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34EE9" w:rsidRPr="004B5238" w:rsidRDefault="00934EE9" w:rsidP="00934EE9">
      <w:pPr>
        <w:suppressAutoHyphens w:val="0"/>
        <w:jc w:val="right"/>
        <w:rPr>
          <w:lang w:eastAsia="pl-PL"/>
        </w:rPr>
      </w:pPr>
      <w:r w:rsidRPr="00D03DAB">
        <w:rPr>
          <w:b/>
        </w:rPr>
        <w:t xml:space="preserve">Załącznik </w:t>
      </w:r>
      <w:r w:rsidR="00575577">
        <w:rPr>
          <w:b/>
        </w:rPr>
        <w:t>n</w:t>
      </w:r>
      <w:r w:rsidRPr="00D03DAB">
        <w:rPr>
          <w:b/>
        </w:rPr>
        <w:t xml:space="preserve">r </w:t>
      </w:r>
      <w:r w:rsidR="0018493C">
        <w:rPr>
          <w:b/>
        </w:rPr>
        <w:t>4</w:t>
      </w:r>
      <w:r w:rsidRPr="00D03DAB">
        <w:rPr>
          <w:b/>
        </w:rPr>
        <w:t xml:space="preserve"> do </w:t>
      </w:r>
      <w:r w:rsidR="00575577">
        <w:rPr>
          <w:b/>
        </w:rPr>
        <w:t>zapytania ofertowego</w:t>
      </w:r>
    </w:p>
    <w:p w:rsidR="00934EE9" w:rsidRPr="00BB72D7" w:rsidRDefault="00934EE9" w:rsidP="00934EE9">
      <w:pPr>
        <w:jc w:val="both"/>
        <w:rPr>
          <w:sz w:val="16"/>
        </w:rPr>
      </w:pPr>
    </w:p>
    <w:p w:rsidR="00934EE9" w:rsidRPr="00D03DAB" w:rsidRDefault="00934EE9" w:rsidP="00934EE9">
      <w:pPr>
        <w:jc w:val="both"/>
      </w:pPr>
      <w:r w:rsidRPr="00D03DAB">
        <w:t>Nazwa wykonawcy.......................................................................................................................</w:t>
      </w: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  <w:r w:rsidRPr="00D03DAB">
        <w:t>Adres wykonawcy.........................................................................................................................</w:t>
      </w:r>
    </w:p>
    <w:p w:rsidR="00934EE9" w:rsidRPr="00BB72D7" w:rsidRDefault="00934EE9" w:rsidP="00934EE9">
      <w:pPr>
        <w:jc w:val="both"/>
        <w:rPr>
          <w:sz w:val="16"/>
        </w:rPr>
      </w:pPr>
    </w:p>
    <w:p w:rsidR="00934EE9" w:rsidRPr="00D03DAB" w:rsidRDefault="00934EE9" w:rsidP="00934EE9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934EE9" w:rsidRPr="00BB72D7" w:rsidRDefault="00934EE9" w:rsidP="00934EE9">
      <w:pPr>
        <w:rPr>
          <w:b/>
          <w:bCs/>
          <w:sz w:val="16"/>
        </w:rPr>
      </w:pPr>
    </w:p>
    <w:p w:rsidR="00934EE9" w:rsidRPr="00610B94" w:rsidRDefault="00934EE9" w:rsidP="00934EE9">
      <w:pPr>
        <w:jc w:val="both"/>
        <w:rPr>
          <w:b/>
          <w:bCs/>
          <w:iCs/>
        </w:rPr>
      </w:pPr>
      <w:r w:rsidRPr="00610B94">
        <w:rPr>
          <w:bCs/>
        </w:rPr>
        <w:t xml:space="preserve">Na potrzeby postępowania o udzielenie zamówienia publicznego, pn. </w:t>
      </w:r>
      <w:r w:rsidRPr="007211CC">
        <w:rPr>
          <w:b/>
          <w:bCs/>
        </w:rPr>
        <w:t>„</w:t>
      </w:r>
      <w:r w:rsidR="009B6ED3" w:rsidRPr="009B6ED3">
        <w:rPr>
          <w:b/>
          <w:bCs/>
        </w:rPr>
        <w:t>Dostawa infrastruktury na potrzeby zagospodarowania placu rekreacyjnego oraz budowy placu zabaw przy obiekcie żłobkowym w m. Gwiazdowo, gm. Sławno</w:t>
      </w:r>
      <w:r w:rsidRPr="007211CC">
        <w:rPr>
          <w:b/>
          <w:bCs/>
        </w:rPr>
        <w:t>”</w:t>
      </w:r>
      <w:r w:rsidRPr="00610B94">
        <w:rPr>
          <w:b/>
          <w:bCs/>
        </w:rPr>
        <w:t xml:space="preserve"> </w:t>
      </w:r>
      <w:r w:rsidRPr="00610B94">
        <w:t>prowadzonego przez Gminę Sławno oświadczam, co następuje:</w:t>
      </w:r>
    </w:p>
    <w:p w:rsidR="00934EE9" w:rsidRPr="00BB72D7" w:rsidRDefault="00934EE9" w:rsidP="00934EE9">
      <w:pPr>
        <w:suppressAutoHyphens w:val="0"/>
        <w:jc w:val="both"/>
        <w:rPr>
          <w:sz w:val="16"/>
        </w:rPr>
      </w:pPr>
    </w:p>
    <w:p w:rsidR="00BB72D7" w:rsidRDefault="00BB72D7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nie podlegam wykluczeniu z postępowania</w:t>
      </w:r>
      <w:r>
        <w:t xml:space="preserve"> na postawie kryteriów określonych</w:t>
      </w:r>
      <w:r w:rsidRPr="00BB72D7">
        <w:t xml:space="preserve"> </w:t>
      </w:r>
      <w:r w:rsidRPr="00D03DAB">
        <w:t>przez zamawiającego</w:t>
      </w:r>
      <w:r>
        <w:t xml:space="preserve"> w pkt. V</w:t>
      </w:r>
      <w:r w:rsidR="00623022">
        <w:t>I</w:t>
      </w:r>
      <w:r w:rsidR="00574518">
        <w:t>I</w:t>
      </w:r>
      <w:r>
        <w:t xml:space="preserve"> zapytania ofertowego.</w:t>
      </w:r>
    </w:p>
    <w:p w:rsidR="00BB72D7" w:rsidRPr="00BB72D7" w:rsidRDefault="00BB72D7" w:rsidP="00BB72D7">
      <w:pPr>
        <w:suppressAutoHyphens w:val="0"/>
        <w:ind w:left="36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spełniam warunki udziału w postępowaniu określone przez zamawiającego w </w:t>
      </w:r>
      <w:r w:rsidR="00623022">
        <w:t xml:space="preserve">pkt. </w:t>
      </w:r>
      <w:r w:rsidR="00BB72D7">
        <w:t xml:space="preserve">V </w:t>
      </w:r>
      <w:r w:rsidR="002D6F05">
        <w:t>zapytani</w:t>
      </w:r>
      <w:r w:rsidR="00BB72D7">
        <w:t>a</w:t>
      </w:r>
      <w:r w:rsidR="002D6F05">
        <w:t xml:space="preserve"> ofertow</w:t>
      </w:r>
      <w:r w:rsidR="00BB72D7">
        <w:t>ego</w:t>
      </w:r>
      <w:r w:rsidRPr="00D03DAB">
        <w:rPr>
          <w:bCs/>
        </w:rPr>
        <w:t>.</w:t>
      </w:r>
    </w:p>
    <w:p w:rsidR="00934EE9" w:rsidRPr="007205CF" w:rsidRDefault="00934EE9" w:rsidP="00934EE9">
      <w:pPr>
        <w:suppressAutoHyphens w:val="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*w celu wykazania spełniania warunków udziału w postępowaniu, określonych przez zamawiającego w </w:t>
      </w:r>
      <w:r w:rsidR="002D6F05">
        <w:t>zapytaniu ofertowym</w:t>
      </w:r>
      <w:r w:rsidRPr="00D03DAB">
        <w:t>, polegam na zasobach następującego/</w:t>
      </w:r>
      <w:proofErr w:type="spellStart"/>
      <w:r w:rsidRPr="00D03DAB">
        <w:t>ych</w:t>
      </w:r>
      <w:proofErr w:type="spellEnd"/>
      <w:r w:rsidRPr="00D03DAB">
        <w:t xml:space="preserve"> podmiotu/ów: 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w następującym zakresie: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…………………………………………………………………………………………..…...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</w:p>
    <w:p w:rsidR="00934EE9" w:rsidRPr="007205CF" w:rsidRDefault="00934EE9" w:rsidP="00934EE9">
      <w:pPr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wszystkie informacje podane w powyższych oświadczeniach są aktualne i zgodne z prawdą </w:t>
      </w:r>
      <w:r w:rsidR="00370EE4">
        <w:t xml:space="preserve">  </w:t>
      </w:r>
      <w:r w:rsidRPr="00D03DAB">
        <w:t>oraz zostały przedstawione z pełną świadomością konsekwencji wprowadzenia zamawiającego w błąd przy przedstawianiu informacji.</w:t>
      </w:r>
    </w:p>
    <w:p w:rsidR="00934EE9" w:rsidRPr="007205CF" w:rsidRDefault="00934EE9" w:rsidP="00934EE9">
      <w:pPr>
        <w:suppressAutoHyphens w:val="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warunkami realizacji zamówienia publicznego oraz przyjmujemy </w:t>
      </w:r>
      <w:r w:rsidR="00370EE4">
        <w:t xml:space="preserve">               </w:t>
      </w:r>
      <w:r w:rsidRPr="00D03DAB">
        <w:t>je do realizacji bez zastrzeżeń.</w:t>
      </w:r>
    </w:p>
    <w:p w:rsidR="00934EE9" w:rsidRPr="007205CF" w:rsidRDefault="00934EE9" w:rsidP="00934EE9">
      <w:pPr>
        <w:suppressAutoHyphens w:val="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</w:t>
      </w:r>
      <w:r w:rsidR="002D6F05">
        <w:t>zapytaniem ofertowym</w:t>
      </w:r>
      <w:r w:rsidRPr="00D03DAB">
        <w:t>, nie wnosimy do nie</w:t>
      </w:r>
      <w:r w:rsidR="002D6F05">
        <w:t>go</w:t>
      </w:r>
      <w:r w:rsidRPr="00D03DAB">
        <w:t xml:space="preserve"> uwag ani zastrzeżeń</w:t>
      </w:r>
      <w:r w:rsidR="002D6F05">
        <w:t>.</w:t>
      </w:r>
    </w:p>
    <w:p w:rsidR="00934EE9" w:rsidRPr="007205CF" w:rsidRDefault="00934EE9" w:rsidP="00934EE9">
      <w:pPr>
        <w:suppressAutoHyphens w:val="0"/>
        <w:ind w:left="36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formularzem projektu </w:t>
      </w:r>
      <w:r w:rsidRPr="00C152DB">
        <w:t>umowy (</w:t>
      </w:r>
      <w:r w:rsidRPr="00C152DB">
        <w:rPr>
          <w:b/>
        </w:rPr>
        <w:t xml:space="preserve">Załącznik nr </w:t>
      </w:r>
      <w:r w:rsidR="00623022">
        <w:rPr>
          <w:b/>
        </w:rPr>
        <w:t>2</w:t>
      </w:r>
      <w:r w:rsidR="0018493C">
        <w:rPr>
          <w:b/>
        </w:rPr>
        <w:t xml:space="preserve"> i 3</w:t>
      </w:r>
      <w:r w:rsidRPr="00C152DB">
        <w:rPr>
          <w:b/>
        </w:rPr>
        <w:t xml:space="preserve"> do </w:t>
      </w:r>
      <w:r w:rsidR="002D6F05">
        <w:rPr>
          <w:b/>
        </w:rPr>
        <w:t>zapytania ofertowego</w:t>
      </w:r>
      <w:r w:rsidRPr="00C152DB">
        <w:t>)</w:t>
      </w:r>
      <w:r w:rsidRPr="00D03DAB">
        <w:t xml:space="preserve"> </w:t>
      </w:r>
      <w:r w:rsidR="00370EE4">
        <w:t xml:space="preserve">  </w:t>
      </w:r>
      <w:r w:rsidRPr="00D03DAB">
        <w:t>i nie wnosimy do niego zastrzeżeń.</w:t>
      </w:r>
    </w:p>
    <w:p w:rsidR="00934EE9" w:rsidRPr="007205CF" w:rsidRDefault="00934EE9" w:rsidP="00934EE9">
      <w:pPr>
        <w:suppressAutoHyphens w:val="0"/>
        <w:ind w:left="36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zdobyliśmy wszelkie możliwe informacje w celu należytego przygotowania oferty, </w:t>
      </w:r>
      <w:r w:rsidR="00370EE4">
        <w:t xml:space="preserve">             </w:t>
      </w:r>
      <w:r w:rsidRPr="00D03DAB">
        <w:t>w tym określenia ceny naszej oferty.</w:t>
      </w:r>
    </w:p>
    <w:p w:rsidR="00934EE9" w:rsidRPr="007205CF" w:rsidRDefault="00934EE9" w:rsidP="00934EE9">
      <w:pPr>
        <w:suppressAutoHyphens w:val="0"/>
        <w:ind w:left="36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udzielimy wszelkich możliwych wyjaśnień dotyczących złożonej przez nas oferty.</w:t>
      </w:r>
    </w:p>
    <w:p w:rsidR="00934EE9" w:rsidRPr="00BB72D7" w:rsidRDefault="00934EE9" w:rsidP="00934EE9">
      <w:pPr>
        <w:jc w:val="both"/>
        <w:rPr>
          <w:sz w:val="18"/>
        </w:rPr>
      </w:pPr>
    </w:p>
    <w:p w:rsidR="00BB72D7" w:rsidRPr="00BB72D7" w:rsidRDefault="00BB72D7" w:rsidP="00934EE9">
      <w:pPr>
        <w:jc w:val="both"/>
        <w:rPr>
          <w:sz w:val="18"/>
        </w:rPr>
      </w:pPr>
    </w:p>
    <w:p w:rsidR="007205CF" w:rsidRPr="00BB72D7" w:rsidRDefault="007205CF" w:rsidP="00934EE9">
      <w:pPr>
        <w:jc w:val="both"/>
        <w:rPr>
          <w:sz w:val="18"/>
        </w:rPr>
      </w:pPr>
    </w:p>
    <w:p w:rsidR="00934EE9" w:rsidRPr="00D03DAB" w:rsidRDefault="00934EE9" w:rsidP="00934EE9">
      <w:pPr>
        <w:ind w:left="4248" w:firstLine="708"/>
      </w:pPr>
      <w:r w:rsidRPr="00D03DAB">
        <w:t>...........................................................</w:t>
      </w:r>
    </w:p>
    <w:p w:rsidR="00934EE9" w:rsidRPr="007205CF" w:rsidRDefault="00934EE9" w:rsidP="007205CF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934EE9" w:rsidRDefault="00934EE9" w:rsidP="00934EE9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7205CF" w:rsidRPr="007205CF" w:rsidRDefault="007205CF" w:rsidP="00934EE9">
      <w:pPr>
        <w:pStyle w:val="Zwykytekst"/>
        <w:jc w:val="both"/>
        <w:rPr>
          <w:rFonts w:ascii="Times New Roman" w:hAnsi="Times New Roman"/>
          <w:sz w:val="16"/>
        </w:rPr>
      </w:pPr>
    </w:p>
    <w:p w:rsidR="009B283F" w:rsidRPr="007205CF" w:rsidRDefault="00934EE9" w:rsidP="00934EE9">
      <w:pPr>
        <w:ind w:right="70"/>
        <w:jc w:val="both"/>
        <w:rPr>
          <w:i/>
          <w:sz w:val="12"/>
          <w:szCs w:val="16"/>
        </w:rPr>
      </w:pPr>
      <w:r w:rsidRPr="007205CF">
        <w:rPr>
          <w:i/>
          <w:sz w:val="20"/>
        </w:rPr>
        <w:t>*niepotrzebne skreślić</w:t>
      </w:r>
    </w:p>
    <w:sectPr w:rsidR="009B283F" w:rsidRPr="007205CF" w:rsidSect="00370EE4">
      <w:headerReference w:type="default" r:id="rId8"/>
      <w:footerReference w:type="default" r:id="rId9"/>
      <w:pgSz w:w="11906" w:h="16838"/>
      <w:pgMar w:top="167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"/>
    <w:charset w:val="EE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ED7979">
    <w:pPr>
      <w:jc w:val="center"/>
      <w:rPr>
        <w:rFonts w:ascii="Bodoni MT" w:hAnsi="Bodoni MT" w:cs="EFN Graphos"/>
        <w:sz w:val="2"/>
        <w:szCs w:val="2"/>
      </w:rPr>
    </w:pPr>
    <w:r w:rsidRPr="00ED7979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370EE4" w:rsidRDefault="00370EE4" w:rsidP="00370EE4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D53CBA">
      <w:rPr>
        <w:noProof/>
        <w:lang w:eastAsia="pl-PL"/>
      </w:rPr>
      <w:drawing>
        <wp:inline distT="0" distB="0" distL="0" distR="0">
          <wp:extent cx="6076950" cy="62230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370EE4" w:rsidP="00370EE4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9B6ED3" w:rsidRPr="009B6ED3">
      <w:rPr>
        <w:rFonts w:ascii="Times New Roman" w:hAnsi="Times New Roman" w:cs="Times New Roman"/>
        <w:b/>
        <w:i/>
        <w:iCs/>
        <w:sz w:val="16"/>
        <w:szCs w:val="16"/>
      </w:rPr>
      <w:t>Dostawa infrastruktury na potrzeby zagospodarowania placu rekreacyjnego oraz budowy placu zabaw przy obiekcie żłobkowym w m. Gwiazdowo, gm. Sławno</w:t>
    </w:r>
    <w:r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3"/>
  </w:num>
  <w:num w:numId="7">
    <w:abstractNumId w:val="4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7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2"/>
  </w:num>
  <w:num w:numId="18">
    <w:abstractNumId w:val="21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4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5"/>
  </w:num>
  <w:num w:numId="31">
    <w:abstractNumId w:val="28"/>
  </w:num>
  <w:num w:numId="32">
    <w:abstractNumId w:val="26"/>
  </w:num>
  <w:num w:numId="33">
    <w:abstractNumId w:val="38"/>
  </w:num>
  <w:num w:numId="34">
    <w:abstractNumId w:val="34"/>
  </w:num>
  <w:num w:numId="35">
    <w:abstractNumId w:val="19"/>
  </w:num>
  <w:num w:numId="36">
    <w:abstractNumId w:val="33"/>
  </w:num>
  <w:num w:numId="37">
    <w:abstractNumId w:val="29"/>
  </w:num>
  <w:num w:numId="38">
    <w:abstractNumId w:val="1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9DD"/>
    <w:rsid w:val="00130B94"/>
    <w:rsid w:val="00131DF2"/>
    <w:rsid w:val="0015537C"/>
    <w:rsid w:val="001567C8"/>
    <w:rsid w:val="001770DA"/>
    <w:rsid w:val="00177FA9"/>
    <w:rsid w:val="0018493C"/>
    <w:rsid w:val="001C561B"/>
    <w:rsid w:val="001D10A2"/>
    <w:rsid w:val="001F3F2F"/>
    <w:rsid w:val="002006FF"/>
    <w:rsid w:val="00217623"/>
    <w:rsid w:val="00220CD8"/>
    <w:rsid w:val="00253EE0"/>
    <w:rsid w:val="00254E9B"/>
    <w:rsid w:val="002635CA"/>
    <w:rsid w:val="00265398"/>
    <w:rsid w:val="00267E13"/>
    <w:rsid w:val="00274ABA"/>
    <w:rsid w:val="00281A3A"/>
    <w:rsid w:val="00286715"/>
    <w:rsid w:val="00290455"/>
    <w:rsid w:val="0029598A"/>
    <w:rsid w:val="002A2439"/>
    <w:rsid w:val="002A3E3C"/>
    <w:rsid w:val="002A3EE9"/>
    <w:rsid w:val="002C61ED"/>
    <w:rsid w:val="002D6F05"/>
    <w:rsid w:val="002D749E"/>
    <w:rsid w:val="0031002E"/>
    <w:rsid w:val="00323284"/>
    <w:rsid w:val="00325656"/>
    <w:rsid w:val="00335F7F"/>
    <w:rsid w:val="0036280B"/>
    <w:rsid w:val="00366707"/>
    <w:rsid w:val="00370EE4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4518"/>
    <w:rsid w:val="00575577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022"/>
    <w:rsid w:val="00623ECE"/>
    <w:rsid w:val="00625E1C"/>
    <w:rsid w:val="00643F9E"/>
    <w:rsid w:val="00644192"/>
    <w:rsid w:val="00645967"/>
    <w:rsid w:val="00653B34"/>
    <w:rsid w:val="006A6C19"/>
    <w:rsid w:val="006B1847"/>
    <w:rsid w:val="006C29E5"/>
    <w:rsid w:val="006D512F"/>
    <w:rsid w:val="006E12A0"/>
    <w:rsid w:val="006F15A2"/>
    <w:rsid w:val="007022B4"/>
    <w:rsid w:val="00707954"/>
    <w:rsid w:val="007205CF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34EE9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B6ED3"/>
    <w:rsid w:val="009D5288"/>
    <w:rsid w:val="009E27CD"/>
    <w:rsid w:val="009F7943"/>
    <w:rsid w:val="00A133A3"/>
    <w:rsid w:val="00A2370D"/>
    <w:rsid w:val="00A354C2"/>
    <w:rsid w:val="00A45320"/>
    <w:rsid w:val="00A574EA"/>
    <w:rsid w:val="00A61EBE"/>
    <w:rsid w:val="00A6509E"/>
    <w:rsid w:val="00A6574B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37284"/>
    <w:rsid w:val="00B40E2A"/>
    <w:rsid w:val="00B669D9"/>
    <w:rsid w:val="00B874C0"/>
    <w:rsid w:val="00B919A3"/>
    <w:rsid w:val="00B93D4D"/>
    <w:rsid w:val="00BA02DB"/>
    <w:rsid w:val="00BB72D7"/>
    <w:rsid w:val="00BC5832"/>
    <w:rsid w:val="00BD1F29"/>
    <w:rsid w:val="00BE219B"/>
    <w:rsid w:val="00BE3A3E"/>
    <w:rsid w:val="00BE70B6"/>
    <w:rsid w:val="00BF3268"/>
    <w:rsid w:val="00BF6759"/>
    <w:rsid w:val="00C27344"/>
    <w:rsid w:val="00C3236A"/>
    <w:rsid w:val="00C42C8D"/>
    <w:rsid w:val="00C63DE3"/>
    <w:rsid w:val="00C6547A"/>
    <w:rsid w:val="00C67358"/>
    <w:rsid w:val="00C721F9"/>
    <w:rsid w:val="00C96CD4"/>
    <w:rsid w:val="00CA64D0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C16BD"/>
    <w:rsid w:val="00ED22D3"/>
    <w:rsid w:val="00ED7627"/>
    <w:rsid w:val="00ED7979"/>
    <w:rsid w:val="00EE72EA"/>
    <w:rsid w:val="00EE7903"/>
    <w:rsid w:val="00F04CD1"/>
    <w:rsid w:val="00F14C1C"/>
    <w:rsid w:val="00F37138"/>
    <w:rsid w:val="00F441A2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A6475-4E3D-491B-98CF-A17DE09CE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7</cp:revision>
  <cp:lastPrinted>2018-08-21T09:54:00Z</cp:lastPrinted>
  <dcterms:created xsi:type="dcterms:W3CDTF">2019-06-10T11:33:00Z</dcterms:created>
  <dcterms:modified xsi:type="dcterms:W3CDTF">2019-07-19T08:38:00Z</dcterms:modified>
</cp:coreProperties>
</file>