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6F28A8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44"/>
          <w:szCs w:val="24"/>
        </w:rPr>
      </w:pPr>
      <w:r w:rsidRPr="006F28A8">
        <w:rPr>
          <w:rStyle w:val="Domylnaczcionkaakapitu1"/>
          <w:smallCaps/>
          <w:spacing w:val="30"/>
          <w:sz w:val="44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>Gmina Sławno</w:t>
      </w: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ul. M. Curie - Skłodowskiej 9 </w:t>
      </w: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76-100 Sławno                                             </w:t>
      </w:r>
    </w:p>
    <w:p w:rsidR="009B283F" w:rsidRDefault="009B283F" w:rsidP="009B283F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 w:rsidRPr="002A1530">
        <w:rPr>
          <w:rStyle w:val="Domylnaczcionkaakapitu1"/>
          <w:b/>
        </w:rPr>
        <w:tab/>
      </w:r>
      <w:r w:rsidRPr="002A1530">
        <w:rPr>
          <w:rStyle w:val="Domylnaczcionkaakapitu1"/>
          <w:i/>
        </w:rPr>
        <w:tab/>
        <w:t xml:space="preserve">      </w:t>
      </w:r>
    </w:p>
    <w:p w:rsidR="00D02BE8" w:rsidRPr="002A1530" w:rsidRDefault="00D02BE8" w:rsidP="009B283F">
      <w:pPr>
        <w:tabs>
          <w:tab w:val="left" w:pos="-120"/>
          <w:tab w:val="center" w:pos="4265"/>
        </w:tabs>
        <w:ind w:left="-180"/>
        <w:rPr>
          <w:rStyle w:val="Domylnaczcionkaakapitu1"/>
          <w:b/>
        </w:rPr>
      </w:pPr>
    </w:p>
    <w:p w:rsidR="009B283F" w:rsidRDefault="009B283F" w:rsidP="009B283F">
      <w:pPr>
        <w:ind w:left="-180"/>
        <w:jc w:val="center"/>
        <w:rPr>
          <w:rStyle w:val="Domylnaczcionkaakapitu1"/>
          <w:b/>
          <w:sz w:val="28"/>
        </w:rPr>
      </w:pPr>
      <w:r w:rsidRPr="002A1530">
        <w:rPr>
          <w:rStyle w:val="Domylnaczcionkaakapitu1"/>
          <w:b/>
          <w:sz w:val="28"/>
        </w:rPr>
        <w:t>OFERTA</w:t>
      </w:r>
    </w:p>
    <w:p w:rsidR="009B283F" w:rsidRPr="006C662F" w:rsidRDefault="009B283F" w:rsidP="009B283F">
      <w:pPr>
        <w:ind w:left="-180"/>
        <w:rPr>
          <w:b/>
          <w:sz w:val="16"/>
        </w:rPr>
      </w:pPr>
    </w:p>
    <w:p w:rsidR="009B283F" w:rsidRPr="002A1530" w:rsidRDefault="009B283F" w:rsidP="00624F02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536C70" w:rsidRPr="00536C70">
        <w:rPr>
          <w:b/>
        </w:rPr>
        <w:t>Dostawa infrastruktury na potrzeby zagospodarowania placu rekreacyjnego oraz budowy placu zabaw przy obiekcie żłobkowym w m. Gwiazdowo, gm. Sławno</w:t>
      </w:r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Pr="002A1530">
        <w:rPr>
          <w:rFonts w:cs="Times New Roman"/>
        </w:rPr>
        <w:t xml:space="preserve"> za cenę:</w:t>
      </w:r>
    </w:p>
    <w:p w:rsidR="00415B30" w:rsidRPr="006C662F" w:rsidRDefault="00415B30" w:rsidP="00415B30">
      <w:pPr>
        <w:pStyle w:val="Lista"/>
        <w:spacing w:after="0"/>
        <w:jc w:val="both"/>
        <w:rPr>
          <w:rFonts w:cs="Times New Roman"/>
          <w:sz w:val="16"/>
        </w:rPr>
      </w:pPr>
    </w:p>
    <w:p w:rsidR="00D02BE8" w:rsidRDefault="00536C70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Część I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  <w:r w:rsidR="00536C70">
        <w:rPr>
          <w:rFonts w:cs="Times New Roman"/>
        </w:rPr>
        <w:t>,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651A5A">
        <w:rPr>
          <w:rFonts w:cs="Times New Roman"/>
        </w:rPr>
        <w:t>……</w:t>
      </w:r>
      <w:r w:rsidR="00415B30" w:rsidRPr="002A1530">
        <w:rPr>
          <w:rFonts w:cs="Times New Roman"/>
        </w:rPr>
        <w:t xml:space="preserve"> %: …………….… zł</w:t>
      </w:r>
      <w:r w:rsidR="00536C70">
        <w:rPr>
          <w:rFonts w:cs="Times New Roman"/>
        </w:rPr>
        <w:t>,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  <w:r w:rsidR="00536C70">
        <w:rPr>
          <w:rFonts w:cs="Times New Roman"/>
          <w:b/>
        </w:rPr>
        <w:t>,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  <w:r w:rsidR="00536C70">
        <w:rPr>
          <w:bCs/>
        </w:rPr>
        <w:t>.</w:t>
      </w:r>
    </w:p>
    <w:p w:rsidR="00415B30" w:rsidRPr="006C662F" w:rsidRDefault="00415B30" w:rsidP="009B283F">
      <w:pPr>
        <w:jc w:val="both"/>
        <w:rPr>
          <w:rStyle w:val="Domylnaczcionkaakapitu1"/>
          <w:sz w:val="16"/>
        </w:rPr>
      </w:pPr>
    </w:p>
    <w:p w:rsidR="00536C7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Część II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VAT – ……</w:t>
      </w:r>
      <w:r w:rsidRPr="002A1530">
        <w:rPr>
          <w:rFonts w:cs="Times New Roman"/>
        </w:rPr>
        <w:t xml:space="preserve"> %: …………….…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  <w:r>
        <w:rPr>
          <w:rFonts w:cs="Times New Roman"/>
          <w:b/>
        </w:rPr>
        <w:t>,</w:t>
      </w:r>
    </w:p>
    <w:p w:rsidR="00536C70" w:rsidRDefault="00536C70" w:rsidP="00536C7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……………………………………………………………………………………….</w:t>
      </w:r>
    </w:p>
    <w:p w:rsidR="00536C70" w:rsidRPr="006C662F" w:rsidRDefault="00536C70" w:rsidP="00536C70">
      <w:pPr>
        <w:pStyle w:val="Lista"/>
        <w:spacing w:after="0"/>
        <w:jc w:val="both"/>
        <w:rPr>
          <w:rFonts w:cs="Times New Roman"/>
          <w:sz w:val="16"/>
        </w:rPr>
      </w:pPr>
    </w:p>
    <w:p w:rsidR="00536C7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Część III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VAT – ……</w:t>
      </w:r>
      <w:r w:rsidRPr="002A1530">
        <w:rPr>
          <w:rFonts w:cs="Times New Roman"/>
        </w:rPr>
        <w:t xml:space="preserve"> %: …………….…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  <w:r>
        <w:rPr>
          <w:rFonts w:cs="Times New Roman"/>
          <w:b/>
        </w:rPr>
        <w:t>,</w:t>
      </w:r>
    </w:p>
    <w:p w:rsidR="00536C70" w:rsidRDefault="00536C70" w:rsidP="00536C7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……………………………………………………………………………………….</w:t>
      </w:r>
    </w:p>
    <w:p w:rsidR="00536C70" w:rsidRPr="006C662F" w:rsidRDefault="00536C70" w:rsidP="00536C70">
      <w:pPr>
        <w:pStyle w:val="Lista"/>
        <w:spacing w:after="0"/>
        <w:jc w:val="both"/>
        <w:rPr>
          <w:rFonts w:cs="Times New Roman"/>
          <w:sz w:val="16"/>
        </w:rPr>
      </w:pPr>
    </w:p>
    <w:p w:rsidR="00536C7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Część IV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VAT – ……</w:t>
      </w:r>
      <w:r w:rsidRPr="002A1530">
        <w:rPr>
          <w:rFonts w:cs="Times New Roman"/>
        </w:rPr>
        <w:t xml:space="preserve"> %: …………….…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  <w:r>
        <w:rPr>
          <w:rFonts w:cs="Times New Roman"/>
          <w:b/>
        </w:rPr>
        <w:t>,</w:t>
      </w:r>
    </w:p>
    <w:p w:rsidR="00536C70" w:rsidRDefault="00536C70" w:rsidP="00536C7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……………………………………………………………………………………….</w:t>
      </w:r>
    </w:p>
    <w:p w:rsidR="00536C70" w:rsidRPr="006C662F" w:rsidRDefault="00536C70" w:rsidP="00536C70">
      <w:pPr>
        <w:pStyle w:val="Lista"/>
        <w:spacing w:after="0"/>
        <w:jc w:val="both"/>
        <w:rPr>
          <w:rFonts w:cs="Times New Roman"/>
          <w:sz w:val="16"/>
        </w:rPr>
      </w:pPr>
    </w:p>
    <w:p w:rsidR="00536C7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Część V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>VAT – ……</w:t>
      </w:r>
      <w:r w:rsidRPr="002A1530">
        <w:rPr>
          <w:rFonts w:cs="Times New Roman"/>
        </w:rPr>
        <w:t xml:space="preserve"> %: …………….… zł</w:t>
      </w:r>
      <w:r>
        <w:rPr>
          <w:rFonts w:cs="Times New Roman"/>
        </w:rPr>
        <w:t>,</w:t>
      </w:r>
    </w:p>
    <w:p w:rsidR="00536C70" w:rsidRPr="002A1530" w:rsidRDefault="00536C70" w:rsidP="00536C7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  <w:r>
        <w:rPr>
          <w:rFonts w:cs="Times New Roman"/>
          <w:b/>
        </w:rPr>
        <w:t>,</w:t>
      </w:r>
    </w:p>
    <w:p w:rsidR="00536C70" w:rsidRDefault="00536C70" w:rsidP="00536C7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……………………………………………………………………………………….</w:t>
      </w:r>
    </w:p>
    <w:p w:rsidR="00536C70" w:rsidRDefault="00536C70" w:rsidP="00536C70">
      <w:pPr>
        <w:ind w:left="181" w:hanging="181"/>
        <w:jc w:val="both"/>
        <w:rPr>
          <w:rStyle w:val="Domylnaczcionkaakapitu1"/>
          <w:b/>
          <w:bCs/>
          <w:i/>
        </w:rPr>
      </w:pPr>
    </w:p>
    <w:p w:rsidR="00536C70" w:rsidRPr="00EE25CF" w:rsidRDefault="00536C70" w:rsidP="00536C7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lastRenderedPageBreak/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9B283F" w:rsidRPr="00245CE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9B283F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......................................................................................................................................................</w:t>
      </w:r>
    </w:p>
    <w:p w:rsidR="009B283F" w:rsidRPr="002A1530" w:rsidRDefault="009B283F" w:rsidP="009B283F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9B283F" w:rsidRPr="002A1530" w:rsidRDefault="009B283F" w:rsidP="009B283F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9B283F" w:rsidRDefault="009B283F" w:rsidP="009B283F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informacje do przygotowania oferty i 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uważamy się za związanych niniejszą ofertą przez </w:t>
      </w:r>
      <w:r w:rsidR="001C6851">
        <w:t>6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B283F" w:rsidRPr="00493A77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493A77">
        <w:rPr>
          <w:rFonts w:cs="Times New Roman"/>
        </w:rPr>
        <w:t>ofert</w:t>
      </w:r>
      <w:r w:rsidR="009417F3" w:rsidRPr="00493A77">
        <w:rPr>
          <w:rFonts w:cs="Times New Roman"/>
        </w:rPr>
        <w:t>y</w:t>
      </w:r>
      <w:r w:rsidRPr="00493A77">
        <w:rPr>
          <w:rFonts w:cs="Times New Roman"/>
        </w:rPr>
        <w:t xml:space="preserve"> dołączono: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</w:pPr>
      <w:r w:rsidRPr="00493A77">
        <w:t>Oświadczenie o spełnieniu warunków udziału w postępowaniu o udzielenie zamówienia,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</w:pPr>
      <w:r w:rsidRPr="00493A77">
        <w:t>Oświadczenie wypełnienia obowiązków informacyjnych przewidzianych w art. 13 lub art. 14 RODO,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bCs/>
        </w:rPr>
      </w:pPr>
      <w:r w:rsidRPr="00493A77">
        <w:t>Kosztorys ofertowy</w:t>
      </w:r>
      <w:r w:rsidR="00536C70">
        <w:t xml:space="preserve"> (dotyczy Części III zamówienia)</w:t>
      </w:r>
      <w:r w:rsidRPr="00493A77">
        <w:t>.</w:t>
      </w:r>
    </w:p>
    <w:p w:rsidR="009B283F" w:rsidRPr="00493A77" w:rsidRDefault="009B283F" w:rsidP="009B283F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bCs/>
        </w:rPr>
      </w:pPr>
      <w:r w:rsidRPr="00493A77">
        <w:t>……………………………………………,</w:t>
      </w:r>
    </w:p>
    <w:p w:rsidR="009B283F" w:rsidRPr="00493A77" w:rsidRDefault="00415B30" w:rsidP="009B283F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rStyle w:val="Domylnaczcionkaakapitu1"/>
          <w:bCs/>
        </w:rPr>
      </w:pPr>
      <w:r w:rsidRPr="00493A77"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6C662F" w:rsidRDefault="006C662F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      </w:t>
      </w:r>
      <w:r>
        <w:rPr>
          <w:rStyle w:val="Domylnaczcionkaakapitu1"/>
        </w:rPr>
        <w:t xml:space="preserve"> 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D02BE8">
      <w:headerReference w:type="default" r:id="rId8"/>
      <w:footerReference w:type="default" r:id="rId9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704" w:rsidRDefault="00E83704">
      <w:r>
        <w:separator/>
      </w:r>
    </w:p>
  </w:endnote>
  <w:endnote w:type="continuationSeparator" w:id="0">
    <w:p w:rsidR="00E83704" w:rsidRDefault="00E83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7636C5">
    <w:pPr>
      <w:jc w:val="center"/>
      <w:rPr>
        <w:rFonts w:ascii="Bodoni MT" w:hAnsi="Bodoni MT" w:cs="EFN Graphos"/>
        <w:sz w:val="2"/>
        <w:szCs w:val="2"/>
      </w:rPr>
    </w:pPr>
    <w:r w:rsidRPr="007636C5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704" w:rsidRDefault="00E83704">
      <w:r>
        <w:separator/>
      </w:r>
    </w:p>
  </w:footnote>
  <w:footnote w:type="continuationSeparator" w:id="0">
    <w:p w:rsidR="00E83704" w:rsidRDefault="00E83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624F02" w:rsidRDefault="00624F02" w:rsidP="00624F02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6076950" cy="622300"/>
          <wp:effectExtent l="1905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624F02" w:rsidP="00624F02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536C70" w:rsidRPr="00536C70">
      <w:rPr>
        <w:rFonts w:ascii="Times New Roman" w:hAnsi="Times New Roman" w:cs="Times New Roman"/>
        <w:b/>
        <w:i/>
        <w:iCs/>
        <w:sz w:val="16"/>
        <w:szCs w:val="16"/>
      </w:rPr>
      <w:t>Dostawa infrastruktury na potrzeby zagospodarowania placu rekreacyjnego oraz budowy placu zabaw przy obiekcie żłobkowym w m. Gwiazdowo, gm.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3BDA"/>
    <w:rsid w:val="00045901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C6851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21330"/>
    <w:rsid w:val="00323284"/>
    <w:rsid w:val="00325656"/>
    <w:rsid w:val="0033248A"/>
    <w:rsid w:val="00335F7F"/>
    <w:rsid w:val="00361126"/>
    <w:rsid w:val="0036280B"/>
    <w:rsid w:val="00366707"/>
    <w:rsid w:val="00380877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36C70"/>
    <w:rsid w:val="005412DA"/>
    <w:rsid w:val="00555095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4F02"/>
    <w:rsid w:val="00625E1C"/>
    <w:rsid w:val="00643F9E"/>
    <w:rsid w:val="00644192"/>
    <w:rsid w:val="00651A5A"/>
    <w:rsid w:val="00653B34"/>
    <w:rsid w:val="0068535A"/>
    <w:rsid w:val="006A6C19"/>
    <w:rsid w:val="006B1847"/>
    <w:rsid w:val="006C55B4"/>
    <w:rsid w:val="006C5C53"/>
    <w:rsid w:val="006C662F"/>
    <w:rsid w:val="006D512F"/>
    <w:rsid w:val="006E12A0"/>
    <w:rsid w:val="006F15A2"/>
    <w:rsid w:val="006F28A8"/>
    <w:rsid w:val="00707954"/>
    <w:rsid w:val="00720CA4"/>
    <w:rsid w:val="00734715"/>
    <w:rsid w:val="00736C1B"/>
    <w:rsid w:val="00753E67"/>
    <w:rsid w:val="007578A9"/>
    <w:rsid w:val="007636C5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D63CD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72EA"/>
    <w:rsid w:val="00EE7903"/>
    <w:rsid w:val="00F04CD1"/>
    <w:rsid w:val="00F14C1C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CCF29-75C7-4D94-83D9-3C4D8A80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24</cp:revision>
  <cp:lastPrinted>2018-08-21T09:54:00Z</cp:lastPrinted>
  <dcterms:created xsi:type="dcterms:W3CDTF">2019-05-27T08:41:00Z</dcterms:created>
  <dcterms:modified xsi:type="dcterms:W3CDTF">2019-07-19T08:42:00Z</dcterms:modified>
</cp:coreProperties>
</file>