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1933E4" w:rsidRPr="001933E4">
        <w:rPr>
          <w:b/>
          <w:iCs/>
          <w:kern w:val="0"/>
          <w:sz w:val="24"/>
          <w:szCs w:val="24"/>
          <w:lang w:eastAsia="pl-PL"/>
        </w:rPr>
        <w:t xml:space="preserve">Budowa </w:t>
      </w:r>
      <w:r w:rsidR="00073A9E">
        <w:rPr>
          <w:b/>
          <w:iCs/>
          <w:kern w:val="0"/>
          <w:sz w:val="24"/>
          <w:szCs w:val="24"/>
          <w:lang w:eastAsia="pl-PL"/>
        </w:rPr>
        <w:t>Centrum Integracji Społecznej</w:t>
      </w:r>
      <w:r w:rsidR="001933E4" w:rsidRPr="001933E4">
        <w:rPr>
          <w:b/>
          <w:iCs/>
          <w:kern w:val="0"/>
          <w:sz w:val="24"/>
          <w:szCs w:val="24"/>
          <w:lang w:eastAsia="pl-PL"/>
        </w:rPr>
        <w:t xml:space="preserve"> wraz z infrastrukturą towarzyszącą w miejscowości R</w:t>
      </w:r>
      <w:r w:rsidR="00073A9E">
        <w:rPr>
          <w:b/>
          <w:iCs/>
          <w:kern w:val="0"/>
          <w:sz w:val="24"/>
          <w:szCs w:val="24"/>
          <w:lang w:eastAsia="pl-PL"/>
        </w:rPr>
        <w:t>zyszczewo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CE3B96" w:rsidRPr="002A1530" w:rsidRDefault="00CE3B96" w:rsidP="006F747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Pr="00EE25CF">
        <w:rPr>
          <w:sz w:val="24"/>
          <w:szCs w:val="24"/>
        </w:rPr>
        <w:t>za</w:t>
      </w:r>
      <w:r w:rsidRPr="007C258B">
        <w:rPr>
          <w:sz w:val="24"/>
          <w:szCs w:val="24"/>
        </w:rPr>
        <w:t xml:space="preserve"> nie wykonywanie usługi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Pr="00455762">
        <w:rPr>
          <w:rStyle w:val="Domylnaczcionkaakapitu1"/>
          <w:sz w:val="24"/>
          <w:szCs w:val="24"/>
        </w:rPr>
        <w:t xml:space="preserve">…………..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>wynagrodzenia brutto, o któ</w:t>
      </w:r>
      <w:r w:rsidR="00900E76">
        <w:rPr>
          <w:sz w:val="24"/>
          <w:szCs w:val="24"/>
        </w:rPr>
        <w:t>rym mowa w § 9 ust. 1</w:t>
      </w:r>
      <w:r w:rsidRPr="00A36451">
        <w:rPr>
          <w:sz w:val="24"/>
          <w:szCs w:val="24"/>
        </w:rPr>
        <w:t xml:space="preserve"> umowy za każdy </w:t>
      </w:r>
      <w:bookmarkStart w:id="0" w:name="_GoBack"/>
      <w:bookmarkEnd w:id="0"/>
      <w:r w:rsidRPr="00A36451">
        <w:rPr>
          <w:sz w:val="24"/>
          <w:szCs w:val="24"/>
        </w:rPr>
        <w:t>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telefonu: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e-mail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Kwota przedstawiona w ofercie została określona na podstawie projektu budowlanego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4836A3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2238" w:right="1418" w:bottom="1418" w:left="1418" w:header="709" w:footer="709" w:gutter="0"/>
          <w:cols w:space="708"/>
          <w:docGrid w:linePitch="360"/>
        </w:sectPr>
      </w:pPr>
    </w:p>
    <w:p w:rsidR="006E156C" w:rsidRPr="008C083E" w:rsidRDefault="005B600E" w:rsidP="005B600E">
      <w:pPr>
        <w:tabs>
          <w:tab w:val="left" w:pos="7989"/>
        </w:tabs>
        <w:spacing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</w:t>
      </w:r>
      <w:r w:rsidR="006E156C" w:rsidRPr="00B85149">
        <w:rPr>
          <w:b/>
          <w:sz w:val="24"/>
          <w:szCs w:val="24"/>
        </w:rPr>
        <w:t xml:space="preserve">łącznik nr </w:t>
      </w:r>
      <w:r w:rsidR="006E156C">
        <w:rPr>
          <w:b/>
          <w:sz w:val="24"/>
          <w:szCs w:val="24"/>
        </w:rPr>
        <w:t>3</w:t>
      </w:r>
      <w:r w:rsidR="006E156C"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  <w:r w:rsidRPr="008C083E">
              <w:t xml:space="preserve">Uprawnienia do kierowania robotami budowlanymi </w:t>
            </w:r>
            <w:r w:rsidRPr="008C083E">
              <w:br/>
              <w:t>w specjalności konstrukcyjno-budowlanej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C12867" w:rsidRDefault="00C12867" w:rsidP="00C12867">
      <w:pPr>
        <w:ind w:left="5400" w:right="70"/>
        <w:jc w:val="right"/>
        <w:rPr>
          <w:b/>
          <w:sz w:val="24"/>
          <w:szCs w:val="24"/>
        </w:rPr>
      </w:pPr>
      <w:r w:rsidRPr="00CB6F7E">
        <w:rPr>
          <w:b/>
          <w:sz w:val="24"/>
          <w:szCs w:val="24"/>
        </w:rPr>
        <w:lastRenderedPageBreak/>
        <w:t xml:space="preserve">Załącznik nr </w:t>
      </w:r>
      <w:r w:rsidR="006E156C">
        <w:rPr>
          <w:b/>
          <w:sz w:val="24"/>
          <w:szCs w:val="24"/>
        </w:rPr>
        <w:t>4</w:t>
      </w:r>
      <w:r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D33948">
            <w:pPr>
              <w:numPr>
                <w:ilvl w:val="0"/>
                <w:numId w:val="119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D33948">
            <w:pPr>
              <w:numPr>
                <w:ilvl w:val="0"/>
                <w:numId w:val="119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C12867" w:rsidRPr="00A52FD9" w:rsidRDefault="00C12867" w:rsidP="00C12867">
      <w:pPr>
        <w:spacing w:line="240" w:lineRule="auto"/>
        <w:rPr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C12867" w:rsidSect="00CF6EE0">
          <w:pgSz w:w="11906" w:h="16838"/>
          <w:pgMar w:top="2234" w:right="1418" w:bottom="1418" w:left="1418" w:header="709" w:footer="709" w:gutter="0"/>
          <w:cols w:space="708"/>
          <w:docGrid w:linePitch="360"/>
        </w:sectPr>
      </w:pPr>
    </w:p>
    <w:p w:rsidR="00DF1E77" w:rsidRPr="000C4CB8" w:rsidRDefault="00DF1E77" w:rsidP="000C4CB8">
      <w:pPr>
        <w:suppressAutoHyphens w:val="0"/>
        <w:spacing w:line="240" w:lineRule="auto"/>
        <w:jc w:val="right"/>
        <w:textAlignment w:val="auto"/>
        <w:rPr>
          <w:kern w:val="0"/>
          <w:szCs w:val="24"/>
          <w:lang w:eastAsia="pl-PL"/>
        </w:rPr>
      </w:pPr>
      <w:r w:rsidRPr="00D03DAB"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6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610B94" w:rsidRPr="00610B94">
        <w:rPr>
          <w:b/>
          <w:bCs/>
          <w:iCs/>
          <w:sz w:val="24"/>
          <w:szCs w:val="24"/>
        </w:rPr>
        <w:t xml:space="preserve">Budowa </w:t>
      </w:r>
      <w:r w:rsidR="00DE41EB">
        <w:rPr>
          <w:b/>
          <w:bCs/>
          <w:iCs/>
          <w:sz w:val="24"/>
          <w:szCs w:val="24"/>
        </w:rPr>
        <w:t>Centrum Integracji Społecznej</w:t>
      </w:r>
      <w:r w:rsidR="00610B94" w:rsidRPr="00610B94">
        <w:rPr>
          <w:b/>
          <w:bCs/>
          <w:iCs/>
          <w:sz w:val="24"/>
          <w:szCs w:val="24"/>
        </w:rPr>
        <w:t xml:space="preserve"> wraz z infrastrukturą towarzyszącą w miejscowości R</w:t>
      </w:r>
      <w:r w:rsidR="00DE41EB">
        <w:rPr>
          <w:b/>
          <w:bCs/>
          <w:iCs/>
          <w:sz w:val="24"/>
          <w:szCs w:val="24"/>
        </w:rPr>
        <w:t>zyszczewo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podlegam wykluczeniu z postępowania na podstawie art. 24 ust 1 ustawy Pzp;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podlegam wykluczeniu z postępowania na podstawie art. 24 ust. 5 ustawy Pzp;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Pzp (podać mającą zastosowanie podstawę wykluczenia spośród wymienionych w art. 24 ust. 1 pkt 13-14, 16-20 lub art. 24 ust. 5 ustawy Pzp). Jednocześnie oświadczam, że w związku z ww. okolicznością, na podstawie art. 24 ust. 8 ustawy Pzp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*następujący/e podmiot/y, na którego/ych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podwykonawcą/ami: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 xml:space="preserve">, polegam na zasobach następującego/ych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0C4CB8" w:rsidRDefault="000C4CB8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0C4CB8" w:rsidSect="000C4CB8">
          <w:pgSz w:w="11906" w:h="16838"/>
          <w:pgMar w:top="2234" w:right="1418" w:bottom="1418" w:left="1418" w:header="709" w:footer="709" w:gutter="0"/>
          <w:cols w:space="708"/>
          <w:docGrid w:linePitch="360"/>
        </w:sectPr>
      </w:pP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sectPr w:rsidR="00685428" w:rsidRPr="00685428" w:rsidSect="000C4CB8">
      <w:pgSz w:w="11906" w:h="16838"/>
      <w:pgMar w:top="22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A1E" w:rsidRDefault="009F5A1E">
      <w:pPr>
        <w:spacing w:line="240" w:lineRule="auto"/>
      </w:pPr>
      <w:r>
        <w:separator/>
      </w:r>
    </w:p>
  </w:endnote>
  <w:endnote w:type="continuationSeparator" w:id="0">
    <w:p w:rsidR="009F5A1E" w:rsidRDefault="009F5A1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A1E" w:rsidRDefault="00187FAB">
    <w:pPr>
      <w:pStyle w:val="Stopka"/>
    </w:pPr>
    <w:fldSimple w:instr=" PAGE ">
      <w:r w:rsidR="009F5A1E">
        <w:rPr>
          <w:noProof/>
        </w:rPr>
        <w:t>10</w:t>
      </w:r>
    </w:fldSimple>
  </w:p>
  <w:p w:rsidR="009F5A1E" w:rsidRDefault="009F5A1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A1E" w:rsidRDefault="00187FAB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9F5A1E" w:rsidRDefault="00187FAB">
                <w:pPr>
                  <w:pStyle w:val="Stopka"/>
                </w:pPr>
                <w:fldSimple w:instr=" PAGE ">
                  <w:r w:rsidR="00472448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9F5A1E" w:rsidRDefault="009F5A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A1E" w:rsidRDefault="009F5A1E">
      <w:pPr>
        <w:spacing w:line="240" w:lineRule="auto"/>
      </w:pPr>
      <w:r>
        <w:separator/>
      </w:r>
    </w:p>
  </w:footnote>
  <w:footnote w:type="continuationSeparator" w:id="0">
    <w:p w:rsidR="009F5A1E" w:rsidRDefault="009F5A1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A1E" w:rsidRDefault="009F5A1E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9F5A1E" w:rsidRPr="00D20CF4" w:rsidRDefault="009F5A1E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A1E" w:rsidRPr="00100279" w:rsidRDefault="009F5A1E" w:rsidP="008B4B50">
    <w:pPr>
      <w:pStyle w:val="Nagwek10"/>
      <w:pBdr>
        <w:bottom w:val="single" w:sz="8" w:space="1" w:color="000000"/>
      </w:pBdr>
      <w:jc w:val="both"/>
    </w:pPr>
    <w:r w:rsidRPr="00100279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5A1E" w:rsidRPr="00BC2105" w:rsidRDefault="009F5A1E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BC2105">
      <w:rPr>
        <w:b/>
        <w:bCs/>
        <w:i/>
        <w:iCs/>
        <w:sz w:val="16"/>
        <w:szCs w:val="16"/>
      </w:rPr>
      <w:t>Znak sprawy: RSSA.271.2</w:t>
    </w:r>
    <w:r w:rsidR="00472448">
      <w:rPr>
        <w:b/>
        <w:bCs/>
        <w:i/>
        <w:iCs/>
        <w:sz w:val="16"/>
        <w:szCs w:val="16"/>
      </w:rPr>
      <w:t>6</w:t>
    </w:r>
    <w:r w:rsidRPr="00BC2105">
      <w:rPr>
        <w:b/>
        <w:bCs/>
        <w:i/>
        <w:iCs/>
        <w:sz w:val="16"/>
        <w:szCs w:val="16"/>
      </w:rPr>
      <w:t>.2019</w:t>
    </w:r>
  </w:p>
  <w:p w:rsidR="009F5A1E" w:rsidRPr="006657EB" w:rsidRDefault="009F5A1E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 xml:space="preserve">„Budowa </w:t>
    </w:r>
    <w:r>
      <w:rPr>
        <w:b/>
        <w:i/>
        <w:iCs/>
        <w:sz w:val="16"/>
        <w:szCs w:val="16"/>
      </w:rPr>
      <w:t>Centrum Integracji Społecznej</w:t>
    </w:r>
    <w:r w:rsidRPr="006657EB">
      <w:rPr>
        <w:b/>
        <w:i/>
        <w:iCs/>
        <w:sz w:val="16"/>
        <w:szCs w:val="16"/>
      </w:rPr>
      <w:t xml:space="preserve"> wraz z infrastrukturą towarzyszącą w miejscowości R</w:t>
    </w:r>
    <w:r>
      <w:rPr>
        <w:b/>
        <w:i/>
        <w:iCs/>
        <w:sz w:val="16"/>
        <w:szCs w:val="16"/>
      </w:rPr>
      <w:t>zyszczewo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A97E93"/>
    <w:multiLevelType w:val="hybridMultilevel"/>
    <w:tmpl w:val="368AA422"/>
    <w:lvl w:ilvl="0" w:tplc="0AB06E4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28C0DB8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15247CC"/>
    <w:multiLevelType w:val="hybridMultilevel"/>
    <w:tmpl w:val="3ECED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1902390"/>
    <w:multiLevelType w:val="hybridMultilevel"/>
    <w:tmpl w:val="51825B1C"/>
    <w:lvl w:ilvl="0" w:tplc="DFEAD424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183C7B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BF3155C"/>
    <w:multiLevelType w:val="hybridMultilevel"/>
    <w:tmpl w:val="5C64F9CC"/>
    <w:lvl w:ilvl="0" w:tplc="7638E3D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>
    <w:nsid w:val="0E0F0D1D"/>
    <w:multiLevelType w:val="hybridMultilevel"/>
    <w:tmpl w:val="A118B1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360" w:hanging="360"/>
      </w:pPr>
    </w:lvl>
    <w:lvl w:ilvl="2" w:tplc="0415001B" w:tentative="1">
      <w:start w:val="1"/>
      <w:numFmt w:val="lowerRoman"/>
      <w:lvlText w:val="%3."/>
      <w:lvlJc w:val="right"/>
      <w:pPr>
        <w:ind w:left="360" w:hanging="180"/>
      </w:pPr>
    </w:lvl>
    <w:lvl w:ilvl="3" w:tplc="0415000F" w:tentative="1">
      <w:start w:val="1"/>
      <w:numFmt w:val="decimal"/>
      <w:lvlText w:val="%4."/>
      <w:lvlJc w:val="left"/>
      <w:pPr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ind w:left="1800" w:hanging="360"/>
      </w:pPr>
    </w:lvl>
    <w:lvl w:ilvl="5" w:tplc="0415001B" w:tentative="1">
      <w:start w:val="1"/>
      <w:numFmt w:val="lowerRoman"/>
      <w:lvlText w:val="%6."/>
      <w:lvlJc w:val="right"/>
      <w:pPr>
        <w:ind w:left="2520" w:hanging="180"/>
      </w:pPr>
    </w:lvl>
    <w:lvl w:ilvl="6" w:tplc="0415000F" w:tentative="1">
      <w:start w:val="1"/>
      <w:numFmt w:val="decimal"/>
      <w:lvlText w:val="%7."/>
      <w:lvlJc w:val="left"/>
      <w:pPr>
        <w:ind w:left="3240" w:hanging="360"/>
      </w:pPr>
    </w:lvl>
    <w:lvl w:ilvl="7" w:tplc="04150019" w:tentative="1">
      <w:start w:val="1"/>
      <w:numFmt w:val="lowerLetter"/>
      <w:lvlText w:val="%8."/>
      <w:lvlJc w:val="left"/>
      <w:pPr>
        <w:ind w:left="3960" w:hanging="360"/>
      </w:pPr>
    </w:lvl>
    <w:lvl w:ilvl="8" w:tplc="0415001B" w:tentative="1">
      <w:start w:val="1"/>
      <w:numFmt w:val="lowerRoman"/>
      <w:lvlText w:val="%9."/>
      <w:lvlJc w:val="right"/>
      <w:pPr>
        <w:ind w:left="4680" w:hanging="180"/>
      </w:pPr>
    </w:lvl>
  </w:abstractNum>
  <w:abstractNum w:abstractNumId="146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7">
    <w:nsid w:val="100073B2"/>
    <w:multiLevelType w:val="hybridMultilevel"/>
    <w:tmpl w:val="51825B1C"/>
    <w:lvl w:ilvl="0" w:tplc="DFEAD424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1">
    <w:nsid w:val="12003944"/>
    <w:multiLevelType w:val="hybridMultilevel"/>
    <w:tmpl w:val="D81A024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2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2C24D50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6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17974240"/>
    <w:multiLevelType w:val="hybridMultilevel"/>
    <w:tmpl w:val="085E6B8C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2">
    <w:nsid w:val="1C8F4A22"/>
    <w:multiLevelType w:val="hybridMultilevel"/>
    <w:tmpl w:val="67E07D9A"/>
    <w:lvl w:ilvl="0" w:tplc="D6EA4956">
      <w:start w:val="3"/>
      <w:numFmt w:val="bullet"/>
      <w:lvlText w:val=""/>
      <w:lvlJc w:val="left"/>
      <w:pPr>
        <w:ind w:left="1509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3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4">
    <w:nsid w:val="1DE10249"/>
    <w:multiLevelType w:val="hybridMultilevel"/>
    <w:tmpl w:val="BC8602FA"/>
    <w:lvl w:ilvl="0" w:tplc="D21E85D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1DF57D1D"/>
    <w:multiLevelType w:val="hybridMultilevel"/>
    <w:tmpl w:val="94F2AC5A"/>
    <w:lvl w:ilvl="0" w:tplc="9A5C2818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8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9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2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8">
    <w:nsid w:val="26CC24D9"/>
    <w:multiLevelType w:val="hybridMultilevel"/>
    <w:tmpl w:val="C86C7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0">
    <w:nsid w:val="27B05405"/>
    <w:multiLevelType w:val="hybridMultilevel"/>
    <w:tmpl w:val="57E8C7C6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BC2F26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2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C9226D8"/>
    <w:multiLevelType w:val="hybridMultilevel"/>
    <w:tmpl w:val="7CD8DC5E"/>
    <w:lvl w:ilvl="0" w:tplc="74C073A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1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2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2FC83C00"/>
    <w:multiLevelType w:val="hybridMultilevel"/>
    <w:tmpl w:val="0A8E25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6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0">
    <w:nsid w:val="32A51B7D"/>
    <w:multiLevelType w:val="hybridMultilevel"/>
    <w:tmpl w:val="9354A8F6"/>
    <w:lvl w:ilvl="0" w:tplc="95649A0A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3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4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8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10">
    <w:nsid w:val="39E54A20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3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4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3DF75DA3"/>
    <w:multiLevelType w:val="hybridMultilevel"/>
    <w:tmpl w:val="9DF0A42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7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3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4">
    <w:nsid w:val="486F1002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49366E0F"/>
    <w:multiLevelType w:val="hybridMultilevel"/>
    <w:tmpl w:val="3F3A134A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49440383"/>
    <w:multiLevelType w:val="hybridMultilevel"/>
    <w:tmpl w:val="C6289CCE"/>
    <w:lvl w:ilvl="0" w:tplc="A968AD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9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7047CF"/>
    <w:multiLevelType w:val="hybridMultilevel"/>
    <w:tmpl w:val="F5A09ED0"/>
    <w:lvl w:ilvl="0" w:tplc="74C073A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5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6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7">
    <w:nsid w:val="50B04716"/>
    <w:multiLevelType w:val="hybridMultilevel"/>
    <w:tmpl w:val="02526936"/>
    <w:lvl w:ilvl="0" w:tplc="0415000F">
      <w:start w:val="1"/>
      <w:numFmt w:val="decimal"/>
      <w:lvlText w:val="%1."/>
      <w:lvlJc w:val="left"/>
      <w:pPr>
        <w:ind w:left="-984" w:hanging="360"/>
      </w:pPr>
    </w:lvl>
    <w:lvl w:ilvl="1" w:tplc="04150019" w:tentative="1">
      <w:start w:val="1"/>
      <w:numFmt w:val="lowerLetter"/>
      <w:lvlText w:val="%2."/>
      <w:lvlJc w:val="left"/>
      <w:pPr>
        <w:ind w:left="-264" w:hanging="360"/>
      </w:pPr>
    </w:lvl>
    <w:lvl w:ilvl="2" w:tplc="0415001B" w:tentative="1">
      <w:start w:val="1"/>
      <w:numFmt w:val="lowerRoman"/>
      <w:lvlText w:val="%3."/>
      <w:lvlJc w:val="right"/>
      <w:pPr>
        <w:ind w:left="456" w:hanging="180"/>
      </w:pPr>
    </w:lvl>
    <w:lvl w:ilvl="3" w:tplc="0415000F" w:tentative="1">
      <w:start w:val="1"/>
      <w:numFmt w:val="decimal"/>
      <w:lvlText w:val="%4."/>
      <w:lvlJc w:val="left"/>
      <w:pPr>
        <w:ind w:left="1176" w:hanging="360"/>
      </w:pPr>
    </w:lvl>
    <w:lvl w:ilvl="4" w:tplc="04150019" w:tentative="1">
      <w:start w:val="1"/>
      <w:numFmt w:val="lowerLetter"/>
      <w:lvlText w:val="%5."/>
      <w:lvlJc w:val="left"/>
      <w:pPr>
        <w:ind w:left="1896" w:hanging="360"/>
      </w:pPr>
    </w:lvl>
    <w:lvl w:ilvl="5" w:tplc="0415001B" w:tentative="1">
      <w:start w:val="1"/>
      <w:numFmt w:val="lowerRoman"/>
      <w:lvlText w:val="%6."/>
      <w:lvlJc w:val="right"/>
      <w:pPr>
        <w:ind w:left="2616" w:hanging="180"/>
      </w:pPr>
    </w:lvl>
    <w:lvl w:ilvl="6" w:tplc="0415000F" w:tentative="1">
      <w:start w:val="1"/>
      <w:numFmt w:val="decimal"/>
      <w:lvlText w:val="%7."/>
      <w:lvlJc w:val="left"/>
      <w:pPr>
        <w:ind w:left="3336" w:hanging="360"/>
      </w:pPr>
    </w:lvl>
    <w:lvl w:ilvl="7" w:tplc="04150019" w:tentative="1">
      <w:start w:val="1"/>
      <w:numFmt w:val="lowerLetter"/>
      <w:lvlText w:val="%8."/>
      <w:lvlJc w:val="left"/>
      <w:pPr>
        <w:ind w:left="4056" w:hanging="360"/>
      </w:pPr>
    </w:lvl>
    <w:lvl w:ilvl="8" w:tplc="0415001B" w:tentative="1">
      <w:start w:val="1"/>
      <w:numFmt w:val="lowerRoman"/>
      <w:lvlText w:val="%9."/>
      <w:lvlJc w:val="right"/>
      <w:pPr>
        <w:ind w:left="4776" w:hanging="180"/>
      </w:pPr>
    </w:lvl>
  </w:abstractNum>
  <w:abstractNum w:abstractNumId="238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0F748A0"/>
    <w:multiLevelType w:val="hybridMultilevel"/>
    <w:tmpl w:val="BB0EB8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1591ACD"/>
    <w:multiLevelType w:val="hybridMultilevel"/>
    <w:tmpl w:val="BD641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FD2987"/>
    <w:multiLevelType w:val="hybridMultilevel"/>
    <w:tmpl w:val="9CEE05FE"/>
    <w:lvl w:ilvl="0" w:tplc="86BC4244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8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1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2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5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6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9B83D33"/>
    <w:multiLevelType w:val="hybridMultilevel"/>
    <w:tmpl w:val="1D48982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9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6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FEB78FC"/>
    <w:multiLevelType w:val="hybridMultilevel"/>
    <w:tmpl w:val="64826F56"/>
    <w:lvl w:ilvl="0" w:tplc="3788C24C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3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4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9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688F770A"/>
    <w:multiLevelType w:val="hybridMultilevel"/>
    <w:tmpl w:val="3418C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6">
    <w:nsid w:val="6C3746D8"/>
    <w:multiLevelType w:val="hybridMultilevel"/>
    <w:tmpl w:val="06261E12"/>
    <w:lvl w:ilvl="0" w:tplc="FFA64EDC">
      <w:start w:val="1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CCE5966"/>
    <w:multiLevelType w:val="hybridMultilevel"/>
    <w:tmpl w:val="E624AE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6DC0408D"/>
    <w:multiLevelType w:val="hybridMultilevel"/>
    <w:tmpl w:val="22A8CB9A"/>
    <w:lvl w:ilvl="0" w:tplc="A274ECC4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4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5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7">
    <w:nsid w:val="737F1AFD"/>
    <w:multiLevelType w:val="hybridMultilevel"/>
    <w:tmpl w:val="27707D06"/>
    <w:lvl w:ilvl="0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98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9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303">
    <w:nsid w:val="759A550E"/>
    <w:multiLevelType w:val="hybridMultilevel"/>
    <w:tmpl w:val="695A1EE0"/>
    <w:lvl w:ilvl="0" w:tplc="6388B7C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77955B56"/>
    <w:multiLevelType w:val="hybridMultilevel"/>
    <w:tmpl w:val="9752CE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5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784E1FB6"/>
    <w:multiLevelType w:val="hybridMultilevel"/>
    <w:tmpl w:val="AC7EDAE8"/>
    <w:lvl w:ilvl="0" w:tplc="B4D4C26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7B7A44B2"/>
    <w:multiLevelType w:val="hybridMultilevel"/>
    <w:tmpl w:val="6D442D10"/>
    <w:lvl w:ilvl="0" w:tplc="D6EA4956">
      <w:start w:val="3"/>
      <w:numFmt w:val="bullet"/>
      <w:lvlText w:val=""/>
      <w:lvlJc w:val="left"/>
      <w:pPr>
        <w:ind w:left="1080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0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D35398C"/>
    <w:multiLevelType w:val="hybridMultilevel"/>
    <w:tmpl w:val="085E6B8C"/>
    <w:lvl w:ilvl="0" w:tplc="FDDA21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7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8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9">
    <w:nsid w:val="7FB81B2F"/>
    <w:multiLevelType w:val="hybridMultilevel"/>
    <w:tmpl w:val="0A96A1C4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6"/>
  </w:num>
  <w:num w:numId="4">
    <w:abstractNumId w:val="171"/>
  </w:num>
  <w:num w:numId="5">
    <w:abstractNumId w:val="197"/>
  </w:num>
  <w:num w:numId="6">
    <w:abstractNumId w:val="163"/>
  </w:num>
  <w:num w:numId="7">
    <w:abstractNumId w:val="317"/>
  </w:num>
  <w:num w:numId="8">
    <w:abstractNumId w:val="262"/>
  </w:num>
  <w:num w:numId="9">
    <w:abstractNumId w:val="261"/>
  </w:num>
  <w:num w:numId="10">
    <w:abstractNumId w:val="264"/>
  </w:num>
  <w:num w:numId="11">
    <w:abstractNumId w:val="283"/>
  </w:num>
  <w:num w:numId="12">
    <w:abstractNumId w:val="180"/>
  </w:num>
  <w:num w:numId="13">
    <w:abstractNumId w:val="228"/>
  </w:num>
  <w:num w:numId="14">
    <w:abstractNumId w:val="146"/>
  </w:num>
  <w:num w:numId="15">
    <w:abstractNumId w:val="213"/>
  </w:num>
  <w:num w:numId="16">
    <w:abstractNumId w:val="293"/>
  </w:num>
  <w:num w:numId="17">
    <w:abstractNumId w:val="190"/>
  </w:num>
  <w:num w:numId="18">
    <w:abstractNumId w:val="278"/>
  </w:num>
  <w:num w:numId="19">
    <w:abstractNumId w:val="216"/>
  </w:num>
  <w:num w:numId="20">
    <w:abstractNumId w:val="177"/>
  </w:num>
  <w:num w:numId="21">
    <w:abstractNumId w:val="209"/>
  </w:num>
  <w:num w:numId="22">
    <w:abstractNumId w:val="296"/>
  </w:num>
  <w:num w:numId="23">
    <w:abstractNumId w:val="234"/>
  </w:num>
  <w:num w:numId="24">
    <w:abstractNumId w:val="285"/>
  </w:num>
  <w:num w:numId="25">
    <w:abstractNumId w:val="307"/>
  </w:num>
  <w:num w:numId="26">
    <w:abstractNumId w:val="135"/>
  </w:num>
  <w:num w:numId="27">
    <w:abstractNumId w:val="144"/>
  </w:num>
  <w:num w:numId="28">
    <w:abstractNumId w:val="167"/>
  </w:num>
  <w:num w:numId="29">
    <w:abstractNumId w:val="188"/>
  </w:num>
  <w:num w:numId="30">
    <w:abstractNumId w:val="241"/>
  </w:num>
  <w:num w:numId="31">
    <w:abstractNumId w:val="185"/>
  </w:num>
  <w:num w:numId="32">
    <w:abstractNumId w:val="158"/>
  </w:num>
  <w:num w:numId="33">
    <w:abstractNumId w:val="254"/>
  </w:num>
  <w:num w:numId="34">
    <w:abstractNumId w:val="124"/>
  </w:num>
  <w:num w:numId="35">
    <w:abstractNumId w:val="169"/>
  </w:num>
  <w:num w:numId="36">
    <w:abstractNumId w:val="183"/>
  </w:num>
  <w:num w:numId="37">
    <w:abstractNumId w:val="260"/>
  </w:num>
  <w:num w:numId="38">
    <w:abstractNumId w:val="182"/>
  </w:num>
  <w:num w:numId="39">
    <w:abstractNumId w:val="189"/>
  </w:num>
  <w:num w:numId="40">
    <w:abstractNumId w:val="256"/>
  </w:num>
  <w:num w:numId="41">
    <w:abstractNumId w:val="175"/>
  </w:num>
  <w:num w:numId="42">
    <w:abstractNumId w:val="222"/>
  </w:num>
  <w:num w:numId="43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9"/>
  </w:num>
  <w:num w:numId="45">
    <w:abstractNumId w:val="305"/>
  </w:num>
  <w:num w:numId="46">
    <w:abstractNumId w:val="295"/>
  </w:num>
  <w:num w:numId="47">
    <w:abstractNumId w:val="137"/>
  </w:num>
  <w:num w:numId="48">
    <w:abstractNumId w:val="168"/>
  </w:num>
  <w:num w:numId="49">
    <w:abstractNumId w:val="201"/>
  </w:num>
  <w:num w:numId="50">
    <w:abstractNumId w:val="277"/>
  </w:num>
  <w:num w:numId="51">
    <w:abstractNumId w:val="156"/>
  </w:num>
  <w:num w:numId="52">
    <w:abstractNumId w:val="174"/>
  </w:num>
  <w:num w:numId="53">
    <w:abstractNumId w:val="315"/>
  </w:num>
  <w:num w:numId="54">
    <w:abstractNumId w:val="284"/>
  </w:num>
  <w:num w:numId="55">
    <w:abstractNumId w:val="300"/>
  </w:num>
  <w:num w:numId="56">
    <w:abstractNumId w:val="292"/>
  </w:num>
  <w:num w:numId="57">
    <w:abstractNumId w:val="133"/>
  </w:num>
  <w:num w:numId="58">
    <w:abstractNumId w:val="166"/>
  </w:num>
  <w:num w:numId="59">
    <w:abstractNumId w:val="272"/>
  </w:num>
  <w:num w:numId="60">
    <w:abstractNumId w:val="184"/>
  </w:num>
  <w:num w:numId="61">
    <w:abstractNumId w:val="221"/>
  </w:num>
  <w:num w:numId="62">
    <w:abstractNumId w:val="205"/>
  </w:num>
  <w:num w:numId="63">
    <w:abstractNumId w:val="280"/>
  </w:num>
  <w:num w:numId="64">
    <w:abstractNumId w:val="313"/>
  </w:num>
  <w:num w:numId="65">
    <w:abstractNumId w:val="275"/>
  </w:num>
  <w:num w:numId="66">
    <w:abstractNumId w:val="170"/>
  </w:num>
  <w:num w:numId="67">
    <w:abstractNumId w:val="263"/>
  </w:num>
  <w:num w:numId="68">
    <w:abstractNumId w:val="257"/>
  </w:num>
  <w:num w:numId="69">
    <w:abstractNumId w:val="230"/>
  </w:num>
  <w:num w:numId="70">
    <w:abstractNumId w:val="193"/>
  </w:num>
  <w:num w:numId="71">
    <w:abstractNumId w:val="270"/>
  </w:num>
  <w:num w:numId="72">
    <w:abstractNumId w:val="235"/>
  </w:num>
  <w:num w:numId="73">
    <w:abstractNumId w:val="291"/>
  </w:num>
  <w:num w:numId="74">
    <w:abstractNumId w:val="273"/>
  </w:num>
  <w:num w:numId="75">
    <w:abstractNumId w:val="299"/>
  </w:num>
  <w:num w:numId="76">
    <w:abstractNumId w:val="238"/>
  </w:num>
  <w:num w:numId="77">
    <w:abstractNumId w:val="249"/>
  </w:num>
  <w:num w:numId="78">
    <w:abstractNumId w:val="134"/>
  </w:num>
  <w:num w:numId="79">
    <w:abstractNumId w:val="198"/>
  </w:num>
  <w:num w:numId="80">
    <w:abstractNumId w:val="237"/>
  </w:num>
  <w:num w:numId="81">
    <w:abstractNumId w:val="191"/>
  </w:num>
  <w:num w:numId="82">
    <w:abstractNumId w:val="289"/>
  </w:num>
  <w:num w:numId="83">
    <w:abstractNumId w:val="310"/>
  </w:num>
  <w:num w:numId="84">
    <w:abstractNumId w:val="173"/>
  </w:num>
  <w:num w:numId="85">
    <w:abstractNumId w:val="192"/>
  </w:num>
  <w:num w:numId="86">
    <w:abstractNumId w:val="149"/>
  </w:num>
  <w:num w:numId="87">
    <w:abstractNumId w:val="236"/>
  </w:num>
  <w:num w:numId="88">
    <w:abstractNumId w:val="152"/>
  </w:num>
  <w:num w:numId="89">
    <w:abstractNumId w:val="231"/>
  </w:num>
  <w:num w:numId="90">
    <w:abstractNumId w:val="287"/>
  </w:num>
  <w:num w:numId="91">
    <w:abstractNumId w:val="203"/>
  </w:num>
  <w:num w:numId="92">
    <w:abstractNumId w:val="150"/>
  </w:num>
  <w:num w:numId="93">
    <w:abstractNumId w:val="155"/>
  </w:num>
  <w:num w:numId="94">
    <w:abstractNumId w:val="244"/>
  </w:num>
  <w:num w:numId="95">
    <w:abstractNumId w:val="196"/>
  </w:num>
  <w:num w:numId="96">
    <w:abstractNumId w:val="279"/>
  </w:num>
  <w:num w:numId="97">
    <w:abstractNumId w:val="141"/>
  </w:num>
  <w:num w:numId="98">
    <w:abstractNumId w:val="186"/>
  </w:num>
  <w:num w:numId="99">
    <w:abstractNumId w:val="129"/>
  </w:num>
  <w:num w:numId="100">
    <w:abstractNumId w:val="208"/>
  </w:num>
  <w:num w:numId="101">
    <w:abstractNumId w:val="218"/>
  </w:num>
  <w:num w:numId="102">
    <w:abstractNumId w:val="211"/>
  </w:num>
  <w:num w:numId="103">
    <w:abstractNumId w:val="259"/>
  </w:num>
  <w:num w:numId="104">
    <w:abstractNumId w:val="194"/>
  </w:num>
  <w:num w:numId="105">
    <w:abstractNumId w:val="267"/>
  </w:num>
  <w:num w:numId="106">
    <w:abstractNumId w:val="195"/>
  </w:num>
  <w:num w:numId="107">
    <w:abstractNumId w:val="126"/>
  </w:num>
  <w:num w:numId="108">
    <w:abstractNumId w:val="268"/>
  </w:num>
  <w:num w:numId="109">
    <w:abstractNumId w:val="187"/>
  </w:num>
  <w:num w:numId="110">
    <w:abstractNumId w:val="232"/>
  </w:num>
  <w:num w:numId="111">
    <w:abstractNumId w:val="212"/>
  </w:num>
  <w:num w:numId="112">
    <w:abstractNumId w:val="227"/>
  </w:num>
  <w:num w:numId="113">
    <w:abstractNumId w:val="143"/>
  </w:num>
  <w:num w:numId="114">
    <w:abstractNumId w:val="246"/>
  </w:num>
  <w:num w:numId="115">
    <w:abstractNumId w:val="217"/>
  </w:num>
  <w:num w:numId="116">
    <w:abstractNumId w:val="128"/>
  </w:num>
  <w:num w:numId="117">
    <w:abstractNumId w:val="215"/>
  </w:num>
  <w:num w:numId="118">
    <w:abstractNumId w:val="297"/>
  </w:num>
  <w:num w:numId="119">
    <w:abstractNumId w:val="202"/>
  </w:num>
  <w:num w:numId="120">
    <w:abstractNumId w:val="243"/>
  </w:num>
  <w:num w:numId="121">
    <w:abstractNumId w:val="151"/>
  </w:num>
  <w:num w:numId="122">
    <w:abstractNumId w:val="286"/>
  </w:num>
  <w:num w:numId="123">
    <w:abstractNumId w:val="309"/>
  </w:num>
  <w:num w:numId="124">
    <w:abstractNumId w:val="162"/>
  </w:num>
  <w:num w:numId="125">
    <w:abstractNumId w:val="210"/>
  </w:num>
  <w:num w:numId="126">
    <w:abstractNumId w:val="224"/>
  </w:num>
  <w:num w:numId="127">
    <w:abstractNumId w:val="304"/>
  </w:num>
  <w:num w:numId="128">
    <w:abstractNumId w:val="319"/>
  </w:num>
  <w:num w:numId="129">
    <w:abstractNumId w:val="253"/>
  </w:num>
  <w:num w:numId="130">
    <w:abstractNumId w:val="123"/>
  </w:num>
  <w:num w:numId="131">
    <w:abstractNumId w:val="200"/>
  </w:num>
  <w:num w:numId="132">
    <w:abstractNumId w:val="178"/>
  </w:num>
  <w:num w:numId="133">
    <w:abstractNumId w:val="311"/>
  </w:num>
  <w:num w:numId="134">
    <w:abstractNumId w:val="142"/>
  </w:num>
  <w:num w:numId="135">
    <w:abstractNumId w:val="303"/>
  </w:num>
  <w:num w:numId="136">
    <w:abstractNumId w:val="165"/>
  </w:num>
  <w:num w:numId="137">
    <w:abstractNumId w:val="159"/>
  </w:num>
  <w:num w:numId="138">
    <w:abstractNumId w:val="226"/>
  </w:num>
  <w:num w:numId="139">
    <w:abstractNumId w:val="138"/>
  </w:num>
  <w:num w:numId="140">
    <w:abstractNumId w:val="306"/>
  </w:num>
  <w:num w:numId="141">
    <w:abstractNumId w:val="147"/>
  </w:num>
  <w:num w:numId="142">
    <w:abstractNumId w:val="145"/>
  </w:num>
  <w:num w:numId="143">
    <w:abstractNumId w:val="153"/>
  </w:num>
  <w:num w:numId="144">
    <w:abstractNumId w:val="281"/>
  </w:num>
  <w:num w:numId="145">
    <w:abstractNumId w:val="204"/>
  </w:num>
  <w:num w:numId="146">
    <w:abstractNumId w:val="176"/>
  </w:num>
  <w:num w:numId="147">
    <w:abstractNumId w:val="233"/>
  </w:num>
  <w:num w:numId="148">
    <w:abstractNumId w:val="125"/>
  </w:num>
  <w:num w:numId="149">
    <w:abstractNumId w:val="127"/>
  </w:num>
  <w:num w:numId="150">
    <w:abstractNumId w:val="240"/>
  </w:num>
  <w:num w:numId="151">
    <w:abstractNumId w:val="131"/>
  </w:num>
  <w:num w:numId="152">
    <w:abstractNumId w:val="164"/>
  </w:num>
  <w:num w:numId="153">
    <w:abstractNumId w:val="290"/>
  </w:num>
  <w:num w:numId="154">
    <w:abstractNumId w:val="288"/>
  </w:num>
  <w:num w:numId="155">
    <w:abstractNumId w:val="282"/>
  </w:num>
  <w:num w:numId="156">
    <w:abstractNumId w:val="239"/>
  </w:num>
  <w:num w:numId="157">
    <w:abstractNumId w:val="258"/>
  </w:num>
  <w:numIdMacAtCleanup w:val="1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4F51"/>
    <w:rsid w:val="000057AB"/>
    <w:rsid w:val="00005A78"/>
    <w:rsid w:val="00005E79"/>
    <w:rsid w:val="00006375"/>
    <w:rsid w:val="0001196C"/>
    <w:rsid w:val="00013D48"/>
    <w:rsid w:val="00014102"/>
    <w:rsid w:val="000155D6"/>
    <w:rsid w:val="000156E0"/>
    <w:rsid w:val="00016182"/>
    <w:rsid w:val="00016BE5"/>
    <w:rsid w:val="0002102F"/>
    <w:rsid w:val="0002118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8C2"/>
    <w:rsid w:val="00053033"/>
    <w:rsid w:val="00053198"/>
    <w:rsid w:val="000531AA"/>
    <w:rsid w:val="000543E0"/>
    <w:rsid w:val="00054A0D"/>
    <w:rsid w:val="00055325"/>
    <w:rsid w:val="0005629C"/>
    <w:rsid w:val="0005633D"/>
    <w:rsid w:val="00060810"/>
    <w:rsid w:val="00061B32"/>
    <w:rsid w:val="0006267D"/>
    <w:rsid w:val="0006520B"/>
    <w:rsid w:val="000653AF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3A9E"/>
    <w:rsid w:val="000743C6"/>
    <w:rsid w:val="000748D8"/>
    <w:rsid w:val="00074B44"/>
    <w:rsid w:val="00074D14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45D0"/>
    <w:rsid w:val="000945DB"/>
    <w:rsid w:val="000949DE"/>
    <w:rsid w:val="0009661F"/>
    <w:rsid w:val="00096E4F"/>
    <w:rsid w:val="000A052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4CB8"/>
    <w:rsid w:val="000C5823"/>
    <w:rsid w:val="000C692D"/>
    <w:rsid w:val="000C7D68"/>
    <w:rsid w:val="000C7E3E"/>
    <w:rsid w:val="000D2292"/>
    <w:rsid w:val="000D29EC"/>
    <w:rsid w:val="000D3057"/>
    <w:rsid w:val="000D3EF1"/>
    <w:rsid w:val="000D4E0E"/>
    <w:rsid w:val="000D7195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328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EA0"/>
    <w:rsid w:val="00100279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D17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7398"/>
    <w:rsid w:val="00117BED"/>
    <w:rsid w:val="00117DDF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0B5"/>
    <w:rsid w:val="00152578"/>
    <w:rsid w:val="0015292D"/>
    <w:rsid w:val="00152CED"/>
    <w:rsid w:val="00153A4A"/>
    <w:rsid w:val="00156AE4"/>
    <w:rsid w:val="001573B6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50D2"/>
    <w:rsid w:val="001751A2"/>
    <w:rsid w:val="0017542F"/>
    <w:rsid w:val="00176170"/>
    <w:rsid w:val="00176D63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F29"/>
    <w:rsid w:val="00187FAB"/>
    <w:rsid w:val="001913F9"/>
    <w:rsid w:val="00191AAD"/>
    <w:rsid w:val="001922F0"/>
    <w:rsid w:val="00192429"/>
    <w:rsid w:val="001930FD"/>
    <w:rsid w:val="001933E4"/>
    <w:rsid w:val="00193535"/>
    <w:rsid w:val="0019406F"/>
    <w:rsid w:val="00195957"/>
    <w:rsid w:val="00195B86"/>
    <w:rsid w:val="00195B8B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C8C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745"/>
    <w:rsid w:val="00222C5F"/>
    <w:rsid w:val="00226755"/>
    <w:rsid w:val="00227237"/>
    <w:rsid w:val="00227525"/>
    <w:rsid w:val="00231D72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876"/>
    <w:rsid w:val="00246E02"/>
    <w:rsid w:val="00247050"/>
    <w:rsid w:val="00250D75"/>
    <w:rsid w:val="002512E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7549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61B"/>
    <w:rsid w:val="00297C5E"/>
    <w:rsid w:val="002A1530"/>
    <w:rsid w:val="002A4066"/>
    <w:rsid w:val="002A4956"/>
    <w:rsid w:val="002A696D"/>
    <w:rsid w:val="002A74FB"/>
    <w:rsid w:val="002B1226"/>
    <w:rsid w:val="002B26D4"/>
    <w:rsid w:val="002B2A08"/>
    <w:rsid w:val="002B6B5B"/>
    <w:rsid w:val="002B6CF3"/>
    <w:rsid w:val="002B76AC"/>
    <w:rsid w:val="002C21B7"/>
    <w:rsid w:val="002C2841"/>
    <w:rsid w:val="002C292C"/>
    <w:rsid w:val="002C394B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1835"/>
    <w:rsid w:val="00312394"/>
    <w:rsid w:val="00312A39"/>
    <w:rsid w:val="00313F77"/>
    <w:rsid w:val="00314EF7"/>
    <w:rsid w:val="0031567C"/>
    <w:rsid w:val="0031778E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65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933"/>
    <w:rsid w:val="00391830"/>
    <w:rsid w:val="00392130"/>
    <w:rsid w:val="00393EB1"/>
    <w:rsid w:val="0039541D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2F12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58FC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4761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1C5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48"/>
    <w:rsid w:val="0047249A"/>
    <w:rsid w:val="00472C89"/>
    <w:rsid w:val="00473C3C"/>
    <w:rsid w:val="0047579C"/>
    <w:rsid w:val="00475A2B"/>
    <w:rsid w:val="004761F8"/>
    <w:rsid w:val="0047653C"/>
    <w:rsid w:val="00481CEF"/>
    <w:rsid w:val="00481DCE"/>
    <w:rsid w:val="00482433"/>
    <w:rsid w:val="00482643"/>
    <w:rsid w:val="00482871"/>
    <w:rsid w:val="00483504"/>
    <w:rsid w:val="004836A3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475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7D7"/>
    <w:rsid w:val="004E28D3"/>
    <w:rsid w:val="004E3D4F"/>
    <w:rsid w:val="004F00E8"/>
    <w:rsid w:val="004F0802"/>
    <w:rsid w:val="004F0D58"/>
    <w:rsid w:val="004F1150"/>
    <w:rsid w:val="004F247A"/>
    <w:rsid w:val="004F27A6"/>
    <w:rsid w:val="004F338D"/>
    <w:rsid w:val="004F33AE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6FE3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6894"/>
    <w:rsid w:val="00537AA8"/>
    <w:rsid w:val="00537D2F"/>
    <w:rsid w:val="00542740"/>
    <w:rsid w:val="00542E45"/>
    <w:rsid w:val="005441E4"/>
    <w:rsid w:val="00544A6E"/>
    <w:rsid w:val="005457BD"/>
    <w:rsid w:val="00551B2D"/>
    <w:rsid w:val="00554506"/>
    <w:rsid w:val="00555BC0"/>
    <w:rsid w:val="00556170"/>
    <w:rsid w:val="00557836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77985"/>
    <w:rsid w:val="00580A25"/>
    <w:rsid w:val="0058167E"/>
    <w:rsid w:val="00582C84"/>
    <w:rsid w:val="00582F96"/>
    <w:rsid w:val="005847F2"/>
    <w:rsid w:val="00584E1D"/>
    <w:rsid w:val="00585906"/>
    <w:rsid w:val="00591CE8"/>
    <w:rsid w:val="00594C00"/>
    <w:rsid w:val="005952D5"/>
    <w:rsid w:val="00597FD4"/>
    <w:rsid w:val="005A0543"/>
    <w:rsid w:val="005A07DC"/>
    <w:rsid w:val="005A0990"/>
    <w:rsid w:val="005A1C66"/>
    <w:rsid w:val="005A1FCA"/>
    <w:rsid w:val="005A2CDC"/>
    <w:rsid w:val="005A5681"/>
    <w:rsid w:val="005A635B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600E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2AB5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F48"/>
    <w:rsid w:val="00616BE9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12E6"/>
    <w:rsid w:val="006413F0"/>
    <w:rsid w:val="00641B7B"/>
    <w:rsid w:val="0064209F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145C"/>
    <w:rsid w:val="00683160"/>
    <w:rsid w:val="00683435"/>
    <w:rsid w:val="006839BD"/>
    <w:rsid w:val="00684796"/>
    <w:rsid w:val="00684C98"/>
    <w:rsid w:val="00684E61"/>
    <w:rsid w:val="00684FD8"/>
    <w:rsid w:val="00685428"/>
    <w:rsid w:val="006857CD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97D0C"/>
    <w:rsid w:val="006A04AD"/>
    <w:rsid w:val="006A1108"/>
    <w:rsid w:val="006A13B5"/>
    <w:rsid w:val="006A2BF3"/>
    <w:rsid w:val="006A4C49"/>
    <w:rsid w:val="006A5667"/>
    <w:rsid w:val="006A5F10"/>
    <w:rsid w:val="006A71A7"/>
    <w:rsid w:val="006A7D55"/>
    <w:rsid w:val="006B0641"/>
    <w:rsid w:val="006B14E6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6F747B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6964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5052C"/>
    <w:rsid w:val="0075097D"/>
    <w:rsid w:val="007516D7"/>
    <w:rsid w:val="00751F3E"/>
    <w:rsid w:val="00752E0A"/>
    <w:rsid w:val="00753BCA"/>
    <w:rsid w:val="00756E8E"/>
    <w:rsid w:val="00757062"/>
    <w:rsid w:val="007602B7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165"/>
    <w:rsid w:val="00775210"/>
    <w:rsid w:val="007756CE"/>
    <w:rsid w:val="00775D62"/>
    <w:rsid w:val="00777146"/>
    <w:rsid w:val="0078026C"/>
    <w:rsid w:val="00781A3A"/>
    <w:rsid w:val="00782986"/>
    <w:rsid w:val="007836A9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37BF"/>
    <w:rsid w:val="007B0BE3"/>
    <w:rsid w:val="007B0F4E"/>
    <w:rsid w:val="007B11EA"/>
    <w:rsid w:val="007B1C83"/>
    <w:rsid w:val="007B4B62"/>
    <w:rsid w:val="007B6267"/>
    <w:rsid w:val="007B632F"/>
    <w:rsid w:val="007B789A"/>
    <w:rsid w:val="007B78B3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E7B34"/>
    <w:rsid w:val="007F0F74"/>
    <w:rsid w:val="007F0FD1"/>
    <w:rsid w:val="007F20D2"/>
    <w:rsid w:val="007F3824"/>
    <w:rsid w:val="007F4075"/>
    <w:rsid w:val="007F59F9"/>
    <w:rsid w:val="007F5F2E"/>
    <w:rsid w:val="007F61FD"/>
    <w:rsid w:val="007F6CA0"/>
    <w:rsid w:val="007F7B93"/>
    <w:rsid w:val="008000BF"/>
    <w:rsid w:val="0080082B"/>
    <w:rsid w:val="00800BDC"/>
    <w:rsid w:val="00805A4B"/>
    <w:rsid w:val="0081000C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6D4"/>
    <w:rsid w:val="00862CDF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0BCD"/>
    <w:rsid w:val="00880D83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395D"/>
    <w:rsid w:val="008A3B56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73DC"/>
    <w:rsid w:val="008B74C9"/>
    <w:rsid w:val="008B7FEC"/>
    <w:rsid w:val="008C083E"/>
    <w:rsid w:val="008C1600"/>
    <w:rsid w:val="008C1F05"/>
    <w:rsid w:val="008C2231"/>
    <w:rsid w:val="008C2B5F"/>
    <w:rsid w:val="008C38FB"/>
    <w:rsid w:val="008C54E7"/>
    <w:rsid w:val="008C69F9"/>
    <w:rsid w:val="008C6A22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6BF5"/>
    <w:rsid w:val="008F76E3"/>
    <w:rsid w:val="00900E76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CAB"/>
    <w:rsid w:val="009179D6"/>
    <w:rsid w:val="009179ED"/>
    <w:rsid w:val="009204F7"/>
    <w:rsid w:val="009222B8"/>
    <w:rsid w:val="00923B9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86B"/>
    <w:rsid w:val="00942BE4"/>
    <w:rsid w:val="00943AAF"/>
    <w:rsid w:val="00945178"/>
    <w:rsid w:val="00945369"/>
    <w:rsid w:val="00945C29"/>
    <w:rsid w:val="009467B4"/>
    <w:rsid w:val="00946BEF"/>
    <w:rsid w:val="00946EA0"/>
    <w:rsid w:val="00947AC2"/>
    <w:rsid w:val="009503CD"/>
    <w:rsid w:val="00952A27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1F54"/>
    <w:rsid w:val="00984794"/>
    <w:rsid w:val="00985FD9"/>
    <w:rsid w:val="009862E8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2CCC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6E83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112A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9F5A1E"/>
    <w:rsid w:val="00A016FD"/>
    <w:rsid w:val="00A021BD"/>
    <w:rsid w:val="00A02278"/>
    <w:rsid w:val="00A031F0"/>
    <w:rsid w:val="00A047EF"/>
    <w:rsid w:val="00A06539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0DEC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0B3B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6D9"/>
    <w:rsid w:val="00A54F19"/>
    <w:rsid w:val="00A553FD"/>
    <w:rsid w:val="00A575A5"/>
    <w:rsid w:val="00A57860"/>
    <w:rsid w:val="00A61E8E"/>
    <w:rsid w:val="00A631E3"/>
    <w:rsid w:val="00A639A0"/>
    <w:rsid w:val="00A66346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B1C"/>
    <w:rsid w:val="00A9294C"/>
    <w:rsid w:val="00A92F26"/>
    <w:rsid w:val="00A93B41"/>
    <w:rsid w:val="00A93C91"/>
    <w:rsid w:val="00A948BE"/>
    <w:rsid w:val="00A95213"/>
    <w:rsid w:val="00A96A9A"/>
    <w:rsid w:val="00A97277"/>
    <w:rsid w:val="00A97A5B"/>
    <w:rsid w:val="00AA0427"/>
    <w:rsid w:val="00AA1FBD"/>
    <w:rsid w:val="00AA2A8D"/>
    <w:rsid w:val="00AA2CA2"/>
    <w:rsid w:val="00AA3509"/>
    <w:rsid w:val="00AA3D75"/>
    <w:rsid w:val="00AA4549"/>
    <w:rsid w:val="00AA4607"/>
    <w:rsid w:val="00AA497E"/>
    <w:rsid w:val="00AA6254"/>
    <w:rsid w:val="00AA650F"/>
    <w:rsid w:val="00AA6622"/>
    <w:rsid w:val="00AB06F1"/>
    <w:rsid w:val="00AB28C2"/>
    <w:rsid w:val="00AB2B85"/>
    <w:rsid w:val="00AB3661"/>
    <w:rsid w:val="00AB46D5"/>
    <w:rsid w:val="00AC1293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3AB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8A7"/>
    <w:rsid w:val="00B15FAE"/>
    <w:rsid w:val="00B176D1"/>
    <w:rsid w:val="00B1781D"/>
    <w:rsid w:val="00B203CA"/>
    <w:rsid w:val="00B2140A"/>
    <w:rsid w:val="00B214A4"/>
    <w:rsid w:val="00B21926"/>
    <w:rsid w:val="00B2284B"/>
    <w:rsid w:val="00B234A1"/>
    <w:rsid w:val="00B24365"/>
    <w:rsid w:val="00B25E99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2623"/>
    <w:rsid w:val="00B4406A"/>
    <w:rsid w:val="00B443B3"/>
    <w:rsid w:val="00B4445B"/>
    <w:rsid w:val="00B44DFC"/>
    <w:rsid w:val="00B45C30"/>
    <w:rsid w:val="00B47D29"/>
    <w:rsid w:val="00B50ACE"/>
    <w:rsid w:val="00B52410"/>
    <w:rsid w:val="00B537B5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2D5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61CE"/>
    <w:rsid w:val="00B86928"/>
    <w:rsid w:val="00B92B7E"/>
    <w:rsid w:val="00B93EF2"/>
    <w:rsid w:val="00B948F3"/>
    <w:rsid w:val="00B94C87"/>
    <w:rsid w:val="00B96D2F"/>
    <w:rsid w:val="00B96FDA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A7E5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105"/>
    <w:rsid w:val="00BC281E"/>
    <w:rsid w:val="00BC3122"/>
    <w:rsid w:val="00BC4ACE"/>
    <w:rsid w:val="00BC4D99"/>
    <w:rsid w:val="00BC553A"/>
    <w:rsid w:val="00BC5DDD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60D"/>
    <w:rsid w:val="00C2026D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6E51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176"/>
    <w:rsid w:val="00C47382"/>
    <w:rsid w:val="00C47E08"/>
    <w:rsid w:val="00C5100C"/>
    <w:rsid w:val="00C51C3F"/>
    <w:rsid w:val="00C52B7F"/>
    <w:rsid w:val="00C52C35"/>
    <w:rsid w:val="00C544DB"/>
    <w:rsid w:val="00C54A8B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17F"/>
    <w:rsid w:val="00C67674"/>
    <w:rsid w:val="00C712CB"/>
    <w:rsid w:val="00C714B5"/>
    <w:rsid w:val="00C72C8F"/>
    <w:rsid w:val="00C74F73"/>
    <w:rsid w:val="00C77451"/>
    <w:rsid w:val="00C812DE"/>
    <w:rsid w:val="00C81EB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7F1C"/>
    <w:rsid w:val="00CA7F24"/>
    <w:rsid w:val="00CB1E90"/>
    <w:rsid w:val="00CB246D"/>
    <w:rsid w:val="00CB3000"/>
    <w:rsid w:val="00CB37EF"/>
    <w:rsid w:val="00CB37FA"/>
    <w:rsid w:val="00CB414C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5063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34D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6EE0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4603"/>
    <w:rsid w:val="00D266FD"/>
    <w:rsid w:val="00D30602"/>
    <w:rsid w:val="00D319DE"/>
    <w:rsid w:val="00D31FAC"/>
    <w:rsid w:val="00D32B67"/>
    <w:rsid w:val="00D33948"/>
    <w:rsid w:val="00D35355"/>
    <w:rsid w:val="00D35445"/>
    <w:rsid w:val="00D355D8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79EB"/>
    <w:rsid w:val="00D70B90"/>
    <w:rsid w:val="00D70CE4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909CE"/>
    <w:rsid w:val="00D928F1"/>
    <w:rsid w:val="00D95AEF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E0140"/>
    <w:rsid w:val="00DE0814"/>
    <w:rsid w:val="00DE41EB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6423"/>
    <w:rsid w:val="00E16B60"/>
    <w:rsid w:val="00E176F2"/>
    <w:rsid w:val="00E203A2"/>
    <w:rsid w:val="00E20600"/>
    <w:rsid w:val="00E21798"/>
    <w:rsid w:val="00E21B94"/>
    <w:rsid w:val="00E21C71"/>
    <w:rsid w:val="00E249BD"/>
    <w:rsid w:val="00E2566D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37E4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2669"/>
    <w:rsid w:val="00E9316F"/>
    <w:rsid w:val="00E94047"/>
    <w:rsid w:val="00E94144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3725"/>
    <w:rsid w:val="00EC4376"/>
    <w:rsid w:val="00EC5B20"/>
    <w:rsid w:val="00ED01EC"/>
    <w:rsid w:val="00ED0CAB"/>
    <w:rsid w:val="00ED12B9"/>
    <w:rsid w:val="00ED1D5F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F0111"/>
    <w:rsid w:val="00EF12C5"/>
    <w:rsid w:val="00EF136F"/>
    <w:rsid w:val="00EF2FDB"/>
    <w:rsid w:val="00EF31B5"/>
    <w:rsid w:val="00EF32ED"/>
    <w:rsid w:val="00EF34BD"/>
    <w:rsid w:val="00EF3F46"/>
    <w:rsid w:val="00EF4270"/>
    <w:rsid w:val="00EF47D8"/>
    <w:rsid w:val="00EF4C29"/>
    <w:rsid w:val="00EF5F30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5773"/>
    <w:rsid w:val="00F17F98"/>
    <w:rsid w:val="00F20350"/>
    <w:rsid w:val="00F21F39"/>
    <w:rsid w:val="00F2591E"/>
    <w:rsid w:val="00F26298"/>
    <w:rsid w:val="00F26A53"/>
    <w:rsid w:val="00F26AF7"/>
    <w:rsid w:val="00F26E7A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396F"/>
    <w:rsid w:val="00F95C47"/>
    <w:rsid w:val="00F97EA7"/>
    <w:rsid w:val="00FA0A9A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122B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98C2C-0CAD-435A-BB0C-781F56685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1481</Words>
  <Characters>8886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10347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4</cp:revision>
  <cp:lastPrinted>2019-06-28T08:26:00Z</cp:lastPrinted>
  <dcterms:created xsi:type="dcterms:W3CDTF">2019-06-28T08:27:00Z</dcterms:created>
  <dcterms:modified xsi:type="dcterms:W3CDTF">2019-07-16T07:40:00Z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