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1933E4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9B0A9C" w:rsidRPr="001933E4">
        <w:rPr>
          <w:b/>
          <w:iCs/>
          <w:kern w:val="0"/>
          <w:sz w:val="24"/>
          <w:szCs w:val="24"/>
          <w:lang w:eastAsia="pl-PL"/>
        </w:rPr>
        <w:t>„</w:t>
      </w:r>
      <w:r w:rsidR="00C75B51" w:rsidRPr="00C75B51">
        <w:rPr>
          <w:b/>
          <w:iCs/>
          <w:kern w:val="0"/>
          <w:sz w:val="24"/>
          <w:szCs w:val="24"/>
          <w:lang w:eastAsia="pl-PL"/>
        </w:rPr>
        <w:t>Przebudowa dr</w:t>
      </w:r>
      <w:r w:rsidR="00486D62">
        <w:rPr>
          <w:b/>
          <w:iCs/>
          <w:kern w:val="0"/>
          <w:sz w:val="24"/>
          <w:szCs w:val="24"/>
          <w:lang w:eastAsia="pl-PL"/>
        </w:rPr>
        <w:t>ó</w:t>
      </w:r>
      <w:r w:rsidR="00C75B51" w:rsidRPr="00C75B51">
        <w:rPr>
          <w:b/>
          <w:iCs/>
          <w:kern w:val="0"/>
          <w:sz w:val="24"/>
          <w:szCs w:val="24"/>
          <w:lang w:eastAsia="pl-PL"/>
        </w:rPr>
        <w:t xml:space="preserve">g gminnych nr 170054Z i 170025Z w miejscowości Warszkowo </w:t>
      </w:r>
      <w:r w:rsidR="00C75B51">
        <w:rPr>
          <w:b/>
          <w:iCs/>
          <w:kern w:val="0"/>
          <w:sz w:val="24"/>
          <w:szCs w:val="24"/>
          <w:lang w:eastAsia="pl-PL"/>
        </w:rPr>
        <w:t xml:space="preserve">                 </w:t>
      </w:r>
      <w:r w:rsidR="00C75B51" w:rsidRPr="00C75B51">
        <w:rPr>
          <w:b/>
          <w:iCs/>
          <w:kern w:val="0"/>
          <w:sz w:val="24"/>
          <w:szCs w:val="24"/>
          <w:lang w:eastAsia="pl-PL"/>
        </w:rPr>
        <w:t>w gminie Sławno</w:t>
      </w:r>
      <w:r w:rsidR="00D03DAB" w:rsidRPr="001933E4">
        <w:rPr>
          <w:b/>
          <w:iCs/>
          <w:kern w:val="0"/>
          <w:sz w:val="24"/>
          <w:szCs w:val="24"/>
          <w:lang w:eastAsia="pl-PL"/>
        </w:rPr>
        <w:t>”</w:t>
      </w:r>
      <w:r w:rsidR="009B0A9C" w:rsidRPr="001933E4">
        <w:rPr>
          <w:iCs/>
          <w:kern w:val="0"/>
          <w:sz w:val="24"/>
          <w:szCs w:val="24"/>
          <w:lang w:eastAsia="pl-PL"/>
        </w:rPr>
        <w:t>,</w:t>
      </w:r>
      <w:r w:rsidR="009B0A9C" w:rsidRPr="00B41002">
        <w:rPr>
          <w:iCs/>
          <w:kern w:val="0"/>
          <w:sz w:val="24"/>
          <w:szCs w:val="24"/>
          <w:lang w:eastAsia="pl-PL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713C6A" w:rsidRDefault="00713C6A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35461D" w:rsidRPr="002A1530" w:rsidRDefault="0035461D" w:rsidP="0035461D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</w:t>
      </w:r>
      <w:r>
        <w:rPr>
          <w:rFonts w:cs="Times New Roman"/>
          <w:sz w:val="24"/>
          <w:szCs w:val="24"/>
        </w:rPr>
        <w:t xml:space="preserve"> całego zamówienia</w:t>
      </w:r>
      <w:r w:rsidRPr="002A1530">
        <w:rPr>
          <w:rFonts w:cs="Times New Roman"/>
          <w:sz w:val="24"/>
          <w:szCs w:val="24"/>
        </w:rPr>
        <w:t>: …………………………………….….. zł</w:t>
      </w:r>
    </w:p>
    <w:p w:rsidR="0035461D" w:rsidRPr="002A1530" w:rsidRDefault="0035461D" w:rsidP="0035461D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35461D" w:rsidRPr="002A1530" w:rsidRDefault="0035461D" w:rsidP="0035461D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 xml:space="preserve">Wartość brutto </w:t>
      </w:r>
      <w:r>
        <w:rPr>
          <w:rFonts w:cs="Times New Roman"/>
          <w:b/>
          <w:sz w:val="24"/>
          <w:szCs w:val="24"/>
        </w:rPr>
        <w:t xml:space="preserve">całego zamówienia </w:t>
      </w:r>
      <w:r w:rsidRPr="002A1530">
        <w:rPr>
          <w:rFonts w:cs="Times New Roman"/>
          <w:b/>
          <w:sz w:val="24"/>
          <w:szCs w:val="24"/>
        </w:rPr>
        <w:t>:………..……………………………... zł</w:t>
      </w:r>
    </w:p>
    <w:p w:rsidR="0035461D" w:rsidRDefault="0035461D" w:rsidP="0035461D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</w:t>
      </w:r>
    </w:p>
    <w:p w:rsidR="0035461D" w:rsidRDefault="0035461D" w:rsidP="0035461D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w tym:</w:t>
      </w:r>
    </w:p>
    <w:p w:rsidR="0035461D" w:rsidRPr="0035461D" w:rsidRDefault="0035461D" w:rsidP="0035461D">
      <w:pPr>
        <w:spacing w:line="240" w:lineRule="auto"/>
        <w:jc w:val="both"/>
        <w:rPr>
          <w:bCs/>
          <w:sz w:val="24"/>
          <w:szCs w:val="24"/>
        </w:rPr>
      </w:pPr>
    </w:p>
    <w:p w:rsidR="005439E9" w:rsidRDefault="005439E9" w:rsidP="0035461D">
      <w:pPr>
        <w:pStyle w:val="Lista"/>
        <w:spacing w:line="240" w:lineRule="auto"/>
        <w:ind w:left="708" w:firstLine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Zadanie I</w:t>
      </w:r>
    </w:p>
    <w:p w:rsidR="00713C6A" w:rsidRPr="002A1530" w:rsidRDefault="00713C6A" w:rsidP="0035461D">
      <w:pPr>
        <w:pStyle w:val="Lista"/>
        <w:spacing w:line="240" w:lineRule="auto"/>
        <w:ind w:left="708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713C6A" w:rsidRPr="002A1530" w:rsidRDefault="00713C6A" w:rsidP="0035461D">
      <w:pPr>
        <w:pStyle w:val="Lista"/>
        <w:spacing w:line="240" w:lineRule="auto"/>
        <w:ind w:left="708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713C6A" w:rsidRPr="002A1530" w:rsidRDefault="00713C6A" w:rsidP="0035461D">
      <w:pPr>
        <w:pStyle w:val="Lista"/>
        <w:spacing w:line="240" w:lineRule="auto"/>
        <w:ind w:left="708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1056AB" w:rsidRDefault="0035461D" w:rsidP="0035461D">
      <w:pPr>
        <w:spacing w:line="240" w:lineRule="auto"/>
        <w:ind w:left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</w:t>
      </w:r>
      <w:r w:rsidR="002A1530">
        <w:rPr>
          <w:bCs/>
          <w:sz w:val="24"/>
          <w:szCs w:val="24"/>
        </w:rPr>
        <w:t>………………………………………………………………</w:t>
      </w:r>
    </w:p>
    <w:p w:rsidR="001D003C" w:rsidRDefault="001D003C" w:rsidP="00104E73">
      <w:pPr>
        <w:spacing w:line="240" w:lineRule="auto"/>
        <w:jc w:val="both"/>
        <w:rPr>
          <w:bCs/>
          <w:sz w:val="24"/>
          <w:szCs w:val="24"/>
        </w:rPr>
      </w:pPr>
    </w:p>
    <w:p w:rsidR="005439E9" w:rsidRDefault="005439E9" w:rsidP="0035461D">
      <w:pPr>
        <w:pStyle w:val="Lista"/>
        <w:spacing w:line="240" w:lineRule="auto"/>
        <w:ind w:left="708" w:firstLine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Zadanie II</w:t>
      </w:r>
    </w:p>
    <w:p w:rsidR="005439E9" w:rsidRPr="002A1530" w:rsidRDefault="005439E9" w:rsidP="0035461D">
      <w:pPr>
        <w:pStyle w:val="Lista"/>
        <w:spacing w:line="240" w:lineRule="auto"/>
        <w:ind w:left="708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5439E9" w:rsidRPr="002A1530" w:rsidRDefault="005439E9" w:rsidP="0035461D">
      <w:pPr>
        <w:pStyle w:val="Lista"/>
        <w:spacing w:line="240" w:lineRule="auto"/>
        <w:ind w:left="708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5439E9" w:rsidRPr="002A1530" w:rsidRDefault="005439E9" w:rsidP="0035461D">
      <w:pPr>
        <w:pStyle w:val="Lista"/>
        <w:spacing w:line="240" w:lineRule="auto"/>
        <w:ind w:left="708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5439E9" w:rsidRDefault="0035461D" w:rsidP="0035461D">
      <w:pPr>
        <w:spacing w:line="240" w:lineRule="auto"/>
        <w:ind w:left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</w:t>
      </w:r>
      <w:r w:rsidR="005439E9">
        <w:rPr>
          <w:bCs/>
          <w:sz w:val="24"/>
          <w:szCs w:val="24"/>
        </w:rPr>
        <w:t>…………………………………………………………</w:t>
      </w:r>
    </w:p>
    <w:p w:rsidR="005439E9" w:rsidRDefault="005439E9" w:rsidP="0035461D">
      <w:pPr>
        <w:spacing w:line="240" w:lineRule="auto"/>
        <w:ind w:left="708"/>
        <w:jc w:val="both"/>
        <w:rPr>
          <w:bCs/>
          <w:sz w:val="24"/>
          <w:szCs w:val="24"/>
        </w:rPr>
      </w:pPr>
    </w:p>
    <w:p w:rsidR="00ED40BF" w:rsidRPr="00EE25C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1E26" w:rsidRDefault="00A31E26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EE25CF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t>Okres obowiązywania gwarancji ………………... miesięcy (</w:t>
      </w:r>
      <w:r w:rsidR="00CA3178" w:rsidRPr="00EE25CF">
        <w:rPr>
          <w:bCs/>
          <w:sz w:val="24"/>
          <w:szCs w:val="24"/>
        </w:rPr>
        <w:t xml:space="preserve">nie krótszy niż </w:t>
      </w:r>
      <w:r w:rsidR="0047072F" w:rsidRPr="00EE25CF">
        <w:rPr>
          <w:bCs/>
          <w:sz w:val="24"/>
          <w:szCs w:val="24"/>
        </w:rPr>
        <w:t>36</w:t>
      </w:r>
      <w:r w:rsidRPr="00EE25CF">
        <w:rPr>
          <w:bCs/>
          <w:sz w:val="24"/>
          <w:szCs w:val="24"/>
        </w:rPr>
        <w:t xml:space="preserve"> miesięcy</w:t>
      </w:r>
      <w:r w:rsidR="003D1E2C" w:rsidRPr="00EE25CF">
        <w:rPr>
          <w:bCs/>
          <w:sz w:val="24"/>
          <w:szCs w:val="24"/>
        </w:rPr>
        <w:t xml:space="preserve">  </w:t>
      </w:r>
      <w:r w:rsidR="0047072F" w:rsidRPr="00EE25CF">
        <w:rPr>
          <w:bCs/>
          <w:sz w:val="24"/>
          <w:szCs w:val="24"/>
        </w:rPr>
        <w:t xml:space="preserve">            i nie dłuższy niż 60</w:t>
      </w:r>
      <w:r w:rsidR="003D1E2C" w:rsidRPr="00EE25CF">
        <w:rPr>
          <w:bCs/>
          <w:sz w:val="24"/>
          <w:szCs w:val="24"/>
        </w:rPr>
        <w:t xml:space="preserve"> miesi</w:t>
      </w:r>
      <w:r w:rsidR="0047072F" w:rsidRPr="00EE25CF">
        <w:rPr>
          <w:bCs/>
          <w:sz w:val="24"/>
          <w:szCs w:val="24"/>
        </w:rPr>
        <w:t>ęcy</w:t>
      </w:r>
      <w:r w:rsidRPr="00EE25CF">
        <w:rPr>
          <w:bCs/>
          <w:sz w:val="24"/>
          <w:szCs w:val="24"/>
        </w:rPr>
        <w:t>).</w:t>
      </w:r>
    </w:p>
    <w:p w:rsidR="00A37B1D" w:rsidRDefault="00A37B1D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3A6F14" w:rsidRPr="00D207C6" w:rsidRDefault="003A6F14" w:rsidP="003A6F14">
      <w:pPr>
        <w:spacing w:line="240" w:lineRule="auto"/>
        <w:jc w:val="both"/>
        <w:rPr>
          <w:rStyle w:val="Domylnaczcionkaakapitu1"/>
          <w:sz w:val="24"/>
          <w:szCs w:val="24"/>
        </w:rPr>
      </w:pPr>
      <w:r w:rsidRPr="00D207C6">
        <w:rPr>
          <w:rStyle w:val="Domylnaczcionkaakapitu1"/>
          <w:sz w:val="24"/>
          <w:szCs w:val="24"/>
        </w:rPr>
        <w:t>Termin płatności</w:t>
      </w:r>
      <w:r w:rsidR="00002BEA">
        <w:rPr>
          <w:rStyle w:val="Domylnaczcionkaakapitu1"/>
          <w:sz w:val="24"/>
          <w:szCs w:val="24"/>
        </w:rPr>
        <w:t xml:space="preserve"> faktury</w:t>
      </w:r>
      <w:r w:rsidRPr="00D207C6">
        <w:rPr>
          <w:rStyle w:val="Domylnaczcionkaakapitu1"/>
          <w:sz w:val="24"/>
          <w:szCs w:val="24"/>
        </w:rPr>
        <w:t>: ………………………. dni (nie krótszy niż 7 dni i nie dłuższy niż 30 dni) od dnia przedłożenia Zamawiającemu prawidłowo wystawionej faktury VAT.</w:t>
      </w:r>
    </w:p>
    <w:p w:rsidR="00A31E26" w:rsidRDefault="00A31E26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lastRenderedPageBreak/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011EEE" w:rsidRDefault="00011EEE" w:rsidP="00011EEE">
      <w:pPr>
        <w:pStyle w:val="Lista"/>
        <w:suppressAutoHyphens w:val="0"/>
        <w:spacing w:line="240" w:lineRule="auto"/>
        <w:ind w:left="357" w:firstLine="0"/>
        <w:jc w:val="both"/>
        <w:textAlignment w:val="auto"/>
        <w:rPr>
          <w:rFonts w:cs="Times New Roman"/>
          <w:sz w:val="24"/>
          <w:szCs w:val="24"/>
        </w:rPr>
      </w:pPr>
    </w:p>
    <w:p w:rsidR="001D003C" w:rsidRPr="001D003C" w:rsidRDefault="00B01B99" w:rsidP="001D003C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</w:t>
      </w:r>
      <w:r w:rsidR="001D003C">
        <w:rPr>
          <w:rFonts w:cs="Times New Roman"/>
          <w:sz w:val="24"/>
          <w:szCs w:val="24"/>
        </w:rPr>
        <w:t>,</w:t>
      </w:r>
      <w:r w:rsidR="001D003C" w:rsidRPr="001D003C">
        <w:rPr>
          <w:rFonts w:cs="Times New Roman"/>
          <w:sz w:val="24"/>
          <w:szCs w:val="24"/>
        </w:rPr>
        <w:t xml:space="preserve"> </w:t>
      </w:r>
      <w:r w:rsidR="001D003C">
        <w:rPr>
          <w:rFonts w:cs="Times New Roman"/>
          <w:sz w:val="24"/>
          <w:szCs w:val="24"/>
        </w:rPr>
        <w:t>treści SIWZ oraz dokumentów załączonych do SIWZ</w:t>
      </w:r>
      <w:r w:rsidRPr="002A1530">
        <w:rPr>
          <w:rFonts w:cs="Times New Roman"/>
          <w:sz w:val="24"/>
          <w:szCs w:val="24"/>
        </w:rPr>
        <w:t xml:space="preserve"> i zawiera wszystkie koszty związane z realizacją zamówienia.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</w:t>
      </w:r>
      <w:r w:rsidR="0049091B">
        <w:rPr>
          <w:rStyle w:val="Domylnaczcionkaakapitu1"/>
          <w:bCs/>
          <w:sz w:val="24"/>
          <w:szCs w:val="24"/>
        </w:rPr>
        <w:t xml:space="preserve"> sporządzony metodą </w:t>
      </w:r>
      <w:r w:rsidR="00C75B51">
        <w:rPr>
          <w:rStyle w:val="Domylnaczcionkaakapitu1"/>
          <w:bCs/>
          <w:sz w:val="24"/>
          <w:szCs w:val="24"/>
        </w:rPr>
        <w:t>szczegółow</w:t>
      </w:r>
      <w:r w:rsidR="0049091B">
        <w:rPr>
          <w:rStyle w:val="Domylnaczcionkaakapitu1"/>
          <w:bCs/>
          <w:sz w:val="24"/>
          <w:szCs w:val="24"/>
        </w:rPr>
        <w:t>ą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760C70" w:rsidRDefault="00760C70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760C70" w:rsidRDefault="00760C70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760C70" w:rsidRDefault="00760C70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Pr="002A1530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F91A04" w:rsidRPr="00742D87" w:rsidRDefault="00F91A04" w:rsidP="00F91A04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D17FFB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43" w:right="1418" w:bottom="1418" w:left="1418" w:header="709" w:footer="709" w:gutter="0"/>
          <w:cols w:space="708"/>
          <w:docGrid w:linePitch="360"/>
        </w:sectPr>
      </w:pPr>
    </w:p>
    <w:p w:rsidR="00FC733B" w:rsidRPr="008C083E" w:rsidRDefault="00FC733B" w:rsidP="008C083E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 w:rsidR="002B6CF3">
        <w:rPr>
          <w:b/>
          <w:sz w:val="24"/>
          <w:szCs w:val="24"/>
        </w:rPr>
        <w:t>2</w:t>
      </w:r>
      <w:r w:rsidRPr="00B85149">
        <w:rPr>
          <w:b/>
          <w:sz w:val="24"/>
          <w:szCs w:val="24"/>
        </w:rPr>
        <w:t xml:space="preserve"> do SIWZ</w:t>
      </w:r>
    </w:p>
    <w:p w:rsidR="00244D0B" w:rsidRDefault="00244D0B" w:rsidP="00244D0B">
      <w:pPr>
        <w:pStyle w:val="Stopka"/>
        <w:tabs>
          <w:tab w:val="clear" w:pos="4536"/>
          <w:tab w:val="clear" w:pos="9072"/>
        </w:tabs>
        <w:rPr>
          <w:b/>
          <w:smallCaps/>
          <w:spacing w:val="32"/>
          <w:sz w:val="28"/>
          <w:szCs w:val="28"/>
        </w:rPr>
      </w:pPr>
    </w:p>
    <w:p w:rsidR="00244D0B" w:rsidRPr="0085182F" w:rsidRDefault="00244D0B" w:rsidP="00244D0B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>
        <w:rPr>
          <w:b/>
          <w:smallCaps/>
          <w:spacing w:val="32"/>
          <w:sz w:val="28"/>
          <w:szCs w:val="28"/>
        </w:rPr>
        <w:t>robót budowlanych</w:t>
      </w:r>
    </w:p>
    <w:p w:rsidR="00244D0B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244D0B" w:rsidRPr="00FD0AF4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CB6F7E" w:rsidRDefault="00244D0B" w:rsidP="00244D0B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1920FB" w:rsidRDefault="00244D0B" w:rsidP="00244D0B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</w:t>
      </w:r>
      <w:proofErr w:type="spellStart"/>
      <w:r w:rsidRPr="001920FB">
        <w:rPr>
          <w:sz w:val="24"/>
          <w:szCs w:val="24"/>
        </w:rPr>
        <w:t>fax</w:t>
      </w:r>
      <w:proofErr w:type="spellEnd"/>
      <w:r w:rsidRPr="001920FB">
        <w:rPr>
          <w:sz w:val="24"/>
          <w:szCs w:val="24"/>
        </w:rPr>
        <w:t xml:space="preserve"> .................................</w:t>
      </w:r>
      <w:r>
        <w:rPr>
          <w:sz w:val="24"/>
          <w:szCs w:val="24"/>
        </w:rPr>
        <w:t>.........................</w:t>
      </w:r>
    </w:p>
    <w:p w:rsidR="00244D0B" w:rsidRPr="001920FB" w:rsidRDefault="00244D0B" w:rsidP="00244D0B">
      <w:pPr>
        <w:jc w:val="both"/>
        <w:rPr>
          <w:sz w:val="24"/>
          <w:szCs w:val="24"/>
        </w:rPr>
      </w:pPr>
    </w:p>
    <w:p w:rsidR="00244D0B" w:rsidRDefault="00244D0B" w:rsidP="00FD24CE">
      <w:pPr>
        <w:pStyle w:val="Tekstpodstawowy2"/>
        <w:spacing w:after="0" w:line="360" w:lineRule="auto"/>
        <w:jc w:val="both"/>
        <w:rPr>
          <w:sz w:val="24"/>
          <w:szCs w:val="24"/>
        </w:rPr>
      </w:pPr>
      <w:r w:rsidRPr="00CB6F7E">
        <w:rPr>
          <w:sz w:val="24"/>
          <w:szCs w:val="24"/>
        </w:rPr>
        <w:t xml:space="preserve">Wykaz wykonanych </w:t>
      </w:r>
      <w:r>
        <w:rPr>
          <w:sz w:val="24"/>
          <w:szCs w:val="24"/>
        </w:rPr>
        <w:t>robót budowlanych</w:t>
      </w:r>
      <w:r w:rsidRPr="00CB6F7E">
        <w:rPr>
          <w:sz w:val="24"/>
          <w:szCs w:val="24"/>
        </w:rPr>
        <w:t xml:space="preserve"> odpowiadających swoim rodzajem i wartością </w:t>
      </w:r>
      <w:r>
        <w:rPr>
          <w:sz w:val="24"/>
          <w:szCs w:val="24"/>
        </w:rPr>
        <w:t>robotom</w:t>
      </w:r>
      <w:r w:rsidRPr="00CB6F7E">
        <w:rPr>
          <w:sz w:val="24"/>
          <w:szCs w:val="24"/>
        </w:rPr>
        <w:t xml:space="preserve"> stanowiącym przedmiot zamówienia.</w:t>
      </w:r>
    </w:p>
    <w:p w:rsidR="00FD24CE" w:rsidRPr="009467B4" w:rsidRDefault="00FD24CE" w:rsidP="00FD24CE">
      <w:pPr>
        <w:pStyle w:val="Tekstpodstawowy2"/>
        <w:spacing w:after="0" w:line="240" w:lineRule="auto"/>
        <w:jc w:val="both"/>
        <w:rPr>
          <w:b/>
          <w:sz w:val="24"/>
          <w:szCs w:val="24"/>
        </w:rPr>
      </w:pP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244D0B" w:rsidRPr="002F078B" w:rsidTr="008834C1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FD0AF4" w:rsidRDefault="00244D0B" w:rsidP="008834C1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44D0B" w:rsidRPr="002F078B" w:rsidTr="008834C1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244D0B" w:rsidRPr="002F078B" w:rsidTr="008834C1">
        <w:trPr>
          <w:trHeight w:val="809"/>
        </w:trPr>
        <w:tc>
          <w:tcPr>
            <w:tcW w:w="564" w:type="dxa"/>
            <w:vAlign w:val="center"/>
          </w:tcPr>
          <w:p w:rsidR="00244D0B" w:rsidRPr="002F078B" w:rsidRDefault="00244D0B" w:rsidP="004A4A69">
            <w:pPr>
              <w:numPr>
                <w:ilvl w:val="0"/>
                <w:numId w:val="108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Default="00244D0B" w:rsidP="00244D0B">
      <w:pPr>
        <w:ind w:right="-993"/>
        <w:jc w:val="both"/>
        <w:rPr>
          <w:sz w:val="24"/>
          <w:szCs w:val="24"/>
        </w:rPr>
      </w:pPr>
    </w:p>
    <w:p w:rsidR="00FD24CE" w:rsidRDefault="00FD24CE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244D0B" w:rsidRPr="00B8383A" w:rsidRDefault="00244D0B" w:rsidP="00244D0B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Pr="00B8383A">
        <w:rPr>
          <w:i/>
          <w:sz w:val="16"/>
          <w:szCs w:val="16"/>
        </w:rPr>
        <w:t xml:space="preserve">Podpis osób uprawnionych do składania świadczeń woli </w:t>
      </w:r>
      <w:r>
        <w:rPr>
          <w:i/>
          <w:sz w:val="16"/>
          <w:szCs w:val="16"/>
        </w:rPr>
        <w:t xml:space="preserve">     </w:t>
      </w:r>
      <w:r w:rsidRPr="00B8383A">
        <w:rPr>
          <w:i/>
          <w:sz w:val="16"/>
          <w:szCs w:val="16"/>
        </w:rPr>
        <w:t>w imieniu Wykonawcy oraz pieczątka / pieczątki</w:t>
      </w:r>
    </w:p>
    <w:p w:rsidR="00244D0B" w:rsidRPr="00A52FD9" w:rsidRDefault="00244D0B" w:rsidP="00244D0B">
      <w:pPr>
        <w:spacing w:line="240" w:lineRule="auto"/>
        <w:rPr>
          <w:sz w:val="24"/>
          <w:szCs w:val="24"/>
        </w:rPr>
      </w:pPr>
    </w:p>
    <w:p w:rsidR="00F06595" w:rsidRDefault="00F06595" w:rsidP="00F06595">
      <w:pPr>
        <w:pStyle w:val="Akapitzlist"/>
        <w:suppressAutoHyphens w:val="0"/>
        <w:spacing w:after="0" w:line="240" w:lineRule="auto"/>
        <w:ind w:left="360"/>
        <w:jc w:val="both"/>
        <w:textAlignment w:val="auto"/>
        <w:rPr>
          <w:rFonts w:ascii="Times New Roman" w:hAnsi="Times New Roman" w:cs="Times New Roman"/>
          <w:iCs/>
          <w:kern w:val="0"/>
          <w:sz w:val="24"/>
          <w:szCs w:val="24"/>
          <w:lang w:eastAsia="pl-PL"/>
        </w:rPr>
      </w:pPr>
    </w:p>
    <w:p w:rsidR="00F06595" w:rsidRDefault="00F06595" w:rsidP="006E156C">
      <w:pPr>
        <w:spacing w:line="240" w:lineRule="auto"/>
        <w:jc w:val="right"/>
        <w:rPr>
          <w:b/>
          <w:sz w:val="24"/>
          <w:szCs w:val="24"/>
        </w:rPr>
      </w:pPr>
    </w:p>
    <w:p w:rsidR="00244D0B" w:rsidRDefault="00244D0B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6E156C" w:rsidRPr="008C083E" w:rsidRDefault="006E156C" w:rsidP="00244D0B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>
        <w:rPr>
          <w:b/>
          <w:sz w:val="24"/>
          <w:szCs w:val="24"/>
        </w:rPr>
        <w:t>3</w:t>
      </w:r>
      <w:r w:rsidRPr="00B85149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926944" w:rsidRDefault="00FC733B" w:rsidP="00926944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926944" w:rsidRDefault="00FC733B" w:rsidP="00926944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Numer telefonu .................................................... Numer </w:t>
      </w:r>
      <w:proofErr w:type="spellStart"/>
      <w:r w:rsidRPr="00B85149">
        <w:rPr>
          <w:sz w:val="24"/>
          <w:szCs w:val="24"/>
        </w:rPr>
        <w:t>fax</w:t>
      </w:r>
      <w:proofErr w:type="spellEnd"/>
      <w:r w:rsidRPr="00B85149">
        <w:rPr>
          <w:sz w:val="24"/>
          <w:szCs w:val="24"/>
        </w:rPr>
        <w:t xml:space="preserve">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E85531" w:rsidRPr="008C083E" w:rsidTr="00926944">
        <w:trPr>
          <w:cantSplit/>
          <w:trHeight w:val="1546"/>
        </w:trPr>
        <w:tc>
          <w:tcPr>
            <w:tcW w:w="425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E85531" w:rsidRPr="00C80F07" w:rsidRDefault="00E85531" w:rsidP="00E85531">
            <w:pPr>
              <w:snapToGrid w:val="0"/>
              <w:jc w:val="center"/>
            </w:pPr>
            <w:r w:rsidRPr="008C083E">
              <w:t>Uprawnienia do k</w:t>
            </w:r>
            <w:r>
              <w:t xml:space="preserve">ierowania robotami budowlanymi </w:t>
            </w:r>
            <w:r w:rsidRPr="008C083E">
              <w:t xml:space="preserve">w specjalności </w:t>
            </w:r>
            <w:r>
              <w:t>drogowej</w:t>
            </w:r>
          </w:p>
        </w:tc>
        <w:tc>
          <w:tcPr>
            <w:tcW w:w="2693" w:type="dxa"/>
          </w:tcPr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E85531" w:rsidRPr="008C083E" w:rsidRDefault="00E85531" w:rsidP="00E85531">
            <w:pPr>
              <w:autoSpaceDE w:val="0"/>
              <w:snapToGrid w:val="0"/>
              <w:jc w:val="center"/>
            </w:pPr>
          </w:p>
        </w:tc>
      </w:tr>
      <w:tr w:rsidR="008B6ED7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8B6ED7" w:rsidRPr="008C083E" w:rsidRDefault="008B6ED7" w:rsidP="008B6ED7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1277" w:type="dxa"/>
            <w:vAlign w:val="center"/>
          </w:tcPr>
          <w:p w:rsidR="008B6ED7" w:rsidRPr="008C083E" w:rsidRDefault="008B6ED7" w:rsidP="008B6ED7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8B6ED7" w:rsidRPr="008C083E" w:rsidRDefault="008B6ED7" w:rsidP="008B6ED7">
            <w:pPr>
              <w:snapToGrid w:val="0"/>
              <w:jc w:val="center"/>
            </w:pPr>
          </w:p>
          <w:p w:rsidR="008B6ED7" w:rsidRPr="008C083E" w:rsidRDefault="008B6ED7" w:rsidP="008B6ED7">
            <w:pPr>
              <w:snapToGrid w:val="0"/>
              <w:jc w:val="center"/>
            </w:pPr>
          </w:p>
          <w:p w:rsidR="008B6ED7" w:rsidRPr="008C083E" w:rsidRDefault="008B6ED7" w:rsidP="008B6ED7">
            <w:pPr>
              <w:snapToGrid w:val="0"/>
              <w:jc w:val="center"/>
            </w:pPr>
          </w:p>
          <w:p w:rsidR="008B6ED7" w:rsidRPr="008C083E" w:rsidRDefault="008B6ED7" w:rsidP="008B6ED7">
            <w:pPr>
              <w:snapToGrid w:val="0"/>
              <w:jc w:val="center"/>
            </w:pPr>
          </w:p>
          <w:p w:rsidR="008B6ED7" w:rsidRPr="008C083E" w:rsidRDefault="008B6ED7" w:rsidP="008B6ED7">
            <w:pPr>
              <w:snapToGrid w:val="0"/>
              <w:jc w:val="center"/>
            </w:pPr>
          </w:p>
          <w:p w:rsidR="008B6ED7" w:rsidRPr="008C083E" w:rsidRDefault="008B6ED7" w:rsidP="008B6ED7">
            <w:pPr>
              <w:snapToGrid w:val="0"/>
              <w:jc w:val="center"/>
            </w:pPr>
          </w:p>
          <w:p w:rsidR="008B6ED7" w:rsidRPr="008C083E" w:rsidRDefault="008B6ED7" w:rsidP="008B6ED7">
            <w:pPr>
              <w:snapToGrid w:val="0"/>
              <w:jc w:val="center"/>
            </w:pPr>
          </w:p>
          <w:p w:rsidR="008B6ED7" w:rsidRPr="008C083E" w:rsidRDefault="008B6ED7" w:rsidP="008B6ED7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8B6ED7" w:rsidRPr="00C80F07" w:rsidRDefault="008B6ED7" w:rsidP="008B6ED7">
            <w:pPr>
              <w:snapToGrid w:val="0"/>
              <w:jc w:val="center"/>
            </w:pPr>
            <w:r w:rsidRPr="008C083E">
              <w:t>Uprawnienia do k</w:t>
            </w:r>
            <w:r>
              <w:t xml:space="preserve">ierowania robotami budowlanymi </w:t>
            </w:r>
            <w:r w:rsidRPr="008C083E">
              <w:t xml:space="preserve">w specjalności </w:t>
            </w:r>
            <w:r w:rsidR="00AD7898">
              <w:t>elektrycznej</w:t>
            </w:r>
          </w:p>
        </w:tc>
        <w:tc>
          <w:tcPr>
            <w:tcW w:w="2693" w:type="dxa"/>
          </w:tcPr>
          <w:p w:rsidR="008B6ED7" w:rsidRPr="00C80F07" w:rsidRDefault="008B6ED7" w:rsidP="008B6ED7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8B6ED7" w:rsidRPr="008C083E" w:rsidRDefault="008B6ED7" w:rsidP="008B6ED7">
            <w:pPr>
              <w:autoSpaceDE w:val="0"/>
              <w:snapToGrid w:val="0"/>
              <w:jc w:val="center"/>
            </w:pPr>
          </w:p>
        </w:tc>
      </w:tr>
      <w:tr w:rsidR="005439E9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5439E9" w:rsidRPr="008C083E" w:rsidRDefault="005439E9" w:rsidP="005439E9">
            <w:pPr>
              <w:snapToGrid w:val="0"/>
              <w:rPr>
                <w:b/>
              </w:rPr>
            </w:pPr>
            <w:r>
              <w:rPr>
                <w:b/>
              </w:rPr>
              <w:t>32.</w:t>
            </w:r>
          </w:p>
        </w:tc>
        <w:tc>
          <w:tcPr>
            <w:tcW w:w="1277" w:type="dxa"/>
            <w:vAlign w:val="center"/>
          </w:tcPr>
          <w:p w:rsidR="005439E9" w:rsidRPr="008C083E" w:rsidRDefault="005439E9" w:rsidP="005439E9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5439E9" w:rsidRPr="008C083E" w:rsidRDefault="005439E9" w:rsidP="005439E9">
            <w:pPr>
              <w:snapToGrid w:val="0"/>
              <w:jc w:val="center"/>
            </w:pPr>
          </w:p>
          <w:p w:rsidR="005439E9" w:rsidRPr="008C083E" w:rsidRDefault="005439E9" w:rsidP="005439E9">
            <w:pPr>
              <w:snapToGrid w:val="0"/>
              <w:jc w:val="center"/>
            </w:pPr>
          </w:p>
          <w:p w:rsidR="005439E9" w:rsidRPr="008C083E" w:rsidRDefault="005439E9" w:rsidP="005439E9">
            <w:pPr>
              <w:snapToGrid w:val="0"/>
              <w:jc w:val="center"/>
            </w:pPr>
          </w:p>
          <w:p w:rsidR="005439E9" w:rsidRPr="008C083E" w:rsidRDefault="005439E9" w:rsidP="005439E9">
            <w:pPr>
              <w:snapToGrid w:val="0"/>
              <w:jc w:val="center"/>
            </w:pPr>
          </w:p>
          <w:p w:rsidR="005439E9" w:rsidRPr="008C083E" w:rsidRDefault="005439E9" w:rsidP="005439E9">
            <w:pPr>
              <w:snapToGrid w:val="0"/>
              <w:jc w:val="center"/>
            </w:pPr>
          </w:p>
          <w:p w:rsidR="005439E9" w:rsidRPr="008C083E" w:rsidRDefault="005439E9" w:rsidP="005439E9">
            <w:pPr>
              <w:snapToGrid w:val="0"/>
              <w:jc w:val="center"/>
            </w:pPr>
          </w:p>
          <w:p w:rsidR="005439E9" w:rsidRPr="008C083E" w:rsidRDefault="005439E9" w:rsidP="005439E9">
            <w:pPr>
              <w:snapToGrid w:val="0"/>
              <w:jc w:val="center"/>
            </w:pPr>
          </w:p>
          <w:p w:rsidR="005439E9" w:rsidRPr="008C083E" w:rsidRDefault="005439E9" w:rsidP="005439E9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5439E9" w:rsidRPr="00C80F07" w:rsidRDefault="005439E9" w:rsidP="005439E9">
            <w:pPr>
              <w:snapToGrid w:val="0"/>
              <w:jc w:val="center"/>
            </w:pPr>
            <w:r w:rsidRPr="008C083E">
              <w:t>Uprawnienia do k</w:t>
            </w:r>
            <w:r>
              <w:t xml:space="preserve">ierowania robotami budowlanymi </w:t>
            </w:r>
            <w:r w:rsidRPr="008C083E">
              <w:t xml:space="preserve">w specjalności </w:t>
            </w:r>
            <w:r>
              <w:t>sanitarnej</w:t>
            </w:r>
          </w:p>
        </w:tc>
        <w:tc>
          <w:tcPr>
            <w:tcW w:w="2693" w:type="dxa"/>
          </w:tcPr>
          <w:p w:rsidR="005439E9" w:rsidRPr="00C80F07" w:rsidRDefault="005439E9" w:rsidP="005439E9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5439E9" w:rsidRPr="008C083E" w:rsidRDefault="005439E9" w:rsidP="005439E9">
            <w:pPr>
              <w:autoSpaceDE w:val="0"/>
              <w:snapToGrid w:val="0"/>
              <w:jc w:val="center"/>
            </w:pPr>
          </w:p>
        </w:tc>
      </w:tr>
    </w:tbl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C70479" w:rsidRDefault="00C70479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C70479" w:rsidRDefault="00C70479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D24CE" w:rsidRDefault="00FC733B" w:rsidP="00FD24CE">
      <w:pPr>
        <w:spacing w:line="240" w:lineRule="auto"/>
        <w:ind w:left="4956" w:right="70"/>
        <w:jc w:val="center"/>
        <w:rPr>
          <w:b/>
          <w:sz w:val="24"/>
          <w:szCs w:val="24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814F00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</w:p>
    <w:p w:rsidR="00B44DFC" w:rsidRPr="006C1462" w:rsidRDefault="00B44DFC" w:rsidP="00D42361">
      <w:pPr>
        <w:pStyle w:val="Zwykytekst"/>
        <w:ind w:left="5245"/>
        <w:jc w:val="both"/>
        <w:rPr>
          <w:rFonts w:ascii="Times New Roman" w:hAnsi="Times New Roman"/>
          <w:b/>
          <w:sz w:val="24"/>
          <w:szCs w:val="24"/>
        </w:rPr>
        <w:sectPr w:rsidR="00B44DFC" w:rsidRPr="006C1462" w:rsidSect="00F41D9D">
          <w:pgSz w:w="11906" w:h="16838"/>
          <w:pgMar w:top="1244" w:right="1418" w:bottom="1418" w:left="1418" w:header="709" w:footer="709" w:gutter="0"/>
          <w:cols w:space="708"/>
          <w:docGrid w:linePitch="360"/>
        </w:sectPr>
      </w:pPr>
    </w:p>
    <w:p w:rsidR="00DF1E77" w:rsidRPr="00D03DAB" w:rsidRDefault="00DF1E77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D03DAB">
        <w:rPr>
          <w:rFonts w:ascii="Times New Roman" w:hAnsi="Times New Roman"/>
          <w:b/>
          <w:sz w:val="24"/>
          <w:szCs w:val="24"/>
        </w:rPr>
        <w:lastRenderedPageBreak/>
        <w:t xml:space="preserve">Załącznik </w:t>
      </w:r>
      <w:r w:rsidR="00B95E1A">
        <w:rPr>
          <w:rFonts w:ascii="Times New Roman" w:hAnsi="Times New Roman"/>
          <w:b/>
          <w:sz w:val="24"/>
          <w:szCs w:val="24"/>
        </w:rPr>
        <w:t>n</w:t>
      </w:r>
      <w:r w:rsidRPr="00D03DAB">
        <w:rPr>
          <w:rFonts w:ascii="Times New Roman" w:hAnsi="Times New Roman"/>
          <w:b/>
          <w:sz w:val="24"/>
          <w:szCs w:val="24"/>
        </w:rPr>
        <w:t xml:space="preserve">r </w:t>
      </w:r>
      <w:r w:rsidR="00744891">
        <w:rPr>
          <w:rFonts w:ascii="Times New Roman" w:hAnsi="Times New Roman"/>
          <w:b/>
          <w:sz w:val="24"/>
          <w:szCs w:val="24"/>
        </w:rPr>
        <w:t>5</w:t>
      </w:r>
      <w:r w:rsidRPr="00D03DAB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>Na potrzeby postępowania o udzielenie zamówienia publicznego, pn.</w:t>
      </w:r>
      <w:r w:rsidR="00DF1E77" w:rsidRPr="00610B94">
        <w:rPr>
          <w:bCs/>
          <w:sz w:val="24"/>
          <w:szCs w:val="24"/>
        </w:rPr>
        <w:t xml:space="preserve"> </w:t>
      </w:r>
      <w:r w:rsidR="00D03DAB" w:rsidRPr="00610B94">
        <w:rPr>
          <w:b/>
          <w:bCs/>
          <w:sz w:val="24"/>
          <w:szCs w:val="24"/>
        </w:rPr>
        <w:t>„</w:t>
      </w:r>
      <w:r w:rsidR="0082414C" w:rsidRPr="0082414C">
        <w:rPr>
          <w:b/>
          <w:bCs/>
          <w:iCs/>
          <w:sz w:val="24"/>
          <w:szCs w:val="24"/>
        </w:rPr>
        <w:t>Przebudowa dr</w:t>
      </w:r>
      <w:r w:rsidR="001B4153">
        <w:rPr>
          <w:b/>
          <w:bCs/>
          <w:iCs/>
          <w:sz w:val="24"/>
          <w:szCs w:val="24"/>
        </w:rPr>
        <w:t xml:space="preserve">óg </w:t>
      </w:r>
      <w:r w:rsidR="0082414C" w:rsidRPr="0082414C">
        <w:rPr>
          <w:b/>
          <w:bCs/>
          <w:iCs/>
          <w:sz w:val="24"/>
          <w:szCs w:val="24"/>
        </w:rPr>
        <w:t>gminnych nr 170054Z i 170025Z w miejscowości Warszkowo w gminie Sławno</w:t>
      </w:r>
      <w:r w:rsidR="00D03DAB" w:rsidRPr="00610B94">
        <w:rPr>
          <w:b/>
          <w:bCs/>
          <w:sz w:val="24"/>
          <w:szCs w:val="24"/>
        </w:rPr>
        <w:t>”</w:t>
      </w:r>
      <w:r w:rsidRPr="00610B94">
        <w:rPr>
          <w:b/>
          <w:bCs/>
          <w:sz w:val="24"/>
          <w:szCs w:val="24"/>
        </w:rPr>
        <w:t xml:space="preserve"> </w:t>
      </w:r>
      <w:r w:rsidRPr="00610B94">
        <w:rPr>
          <w:sz w:val="24"/>
          <w:szCs w:val="24"/>
        </w:rPr>
        <w:t>prowadzonego przez Gminę Sławno oświadczam, co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</w:t>
      </w:r>
      <w:proofErr w:type="spellStart"/>
      <w:r w:rsidRPr="00D03DAB">
        <w:rPr>
          <w:sz w:val="24"/>
          <w:szCs w:val="24"/>
        </w:rPr>
        <w:t>pkt</w:t>
      </w:r>
      <w:proofErr w:type="spellEnd"/>
      <w:r w:rsidRPr="00D03DAB">
        <w:rPr>
          <w:sz w:val="24"/>
          <w:szCs w:val="24"/>
        </w:rPr>
        <w:t xml:space="preserve">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</w:t>
      </w:r>
      <w:r w:rsidRPr="00D03DAB">
        <w:rPr>
          <w:sz w:val="24"/>
          <w:szCs w:val="24"/>
        </w:rPr>
        <w:lastRenderedPageBreak/>
        <w:t>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832FFD">
        <w:rPr>
          <w:b/>
          <w:sz w:val="24"/>
          <w:szCs w:val="24"/>
        </w:rPr>
        <w:t>4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                  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977CB" w:rsidRDefault="009A36CB" w:rsidP="00400564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947AF5" w:rsidRDefault="00947AF5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A52FD9" w:rsidRDefault="002B6CF3" w:rsidP="0062470A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744891">
        <w:rPr>
          <w:b/>
          <w:sz w:val="24"/>
          <w:szCs w:val="24"/>
        </w:rPr>
        <w:t>6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10B94" w:rsidRDefault="00610B94" w:rsidP="00A52FD9">
      <w:pPr>
        <w:spacing w:line="240" w:lineRule="auto"/>
        <w:rPr>
          <w:sz w:val="24"/>
          <w:szCs w:val="24"/>
        </w:rPr>
      </w:pPr>
    </w:p>
    <w:sectPr w:rsidR="00610B94" w:rsidSect="005638DE">
      <w:pgSz w:w="11906" w:h="16838"/>
      <w:pgMar w:top="1242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0C5A" w:rsidRDefault="00040C5A">
      <w:pPr>
        <w:spacing w:line="240" w:lineRule="auto"/>
      </w:pPr>
      <w:r>
        <w:separator/>
      </w:r>
    </w:p>
  </w:endnote>
  <w:endnote w:type="continuationSeparator" w:id="0">
    <w:p w:rsidR="00040C5A" w:rsidRDefault="00040C5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0C5A" w:rsidRDefault="005445CB">
    <w:pPr>
      <w:pStyle w:val="Stopka"/>
    </w:pPr>
    <w:fldSimple w:instr=" PAGE ">
      <w:r w:rsidR="00040C5A">
        <w:rPr>
          <w:noProof/>
        </w:rPr>
        <w:t>10</w:t>
      </w:r>
    </w:fldSimple>
  </w:p>
  <w:p w:rsidR="00040C5A" w:rsidRDefault="00040C5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0C5A" w:rsidRDefault="005445CB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9SeA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CPmM9SeAIAAP4EAAAOAAAA&#10;AAAAAAAAAAAAAC4CAABkcnMvZTJvRG9jLnhtbFBLAQItABQABgAIAAAAIQC9cS8X3AAAAAkBAAAP&#10;AAAAAAAAAAAAAAAAANIEAABkcnMvZG93bnJldi54bWxQSwUGAAAAAAQABADzAAAA2wUAAAAA&#10;" stroked="f">
          <v:textbox style="mso-next-textbox:#Text Box 1" inset="0,0,0,0">
            <w:txbxContent>
              <w:p w:rsidR="00040C5A" w:rsidRDefault="005445CB">
                <w:pPr>
                  <w:pStyle w:val="Stopka"/>
                </w:pPr>
                <w:fldSimple w:instr=" PAGE ">
                  <w:r w:rsidR="00CC036C">
                    <w:rPr>
                      <w:noProof/>
                    </w:rPr>
                    <w:t>7</w:t>
                  </w:r>
                </w:fldSimple>
              </w:p>
            </w:txbxContent>
          </v:textbox>
          <w10:wrap type="square" anchorx="page"/>
        </v:shape>
      </w:pict>
    </w:r>
  </w:p>
  <w:p w:rsidR="00040C5A" w:rsidRDefault="00040C5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0C5A" w:rsidRDefault="00040C5A">
      <w:pPr>
        <w:spacing w:line="240" w:lineRule="auto"/>
      </w:pPr>
      <w:r>
        <w:separator/>
      </w:r>
    </w:p>
  </w:footnote>
  <w:footnote w:type="continuationSeparator" w:id="0">
    <w:p w:rsidR="00040C5A" w:rsidRDefault="00040C5A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0C5A" w:rsidRDefault="00040C5A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040C5A" w:rsidRPr="00D20CF4" w:rsidRDefault="00040C5A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0C5A" w:rsidRPr="004A7585" w:rsidRDefault="00040C5A" w:rsidP="008B4B50">
    <w:pPr>
      <w:pStyle w:val="Nagwek10"/>
      <w:pBdr>
        <w:bottom w:val="single" w:sz="8" w:space="1" w:color="000000"/>
      </w:pBdr>
      <w:jc w:val="both"/>
      <w:rPr>
        <w:rStyle w:val="Domylnaczcionkaakapitu1"/>
        <w:b/>
        <w:bCs/>
        <w:i/>
        <w:iCs/>
        <w:sz w:val="16"/>
        <w:szCs w:val="16"/>
      </w:rPr>
    </w:pPr>
    <w:r w:rsidRPr="004A7585">
      <w:rPr>
        <w:b/>
        <w:bCs/>
        <w:i/>
        <w:iCs/>
        <w:sz w:val="16"/>
        <w:szCs w:val="16"/>
      </w:rPr>
      <w:t>Znak sprawy: RSSA.271.25.2019</w:t>
    </w:r>
  </w:p>
  <w:p w:rsidR="00040C5A" w:rsidRPr="004A7585" w:rsidRDefault="00040C5A" w:rsidP="00975C33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4A7585">
      <w:rPr>
        <w:b/>
        <w:i/>
        <w:iCs/>
        <w:sz w:val="16"/>
        <w:szCs w:val="16"/>
      </w:rPr>
      <w:t>„</w:t>
    </w:r>
    <w:bookmarkStart w:id="0" w:name="_Hlk8624447"/>
    <w:r w:rsidRPr="004A7585">
      <w:rPr>
        <w:b/>
        <w:i/>
        <w:iCs/>
        <w:sz w:val="16"/>
        <w:szCs w:val="16"/>
      </w:rPr>
      <w:t>Przebudowa dróg gminnych nr 170054Z i 170025Z w miejscowości Warszkowo w gminie Sławno</w:t>
    </w:r>
    <w:bookmarkEnd w:id="0"/>
    <w:r w:rsidRPr="004A7585">
      <w:rPr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0EB7633"/>
    <w:multiLevelType w:val="hybridMultilevel"/>
    <w:tmpl w:val="944E1982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1">
      <w:start w:val="1"/>
      <w:numFmt w:val="decimal"/>
      <w:lvlText w:val="%4)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2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6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B573D73"/>
    <w:multiLevelType w:val="hybridMultilevel"/>
    <w:tmpl w:val="33F222BC"/>
    <w:lvl w:ilvl="0" w:tplc="50DA0EFC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1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2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3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4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5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7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8">
    <w:nsid w:val="1579089E"/>
    <w:multiLevelType w:val="hybridMultilevel"/>
    <w:tmpl w:val="D6F6169A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9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1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2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3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4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5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6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7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8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9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60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220F5EA6"/>
    <w:multiLevelType w:val="hybridMultilevel"/>
    <w:tmpl w:val="599E9D92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4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5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6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7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8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9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1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290F61C6"/>
    <w:multiLevelType w:val="hybridMultilevel"/>
    <w:tmpl w:val="83BE8510"/>
    <w:lvl w:ilvl="0" w:tplc="18443324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2B59223B"/>
    <w:multiLevelType w:val="hybridMultilevel"/>
    <w:tmpl w:val="92F2D31E"/>
    <w:lvl w:ilvl="0" w:tplc="A4B08244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2BE112B1"/>
    <w:multiLevelType w:val="hybridMultilevel"/>
    <w:tmpl w:val="948C650C"/>
    <w:lvl w:ilvl="0" w:tplc="D9925798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2C515000"/>
    <w:multiLevelType w:val="hybridMultilevel"/>
    <w:tmpl w:val="948C650C"/>
    <w:lvl w:ilvl="0" w:tplc="D9925798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0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81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2FC83C00"/>
    <w:multiLevelType w:val="hybridMultilevel"/>
    <w:tmpl w:val="D2BC21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4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7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8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0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1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2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4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5">
    <w:nsid w:val="37B96411"/>
    <w:multiLevelType w:val="hybridMultilevel"/>
    <w:tmpl w:val="20804968"/>
    <w:lvl w:ilvl="0" w:tplc="A4E09598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197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8">
    <w:nsid w:val="3B863925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9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0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2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5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>
    <w:nsid w:val="44E11E8E"/>
    <w:multiLevelType w:val="hybridMultilevel"/>
    <w:tmpl w:val="E6E47D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9">
    <w:nsid w:val="46D47C73"/>
    <w:multiLevelType w:val="hybridMultilevel"/>
    <w:tmpl w:val="D2BC21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0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1">
    <w:nsid w:val="482461DA"/>
    <w:multiLevelType w:val="hybridMultilevel"/>
    <w:tmpl w:val="25AC8640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12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4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>
    <w:nsid w:val="50064CFD"/>
    <w:multiLevelType w:val="hybridMultilevel"/>
    <w:tmpl w:val="497463E0"/>
    <w:lvl w:ilvl="0" w:tplc="15BC540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9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1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4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8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9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1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2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56E963D2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5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6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0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1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42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4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7">
    <w:nsid w:val="5FEB78FC"/>
    <w:multiLevelType w:val="hybridMultilevel"/>
    <w:tmpl w:val="62BE8D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9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>
    <w:nsid w:val="611645F0"/>
    <w:multiLevelType w:val="hybridMultilevel"/>
    <w:tmpl w:val="751AD4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2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3">
    <w:nsid w:val="6201075C"/>
    <w:multiLevelType w:val="hybridMultilevel"/>
    <w:tmpl w:val="2A0EB5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4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5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60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779591D"/>
    <w:multiLevelType w:val="hybridMultilevel"/>
    <w:tmpl w:val="77FEE7B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2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6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1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4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75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74B33C17"/>
    <w:multiLevelType w:val="hybridMultilevel"/>
    <w:tmpl w:val="EBCC873A"/>
    <w:lvl w:ilvl="0" w:tplc="80DC12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79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0">
    <w:nsid w:val="78B4558B"/>
    <w:multiLevelType w:val="hybridMultilevel"/>
    <w:tmpl w:val="070A890C"/>
    <w:lvl w:ilvl="0" w:tplc="3646AC3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1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5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6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8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9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93"/>
  </w:num>
  <w:num w:numId="4">
    <w:abstractNumId w:val="159"/>
  </w:num>
  <w:num w:numId="5">
    <w:abstractNumId w:val="185"/>
  </w:num>
  <w:num w:numId="6">
    <w:abstractNumId w:val="154"/>
  </w:num>
  <w:num w:numId="7">
    <w:abstractNumId w:val="288"/>
  </w:num>
  <w:num w:numId="8">
    <w:abstractNumId w:val="241"/>
  </w:num>
  <w:num w:numId="9">
    <w:abstractNumId w:val="240"/>
  </w:num>
  <w:num w:numId="10">
    <w:abstractNumId w:val="243"/>
  </w:num>
  <w:num w:numId="11">
    <w:abstractNumId w:val="263"/>
  </w:num>
  <w:num w:numId="12">
    <w:abstractNumId w:val="167"/>
  </w:num>
  <w:num w:numId="13">
    <w:abstractNumId w:val="213"/>
  </w:num>
  <w:num w:numId="14">
    <w:abstractNumId w:val="141"/>
  </w:num>
  <w:num w:numId="15">
    <w:abstractNumId w:val="199"/>
  </w:num>
  <w:num w:numId="16">
    <w:abstractNumId w:val="270"/>
  </w:num>
  <w:num w:numId="17">
    <w:abstractNumId w:val="179"/>
  </w:num>
  <w:num w:numId="18">
    <w:abstractNumId w:val="259"/>
  </w:num>
  <w:num w:numId="19">
    <w:abstractNumId w:val="201"/>
  </w:num>
  <w:num w:numId="20">
    <w:abstractNumId w:val="165"/>
  </w:num>
  <w:num w:numId="21">
    <w:abstractNumId w:val="196"/>
  </w:num>
  <w:num w:numId="22">
    <w:abstractNumId w:val="273"/>
  </w:num>
  <w:num w:numId="23">
    <w:abstractNumId w:val="218"/>
  </w:num>
  <w:num w:numId="24">
    <w:abstractNumId w:val="265"/>
  </w:num>
  <w:num w:numId="25">
    <w:abstractNumId w:val="281"/>
  </w:num>
  <w:num w:numId="26">
    <w:abstractNumId w:val="132"/>
  </w:num>
  <w:num w:numId="27">
    <w:abstractNumId w:val="140"/>
  </w:num>
  <w:num w:numId="28">
    <w:abstractNumId w:val="156"/>
  </w:num>
  <w:num w:numId="29">
    <w:abstractNumId w:val="177"/>
  </w:num>
  <w:num w:numId="30">
    <w:abstractNumId w:val="222"/>
  </w:num>
  <w:num w:numId="31">
    <w:abstractNumId w:val="173"/>
  </w:num>
  <w:num w:numId="32">
    <w:abstractNumId w:val="151"/>
  </w:num>
  <w:num w:numId="33">
    <w:abstractNumId w:val="234"/>
  </w:num>
  <w:num w:numId="34">
    <w:abstractNumId w:val="123"/>
  </w:num>
  <w:num w:numId="35">
    <w:abstractNumId w:val="158"/>
  </w:num>
  <w:num w:numId="36">
    <w:abstractNumId w:val="170"/>
  </w:num>
  <w:num w:numId="37">
    <w:abstractNumId w:val="239"/>
  </w:num>
  <w:num w:numId="38">
    <w:abstractNumId w:val="169"/>
  </w:num>
  <w:num w:numId="39">
    <w:abstractNumId w:val="178"/>
  </w:num>
  <w:num w:numId="40">
    <w:abstractNumId w:val="236"/>
  </w:num>
  <w:num w:numId="41">
    <w:abstractNumId w:val="163"/>
  </w:num>
  <w:num w:numId="42">
    <w:abstractNumId w:val="208"/>
  </w:num>
  <w:num w:numId="43">
    <w:abstractNumId w:val="1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04"/>
  </w:num>
  <w:num w:numId="45">
    <w:abstractNumId w:val="279"/>
  </w:num>
  <w:num w:numId="46">
    <w:abstractNumId w:val="272"/>
  </w:num>
  <w:num w:numId="47">
    <w:abstractNumId w:val="134"/>
  </w:num>
  <w:num w:numId="48">
    <w:abstractNumId w:val="157"/>
  </w:num>
  <w:num w:numId="49">
    <w:abstractNumId w:val="188"/>
  </w:num>
  <w:num w:numId="50">
    <w:abstractNumId w:val="258"/>
  </w:num>
  <w:num w:numId="51">
    <w:abstractNumId w:val="149"/>
  </w:num>
  <w:num w:numId="52">
    <w:abstractNumId w:val="162"/>
  </w:num>
  <w:num w:numId="53">
    <w:abstractNumId w:val="286"/>
  </w:num>
  <w:num w:numId="54">
    <w:abstractNumId w:val="264"/>
  </w:num>
  <w:num w:numId="55">
    <w:abstractNumId w:val="276"/>
  </w:num>
  <w:num w:numId="56">
    <w:abstractNumId w:val="269"/>
  </w:num>
  <w:num w:numId="57">
    <w:abstractNumId w:val="130"/>
  </w:num>
  <w:num w:numId="58">
    <w:abstractNumId w:val="155"/>
  </w:num>
  <w:num w:numId="59">
    <w:abstractNumId w:val="252"/>
  </w:num>
  <w:num w:numId="60">
    <w:abstractNumId w:val="171"/>
  </w:num>
  <w:num w:numId="61">
    <w:abstractNumId w:val="207"/>
  </w:num>
  <w:num w:numId="62">
    <w:abstractNumId w:val="192"/>
  </w:num>
  <w:num w:numId="63">
    <w:abstractNumId w:val="256"/>
  </w:num>
  <w:num w:numId="64">
    <w:abstractNumId w:val="242"/>
  </w:num>
  <w:num w:numId="65">
    <w:abstractNumId w:val="237"/>
  </w:num>
  <w:num w:numId="66">
    <w:abstractNumId w:val="215"/>
  </w:num>
  <w:num w:numId="67">
    <w:abstractNumId w:val="182"/>
  </w:num>
  <w:num w:numId="68">
    <w:abstractNumId w:val="249"/>
  </w:num>
  <w:num w:numId="69">
    <w:abstractNumId w:val="219"/>
  </w:num>
  <w:num w:numId="70">
    <w:abstractNumId w:val="268"/>
  </w:num>
  <w:num w:numId="71">
    <w:abstractNumId w:val="254"/>
  </w:num>
  <w:num w:numId="72">
    <w:abstractNumId w:val="275"/>
  </w:num>
  <w:num w:numId="73">
    <w:abstractNumId w:val="221"/>
  </w:num>
  <w:num w:numId="74">
    <w:abstractNumId w:val="229"/>
  </w:num>
  <w:num w:numId="75">
    <w:abstractNumId w:val="131"/>
  </w:num>
  <w:num w:numId="76">
    <w:abstractNumId w:val="186"/>
  </w:num>
  <w:num w:numId="77">
    <w:abstractNumId w:val="180"/>
  </w:num>
  <w:num w:numId="78">
    <w:abstractNumId w:val="267"/>
  </w:num>
  <w:num w:numId="79">
    <w:abstractNumId w:val="283"/>
  </w:num>
  <w:num w:numId="80">
    <w:abstractNumId w:val="161"/>
  </w:num>
  <w:num w:numId="81">
    <w:abstractNumId w:val="181"/>
  </w:num>
  <w:num w:numId="82">
    <w:abstractNumId w:val="143"/>
  </w:num>
  <w:num w:numId="83">
    <w:abstractNumId w:val="220"/>
  </w:num>
  <w:num w:numId="84">
    <w:abstractNumId w:val="145"/>
  </w:num>
  <w:num w:numId="85">
    <w:abstractNumId w:val="216"/>
  </w:num>
  <w:num w:numId="86">
    <w:abstractNumId w:val="266"/>
  </w:num>
  <w:num w:numId="87">
    <w:abstractNumId w:val="190"/>
  </w:num>
  <w:num w:numId="88">
    <w:abstractNumId w:val="144"/>
  </w:num>
  <w:num w:numId="89">
    <w:abstractNumId w:val="147"/>
  </w:num>
  <w:num w:numId="90">
    <w:abstractNumId w:val="224"/>
  </w:num>
  <w:num w:numId="91">
    <w:abstractNumId w:val="184"/>
  </w:num>
  <w:num w:numId="92">
    <w:abstractNumId w:val="260"/>
  </w:num>
  <w:num w:numId="93">
    <w:abstractNumId w:val="137"/>
  </w:num>
  <w:num w:numId="94">
    <w:abstractNumId w:val="174"/>
  </w:num>
  <w:num w:numId="95">
    <w:abstractNumId w:val="126"/>
  </w:num>
  <w:num w:numId="96">
    <w:abstractNumId w:val="195"/>
  </w:num>
  <w:num w:numId="97">
    <w:abstractNumId w:val="203"/>
  </w:num>
  <w:num w:numId="98">
    <w:abstractNumId w:val="197"/>
  </w:num>
  <w:num w:numId="99">
    <w:abstractNumId w:val="238"/>
  </w:num>
  <w:num w:numId="100">
    <w:abstractNumId w:val="183"/>
  </w:num>
  <w:num w:numId="101">
    <w:abstractNumId w:val="246"/>
  </w:num>
  <w:num w:numId="102">
    <w:abstractNumId w:val="125"/>
  </w:num>
  <w:num w:numId="103">
    <w:abstractNumId w:val="247"/>
  </w:num>
  <w:num w:numId="104">
    <w:abstractNumId w:val="198"/>
  </w:num>
  <w:num w:numId="105">
    <w:abstractNumId w:val="139"/>
  </w:num>
  <w:num w:numId="106">
    <w:abstractNumId w:val="226"/>
  </w:num>
  <w:num w:numId="107">
    <w:abstractNumId w:val="202"/>
  </w:num>
  <w:num w:numId="108">
    <w:abstractNumId w:val="189"/>
  </w:num>
  <w:num w:numId="109">
    <w:abstractNumId w:val="233"/>
  </w:num>
  <w:num w:numId="110">
    <w:abstractNumId w:val="262"/>
  </w:num>
  <w:num w:numId="111">
    <w:abstractNumId w:val="191"/>
  </w:num>
  <w:num w:numId="112">
    <w:abstractNumId w:val="164"/>
  </w:num>
  <w:num w:numId="113">
    <w:abstractNumId w:val="217"/>
  </w:num>
  <w:num w:numId="114">
    <w:abstractNumId w:val="261"/>
  </w:num>
  <w:num w:numId="115">
    <w:abstractNumId w:val="251"/>
  </w:num>
  <w:num w:numId="116">
    <w:abstractNumId w:val="148"/>
  </w:num>
  <w:num w:numId="117">
    <w:abstractNumId w:val="253"/>
  </w:num>
  <w:num w:numId="118">
    <w:abstractNumId w:val="280"/>
  </w:num>
  <w:num w:numId="119">
    <w:abstractNumId w:val="124"/>
  </w:num>
  <w:num w:numId="120">
    <w:abstractNumId w:val="211"/>
  </w:num>
  <w:num w:numId="121">
    <w:abstractNumId w:val="206"/>
  </w:num>
  <w:num w:numId="122">
    <w:abstractNumId w:val="176"/>
  </w:num>
  <w:num w:numId="123">
    <w:abstractNumId w:val="209"/>
  </w:num>
  <w:num w:numId="124">
    <w:abstractNumId w:val="175"/>
  </w:num>
  <w:num w:numId="125">
    <w:abstractNumId w:val="172"/>
  </w:num>
  <w:num w:numId="126">
    <w:abstractNumId w:val="138"/>
  </w:num>
  <w:numIdMacAtCleanup w:val="1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6E8"/>
    <w:rsid w:val="000007FB"/>
    <w:rsid w:val="00001120"/>
    <w:rsid w:val="00001C00"/>
    <w:rsid w:val="00002BEA"/>
    <w:rsid w:val="00003384"/>
    <w:rsid w:val="0000376D"/>
    <w:rsid w:val="00003926"/>
    <w:rsid w:val="000048BE"/>
    <w:rsid w:val="000057AB"/>
    <w:rsid w:val="00005A78"/>
    <w:rsid w:val="00005E79"/>
    <w:rsid w:val="00006022"/>
    <w:rsid w:val="00006375"/>
    <w:rsid w:val="0001196C"/>
    <w:rsid w:val="00011EEE"/>
    <w:rsid w:val="000128AE"/>
    <w:rsid w:val="00013D48"/>
    <w:rsid w:val="00014102"/>
    <w:rsid w:val="00014D26"/>
    <w:rsid w:val="000155D6"/>
    <w:rsid w:val="000156E0"/>
    <w:rsid w:val="00016182"/>
    <w:rsid w:val="00016BE5"/>
    <w:rsid w:val="00017DE0"/>
    <w:rsid w:val="0002041A"/>
    <w:rsid w:val="00020B91"/>
    <w:rsid w:val="0002102F"/>
    <w:rsid w:val="00021BEE"/>
    <w:rsid w:val="00021DB6"/>
    <w:rsid w:val="00021FA7"/>
    <w:rsid w:val="00023116"/>
    <w:rsid w:val="0002418A"/>
    <w:rsid w:val="000250B7"/>
    <w:rsid w:val="00026D0D"/>
    <w:rsid w:val="000272DC"/>
    <w:rsid w:val="0002744F"/>
    <w:rsid w:val="0002786B"/>
    <w:rsid w:val="000279EC"/>
    <w:rsid w:val="00027C63"/>
    <w:rsid w:val="00031AFD"/>
    <w:rsid w:val="00032041"/>
    <w:rsid w:val="000323FC"/>
    <w:rsid w:val="00032934"/>
    <w:rsid w:val="00032DCC"/>
    <w:rsid w:val="000349BD"/>
    <w:rsid w:val="0003530F"/>
    <w:rsid w:val="00035B47"/>
    <w:rsid w:val="00036FE6"/>
    <w:rsid w:val="00040A01"/>
    <w:rsid w:val="00040C5A"/>
    <w:rsid w:val="00041FDA"/>
    <w:rsid w:val="000425A3"/>
    <w:rsid w:val="00042B15"/>
    <w:rsid w:val="00043178"/>
    <w:rsid w:val="00045816"/>
    <w:rsid w:val="00046770"/>
    <w:rsid w:val="00046790"/>
    <w:rsid w:val="000469D5"/>
    <w:rsid w:val="00047F95"/>
    <w:rsid w:val="0005023D"/>
    <w:rsid w:val="00050722"/>
    <w:rsid w:val="000510A5"/>
    <w:rsid w:val="000518C2"/>
    <w:rsid w:val="00053033"/>
    <w:rsid w:val="00053198"/>
    <w:rsid w:val="000531AA"/>
    <w:rsid w:val="000543E0"/>
    <w:rsid w:val="00055325"/>
    <w:rsid w:val="0005629C"/>
    <w:rsid w:val="0005633D"/>
    <w:rsid w:val="00060810"/>
    <w:rsid w:val="00061B32"/>
    <w:rsid w:val="0006267D"/>
    <w:rsid w:val="0006520B"/>
    <w:rsid w:val="00065915"/>
    <w:rsid w:val="000661B1"/>
    <w:rsid w:val="00066928"/>
    <w:rsid w:val="00066F08"/>
    <w:rsid w:val="00067FDC"/>
    <w:rsid w:val="0007169A"/>
    <w:rsid w:val="000717DA"/>
    <w:rsid w:val="00072075"/>
    <w:rsid w:val="000732D6"/>
    <w:rsid w:val="00073338"/>
    <w:rsid w:val="000743C6"/>
    <w:rsid w:val="00074730"/>
    <w:rsid w:val="000748D8"/>
    <w:rsid w:val="00074B44"/>
    <w:rsid w:val="00074D14"/>
    <w:rsid w:val="00074FAD"/>
    <w:rsid w:val="000762EB"/>
    <w:rsid w:val="00076A7A"/>
    <w:rsid w:val="00077E59"/>
    <w:rsid w:val="0008008F"/>
    <w:rsid w:val="00080FAE"/>
    <w:rsid w:val="000813EC"/>
    <w:rsid w:val="000818B6"/>
    <w:rsid w:val="00081AEE"/>
    <w:rsid w:val="00081CFD"/>
    <w:rsid w:val="00083EDB"/>
    <w:rsid w:val="00084C04"/>
    <w:rsid w:val="00085865"/>
    <w:rsid w:val="00086938"/>
    <w:rsid w:val="00087ED0"/>
    <w:rsid w:val="00090CA6"/>
    <w:rsid w:val="000914A1"/>
    <w:rsid w:val="000915B9"/>
    <w:rsid w:val="00091A68"/>
    <w:rsid w:val="000945D0"/>
    <w:rsid w:val="000945DB"/>
    <w:rsid w:val="000949DE"/>
    <w:rsid w:val="000958E4"/>
    <w:rsid w:val="0009661F"/>
    <w:rsid w:val="0009781B"/>
    <w:rsid w:val="000A0528"/>
    <w:rsid w:val="000A09D8"/>
    <w:rsid w:val="000A0BE7"/>
    <w:rsid w:val="000A49CA"/>
    <w:rsid w:val="000A4C0F"/>
    <w:rsid w:val="000A7B23"/>
    <w:rsid w:val="000A7E80"/>
    <w:rsid w:val="000B0825"/>
    <w:rsid w:val="000B21D8"/>
    <w:rsid w:val="000B3AE6"/>
    <w:rsid w:val="000B5199"/>
    <w:rsid w:val="000B5AC2"/>
    <w:rsid w:val="000B672D"/>
    <w:rsid w:val="000B6C23"/>
    <w:rsid w:val="000B6F0B"/>
    <w:rsid w:val="000B7354"/>
    <w:rsid w:val="000B7EA3"/>
    <w:rsid w:val="000B7F94"/>
    <w:rsid w:val="000C032A"/>
    <w:rsid w:val="000C0E67"/>
    <w:rsid w:val="000C176C"/>
    <w:rsid w:val="000C1CFB"/>
    <w:rsid w:val="000C33B0"/>
    <w:rsid w:val="000C416C"/>
    <w:rsid w:val="000C4AB6"/>
    <w:rsid w:val="000C5823"/>
    <w:rsid w:val="000C692D"/>
    <w:rsid w:val="000C7D68"/>
    <w:rsid w:val="000C7E3E"/>
    <w:rsid w:val="000D0662"/>
    <w:rsid w:val="000D2292"/>
    <w:rsid w:val="000D29EC"/>
    <w:rsid w:val="000D2D6A"/>
    <w:rsid w:val="000D2E68"/>
    <w:rsid w:val="000D3057"/>
    <w:rsid w:val="000D33B3"/>
    <w:rsid w:val="000D3AD6"/>
    <w:rsid w:val="000D3EF1"/>
    <w:rsid w:val="000D4367"/>
    <w:rsid w:val="000D4E0E"/>
    <w:rsid w:val="000D742B"/>
    <w:rsid w:val="000D7AA8"/>
    <w:rsid w:val="000D7AAF"/>
    <w:rsid w:val="000E0C9D"/>
    <w:rsid w:val="000E0CBD"/>
    <w:rsid w:val="000E0E27"/>
    <w:rsid w:val="000E2129"/>
    <w:rsid w:val="000E26C1"/>
    <w:rsid w:val="000E29F2"/>
    <w:rsid w:val="000E3478"/>
    <w:rsid w:val="000E5AB2"/>
    <w:rsid w:val="000E7606"/>
    <w:rsid w:val="000F052A"/>
    <w:rsid w:val="000F0904"/>
    <w:rsid w:val="000F0A6E"/>
    <w:rsid w:val="000F0EAD"/>
    <w:rsid w:val="000F1098"/>
    <w:rsid w:val="000F13A3"/>
    <w:rsid w:val="000F1BA0"/>
    <w:rsid w:val="000F1C1B"/>
    <w:rsid w:val="000F25B6"/>
    <w:rsid w:val="000F32F0"/>
    <w:rsid w:val="000F3463"/>
    <w:rsid w:val="000F346F"/>
    <w:rsid w:val="000F442D"/>
    <w:rsid w:val="000F4B94"/>
    <w:rsid w:val="000F4F2A"/>
    <w:rsid w:val="000F5A2D"/>
    <w:rsid w:val="000F5E74"/>
    <w:rsid w:val="000F6346"/>
    <w:rsid w:val="000F6429"/>
    <w:rsid w:val="000F7293"/>
    <w:rsid w:val="000F7417"/>
    <w:rsid w:val="000F7EA0"/>
    <w:rsid w:val="00101036"/>
    <w:rsid w:val="001013CB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5BF0"/>
    <w:rsid w:val="001077CC"/>
    <w:rsid w:val="00107AC2"/>
    <w:rsid w:val="00107C1A"/>
    <w:rsid w:val="00107D1A"/>
    <w:rsid w:val="00110147"/>
    <w:rsid w:val="00110DE2"/>
    <w:rsid w:val="001116F9"/>
    <w:rsid w:val="00112890"/>
    <w:rsid w:val="001138F4"/>
    <w:rsid w:val="00113C7D"/>
    <w:rsid w:val="00114954"/>
    <w:rsid w:val="00116E14"/>
    <w:rsid w:val="00117398"/>
    <w:rsid w:val="00117BED"/>
    <w:rsid w:val="00120BD6"/>
    <w:rsid w:val="0012179E"/>
    <w:rsid w:val="00121960"/>
    <w:rsid w:val="00123742"/>
    <w:rsid w:val="00124360"/>
    <w:rsid w:val="0012532A"/>
    <w:rsid w:val="001259F2"/>
    <w:rsid w:val="001263A5"/>
    <w:rsid w:val="001268AB"/>
    <w:rsid w:val="00126951"/>
    <w:rsid w:val="00130424"/>
    <w:rsid w:val="001304E4"/>
    <w:rsid w:val="00130C68"/>
    <w:rsid w:val="00132D2D"/>
    <w:rsid w:val="00134599"/>
    <w:rsid w:val="001347C0"/>
    <w:rsid w:val="00134F42"/>
    <w:rsid w:val="00135829"/>
    <w:rsid w:val="00135BB4"/>
    <w:rsid w:val="001364C4"/>
    <w:rsid w:val="00136A72"/>
    <w:rsid w:val="0014238A"/>
    <w:rsid w:val="0014309F"/>
    <w:rsid w:val="0014312C"/>
    <w:rsid w:val="00144137"/>
    <w:rsid w:val="00144C0B"/>
    <w:rsid w:val="00144C2D"/>
    <w:rsid w:val="00146ABE"/>
    <w:rsid w:val="001470A4"/>
    <w:rsid w:val="00147122"/>
    <w:rsid w:val="00151575"/>
    <w:rsid w:val="00151FAD"/>
    <w:rsid w:val="00152578"/>
    <w:rsid w:val="0015292D"/>
    <w:rsid w:val="00152CED"/>
    <w:rsid w:val="001538D5"/>
    <w:rsid w:val="00153A4A"/>
    <w:rsid w:val="00155577"/>
    <w:rsid w:val="00156AE4"/>
    <w:rsid w:val="001578FD"/>
    <w:rsid w:val="00157FEC"/>
    <w:rsid w:val="001602D1"/>
    <w:rsid w:val="00161DF8"/>
    <w:rsid w:val="001620C0"/>
    <w:rsid w:val="00163D9F"/>
    <w:rsid w:val="00164338"/>
    <w:rsid w:val="00164A42"/>
    <w:rsid w:val="00165290"/>
    <w:rsid w:val="00165DE8"/>
    <w:rsid w:val="001662A7"/>
    <w:rsid w:val="00166342"/>
    <w:rsid w:val="001676DE"/>
    <w:rsid w:val="00167BE1"/>
    <w:rsid w:val="001707AB"/>
    <w:rsid w:val="00170DF6"/>
    <w:rsid w:val="00172030"/>
    <w:rsid w:val="00172F4B"/>
    <w:rsid w:val="00174187"/>
    <w:rsid w:val="001750D2"/>
    <w:rsid w:val="001751A2"/>
    <w:rsid w:val="0017542F"/>
    <w:rsid w:val="00176170"/>
    <w:rsid w:val="001766D5"/>
    <w:rsid w:val="00176E43"/>
    <w:rsid w:val="00177A03"/>
    <w:rsid w:val="001807AE"/>
    <w:rsid w:val="00180C31"/>
    <w:rsid w:val="0018152F"/>
    <w:rsid w:val="001816ED"/>
    <w:rsid w:val="00181A7C"/>
    <w:rsid w:val="0018420B"/>
    <w:rsid w:val="001845C1"/>
    <w:rsid w:val="0018497D"/>
    <w:rsid w:val="00184A9E"/>
    <w:rsid w:val="00184BF6"/>
    <w:rsid w:val="00184E34"/>
    <w:rsid w:val="00184E56"/>
    <w:rsid w:val="00185685"/>
    <w:rsid w:val="001876F9"/>
    <w:rsid w:val="00187CB1"/>
    <w:rsid w:val="00187F29"/>
    <w:rsid w:val="001900C0"/>
    <w:rsid w:val="001909E2"/>
    <w:rsid w:val="001913F9"/>
    <w:rsid w:val="00191AAD"/>
    <w:rsid w:val="001922F0"/>
    <w:rsid w:val="00192429"/>
    <w:rsid w:val="001930FD"/>
    <w:rsid w:val="001933E4"/>
    <w:rsid w:val="0019406F"/>
    <w:rsid w:val="00195468"/>
    <w:rsid w:val="00195957"/>
    <w:rsid w:val="00195B86"/>
    <w:rsid w:val="00195FD8"/>
    <w:rsid w:val="00196D35"/>
    <w:rsid w:val="00197EBB"/>
    <w:rsid w:val="001A0FFD"/>
    <w:rsid w:val="001A2866"/>
    <w:rsid w:val="001A30A7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ED2"/>
    <w:rsid w:val="001B4153"/>
    <w:rsid w:val="001B617C"/>
    <w:rsid w:val="001B6CF0"/>
    <w:rsid w:val="001B7279"/>
    <w:rsid w:val="001B7A66"/>
    <w:rsid w:val="001C0F0B"/>
    <w:rsid w:val="001C3A2F"/>
    <w:rsid w:val="001C40E1"/>
    <w:rsid w:val="001C53DB"/>
    <w:rsid w:val="001C5DF8"/>
    <w:rsid w:val="001C695A"/>
    <w:rsid w:val="001C6F28"/>
    <w:rsid w:val="001C7940"/>
    <w:rsid w:val="001D003C"/>
    <w:rsid w:val="001D0152"/>
    <w:rsid w:val="001D0FC6"/>
    <w:rsid w:val="001D162D"/>
    <w:rsid w:val="001D29F2"/>
    <w:rsid w:val="001D2F58"/>
    <w:rsid w:val="001D32F6"/>
    <w:rsid w:val="001D4CDE"/>
    <w:rsid w:val="001D7FFE"/>
    <w:rsid w:val="001E02D7"/>
    <w:rsid w:val="001E0E29"/>
    <w:rsid w:val="001E3E9D"/>
    <w:rsid w:val="001E42A7"/>
    <w:rsid w:val="001E518D"/>
    <w:rsid w:val="001E51E4"/>
    <w:rsid w:val="001E70E8"/>
    <w:rsid w:val="001E7ED1"/>
    <w:rsid w:val="001F0DAC"/>
    <w:rsid w:val="001F1247"/>
    <w:rsid w:val="001F28B8"/>
    <w:rsid w:val="001F336D"/>
    <w:rsid w:val="001F44E6"/>
    <w:rsid w:val="001F5D17"/>
    <w:rsid w:val="001F7688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07F81"/>
    <w:rsid w:val="00210309"/>
    <w:rsid w:val="002103ED"/>
    <w:rsid w:val="00210E8F"/>
    <w:rsid w:val="00211492"/>
    <w:rsid w:val="002130E2"/>
    <w:rsid w:val="0021378B"/>
    <w:rsid w:val="00215E9D"/>
    <w:rsid w:val="002162CC"/>
    <w:rsid w:val="002165AB"/>
    <w:rsid w:val="0021695B"/>
    <w:rsid w:val="00216ABF"/>
    <w:rsid w:val="002174F1"/>
    <w:rsid w:val="00217B43"/>
    <w:rsid w:val="002206FC"/>
    <w:rsid w:val="002208CA"/>
    <w:rsid w:val="00221191"/>
    <w:rsid w:val="00221785"/>
    <w:rsid w:val="00222349"/>
    <w:rsid w:val="00222C5F"/>
    <w:rsid w:val="002232E4"/>
    <w:rsid w:val="00226755"/>
    <w:rsid w:val="00227237"/>
    <w:rsid w:val="00227525"/>
    <w:rsid w:val="00231D72"/>
    <w:rsid w:val="0023226B"/>
    <w:rsid w:val="00232F4D"/>
    <w:rsid w:val="00233192"/>
    <w:rsid w:val="0023357C"/>
    <w:rsid w:val="002341D8"/>
    <w:rsid w:val="002351B2"/>
    <w:rsid w:val="0023560F"/>
    <w:rsid w:val="002366B4"/>
    <w:rsid w:val="002377A7"/>
    <w:rsid w:val="00240C6C"/>
    <w:rsid w:val="00242F94"/>
    <w:rsid w:val="00243215"/>
    <w:rsid w:val="002447BC"/>
    <w:rsid w:val="00244876"/>
    <w:rsid w:val="00244D0B"/>
    <w:rsid w:val="0024663D"/>
    <w:rsid w:val="00246E02"/>
    <w:rsid w:val="00247050"/>
    <w:rsid w:val="00250D75"/>
    <w:rsid w:val="00252CF9"/>
    <w:rsid w:val="00253DDC"/>
    <w:rsid w:val="00254AC7"/>
    <w:rsid w:val="00254D6C"/>
    <w:rsid w:val="00255101"/>
    <w:rsid w:val="0025555D"/>
    <w:rsid w:val="0025585B"/>
    <w:rsid w:val="002559C2"/>
    <w:rsid w:val="00256C05"/>
    <w:rsid w:val="00257266"/>
    <w:rsid w:val="00257887"/>
    <w:rsid w:val="00257ED4"/>
    <w:rsid w:val="00260B74"/>
    <w:rsid w:val="002634AD"/>
    <w:rsid w:val="002650AA"/>
    <w:rsid w:val="00266C82"/>
    <w:rsid w:val="002679B4"/>
    <w:rsid w:val="0027023A"/>
    <w:rsid w:val="00270626"/>
    <w:rsid w:val="00270EBF"/>
    <w:rsid w:val="002714BC"/>
    <w:rsid w:val="00271E01"/>
    <w:rsid w:val="0027273C"/>
    <w:rsid w:val="0027431A"/>
    <w:rsid w:val="00277879"/>
    <w:rsid w:val="00281513"/>
    <w:rsid w:val="00281B44"/>
    <w:rsid w:val="002823AA"/>
    <w:rsid w:val="00282464"/>
    <w:rsid w:val="00283CB3"/>
    <w:rsid w:val="00284149"/>
    <w:rsid w:val="00286650"/>
    <w:rsid w:val="00287549"/>
    <w:rsid w:val="00287C45"/>
    <w:rsid w:val="00292593"/>
    <w:rsid w:val="00292832"/>
    <w:rsid w:val="00292B3A"/>
    <w:rsid w:val="00292C29"/>
    <w:rsid w:val="00292D91"/>
    <w:rsid w:val="002932FD"/>
    <w:rsid w:val="00293BB1"/>
    <w:rsid w:val="00294329"/>
    <w:rsid w:val="00294BCF"/>
    <w:rsid w:val="0029537D"/>
    <w:rsid w:val="00295EA0"/>
    <w:rsid w:val="002962DC"/>
    <w:rsid w:val="00296879"/>
    <w:rsid w:val="00297C5E"/>
    <w:rsid w:val="002A1530"/>
    <w:rsid w:val="002A4066"/>
    <w:rsid w:val="002A696D"/>
    <w:rsid w:val="002A74FB"/>
    <w:rsid w:val="002B1226"/>
    <w:rsid w:val="002B13D2"/>
    <w:rsid w:val="002B26D4"/>
    <w:rsid w:val="002B2A08"/>
    <w:rsid w:val="002B6CF3"/>
    <w:rsid w:val="002B76AC"/>
    <w:rsid w:val="002C21B7"/>
    <w:rsid w:val="002C2500"/>
    <w:rsid w:val="002C2841"/>
    <w:rsid w:val="002C292C"/>
    <w:rsid w:val="002C3270"/>
    <w:rsid w:val="002C394B"/>
    <w:rsid w:val="002C405E"/>
    <w:rsid w:val="002C578D"/>
    <w:rsid w:val="002C57BA"/>
    <w:rsid w:val="002C6519"/>
    <w:rsid w:val="002C7218"/>
    <w:rsid w:val="002C749E"/>
    <w:rsid w:val="002C7939"/>
    <w:rsid w:val="002C7F5A"/>
    <w:rsid w:val="002D12CA"/>
    <w:rsid w:val="002D1376"/>
    <w:rsid w:val="002D2564"/>
    <w:rsid w:val="002D325E"/>
    <w:rsid w:val="002D3549"/>
    <w:rsid w:val="002D3576"/>
    <w:rsid w:val="002D438C"/>
    <w:rsid w:val="002D47CD"/>
    <w:rsid w:val="002D5286"/>
    <w:rsid w:val="002D6DB9"/>
    <w:rsid w:val="002D7B2C"/>
    <w:rsid w:val="002E0D74"/>
    <w:rsid w:val="002E0EC7"/>
    <w:rsid w:val="002E23E1"/>
    <w:rsid w:val="002E344E"/>
    <w:rsid w:val="002E6A5D"/>
    <w:rsid w:val="002F1938"/>
    <w:rsid w:val="002F1ED0"/>
    <w:rsid w:val="002F50AE"/>
    <w:rsid w:val="002F5EEE"/>
    <w:rsid w:val="002F61C4"/>
    <w:rsid w:val="002F63C3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BB"/>
    <w:rsid w:val="00310012"/>
    <w:rsid w:val="0031093F"/>
    <w:rsid w:val="0031097B"/>
    <w:rsid w:val="00311835"/>
    <w:rsid w:val="00312394"/>
    <w:rsid w:val="0031255D"/>
    <w:rsid w:val="00312A39"/>
    <w:rsid w:val="00313F77"/>
    <w:rsid w:val="00314B9C"/>
    <w:rsid w:val="00314EF7"/>
    <w:rsid w:val="0031567C"/>
    <w:rsid w:val="00316B58"/>
    <w:rsid w:val="0031778E"/>
    <w:rsid w:val="00321CE2"/>
    <w:rsid w:val="00321D9C"/>
    <w:rsid w:val="00321E2C"/>
    <w:rsid w:val="00322FED"/>
    <w:rsid w:val="00324285"/>
    <w:rsid w:val="0032506B"/>
    <w:rsid w:val="003250B5"/>
    <w:rsid w:val="003254C4"/>
    <w:rsid w:val="0032625B"/>
    <w:rsid w:val="00327726"/>
    <w:rsid w:val="003308E6"/>
    <w:rsid w:val="00330B5B"/>
    <w:rsid w:val="003313A6"/>
    <w:rsid w:val="003324AB"/>
    <w:rsid w:val="00333C3D"/>
    <w:rsid w:val="00334177"/>
    <w:rsid w:val="003357C0"/>
    <w:rsid w:val="00335B06"/>
    <w:rsid w:val="003363A1"/>
    <w:rsid w:val="00336B4F"/>
    <w:rsid w:val="00336C5E"/>
    <w:rsid w:val="003408D4"/>
    <w:rsid w:val="00340C46"/>
    <w:rsid w:val="00341F32"/>
    <w:rsid w:val="00342F03"/>
    <w:rsid w:val="003431FE"/>
    <w:rsid w:val="0034437C"/>
    <w:rsid w:val="00344E41"/>
    <w:rsid w:val="00345339"/>
    <w:rsid w:val="00347659"/>
    <w:rsid w:val="003501BA"/>
    <w:rsid w:val="00350A77"/>
    <w:rsid w:val="00350ED5"/>
    <w:rsid w:val="00351753"/>
    <w:rsid w:val="00353C2B"/>
    <w:rsid w:val="00354251"/>
    <w:rsid w:val="0035461D"/>
    <w:rsid w:val="00354718"/>
    <w:rsid w:val="00354961"/>
    <w:rsid w:val="00354E12"/>
    <w:rsid w:val="00355108"/>
    <w:rsid w:val="0035630C"/>
    <w:rsid w:val="0036136F"/>
    <w:rsid w:val="003632C3"/>
    <w:rsid w:val="003645BF"/>
    <w:rsid w:val="00364F88"/>
    <w:rsid w:val="00366B59"/>
    <w:rsid w:val="00367093"/>
    <w:rsid w:val="00367329"/>
    <w:rsid w:val="003704BF"/>
    <w:rsid w:val="00372551"/>
    <w:rsid w:val="00372603"/>
    <w:rsid w:val="00372803"/>
    <w:rsid w:val="00373439"/>
    <w:rsid w:val="00374540"/>
    <w:rsid w:val="0037636E"/>
    <w:rsid w:val="00376CC9"/>
    <w:rsid w:val="00377231"/>
    <w:rsid w:val="003777BD"/>
    <w:rsid w:val="00377801"/>
    <w:rsid w:val="003814DE"/>
    <w:rsid w:val="00381AF1"/>
    <w:rsid w:val="00381BA7"/>
    <w:rsid w:val="0038327A"/>
    <w:rsid w:val="00385FC5"/>
    <w:rsid w:val="003861D6"/>
    <w:rsid w:val="003876E6"/>
    <w:rsid w:val="00390933"/>
    <w:rsid w:val="00391801"/>
    <w:rsid w:val="00391830"/>
    <w:rsid w:val="00392130"/>
    <w:rsid w:val="00393EB1"/>
    <w:rsid w:val="00395BA3"/>
    <w:rsid w:val="003963DA"/>
    <w:rsid w:val="0039666A"/>
    <w:rsid w:val="00397E7D"/>
    <w:rsid w:val="003A03E9"/>
    <w:rsid w:val="003A0423"/>
    <w:rsid w:val="003A051E"/>
    <w:rsid w:val="003A0632"/>
    <w:rsid w:val="003A2107"/>
    <w:rsid w:val="003A43F8"/>
    <w:rsid w:val="003A4EDE"/>
    <w:rsid w:val="003A64A7"/>
    <w:rsid w:val="003A6F14"/>
    <w:rsid w:val="003B084A"/>
    <w:rsid w:val="003B1068"/>
    <w:rsid w:val="003B1B77"/>
    <w:rsid w:val="003B3182"/>
    <w:rsid w:val="003B3738"/>
    <w:rsid w:val="003B4297"/>
    <w:rsid w:val="003B48B4"/>
    <w:rsid w:val="003B4D41"/>
    <w:rsid w:val="003B55B6"/>
    <w:rsid w:val="003B666C"/>
    <w:rsid w:val="003B6CF6"/>
    <w:rsid w:val="003C35FA"/>
    <w:rsid w:val="003C37E4"/>
    <w:rsid w:val="003C3E64"/>
    <w:rsid w:val="003C3F6A"/>
    <w:rsid w:val="003C47C1"/>
    <w:rsid w:val="003C503F"/>
    <w:rsid w:val="003C50D5"/>
    <w:rsid w:val="003C5E14"/>
    <w:rsid w:val="003C6434"/>
    <w:rsid w:val="003C67B3"/>
    <w:rsid w:val="003C6F3F"/>
    <w:rsid w:val="003C7FFD"/>
    <w:rsid w:val="003D0232"/>
    <w:rsid w:val="003D07F1"/>
    <w:rsid w:val="003D1E2C"/>
    <w:rsid w:val="003D2148"/>
    <w:rsid w:val="003D283F"/>
    <w:rsid w:val="003D33AC"/>
    <w:rsid w:val="003D5045"/>
    <w:rsid w:val="003D62B7"/>
    <w:rsid w:val="003D6D5F"/>
    <w:rsid w:val="003D72CA"/>
    <w:rsid w:val="003D7345"/>
    <w:rsid w:val="003E045B"/>
    <w:rsid w:val="003E0A53"/>
    <w:rsid w:val="003E318C"/>
    <w:rsid w:val="003E57F4"/>
    <w:rsid w:val="003E58A4"/>
    <w:rsid w:val="003E6EA9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42D7"/>
    <w:rsid w:val="003F6DEF"/>
    <w:rsid w:val="003F6E9A"/>
    <w:rsid w:val="003F7081"/>
    <w:rsid w:val="003F739B"/>
    <w:rsid w:val="003F7FDA"/>
    <w:rsid w:val="00400564"/>
    <w:rsid w:val="00400F4D"/>
    <w:rsid w:val="00401BB8"/>
    <w:rsid w:val="004030D4"/>
    <w:rsid w:val="0040348B"/>
    <w:rsid w:val="00404C5A"/>
    <w:rsid w:val="00404E77"/>
    <w:rsid w:val="00404E84"/>
    <w:rsid w:val="00405AAB"/>
    <w:rsid w:val="00405AE2"/>
    <w:rsid w:val="0040608D"/>
    <w:rsid w:val="00406354"/>
    <w:rsid w:val="0040686C"/>
    <w:rsid w:val="00407769"/>
    <w:rsid w:val="00411F77"/>
    <w:rsid w:val="00412B42"/>
    <w:rsid w:val="0041391C"/>
    <w:rsid w:val="004144BC"/>
    <w:rsid w:val="00414533"/>
    <w:rsid w:val="00414657"/>
    <w:rsid w:val="004147DF"/>
    <w:rsid w:val="00415970"/>
    <w:rsid w:val="0041653C"/>
    <w:rsid w:val="00417CD3"/>
    <w:rsid w:val="0042129F"/>
    <w:rsid w:val="00422537"/>
    <w:rsid w:val="00422891"/>
    <w:rsid w:val="00422BB0"/>
    <w:rsid w:val="00422FF9"/>
    <w:rsid w:val="004236FE"/>
    <w:rsid w:val="00423FBB"/>
    <w:rsid w:val="004249A4"/>
    <w:rsid w:val="00424D83"/>
    <w:rsid w:val="00426558"/>
    <w:rsid w:val="004265D3"/>
    <w:rsid w:val="00436F39"/>
    <w:rsid w:val="00440A21"/>
    <w:rsid w:val="00440F3A"/>
    <w:rsid w:val="004412E9"/>
    <w:rsid w:val="00441322"/>
    <w:rsid w:val="00441AFE"/>
    <w:rsid w:val="00441D9B"/>
    <w:rsid w:val="00443AD7"/>
    <w:rsid w:val="004447CF"/>
    <w:rsid w:val="00445B9A"/>
    <w:rsid w:val="00445EE7"/>
    <w:rsid w:val="00446EF9"/>
    <w:rsid w:val="004477DF"/>
    <w:rsid w:val="00447EBB"/>
    <w:rsid w:val="0045150C"/>
    <w:rsid w:val="00451CAB"/>
    <w:rsid w:val="00452249"/>
    <w:rsid w:val="0045314D"/>
    <w:rsid w:val="00453332"/>
    <w:rsid w:val="004541C5"/>
    <w:rsid w:val="004546DD"/>
    <w:rsid w:val="00455094"/>
    <w:rsid w:val="004550EB"/>
    <w:rsid w:val="0045568C"/>
    <w:rsid w:val="0045659E"/>
    <w:rsid w:val="00456EA0"/>
    <w:rsid w:val="0046173B"/>
    <w:rsid w:val="00462AB6"/>
    <w:rsid w:val="00462B0D"/>
    <w:rsid w:val="00462F65"/>
    <w:rsid w:val="00463DBE"/>
    <w:rsid w:val="00464337"/>
    <w:rsid w:val="004653E5"/>
    <w:rsid w:val="00465B01"/>
    <w:rsid w:val="004668AD"/>
    <w:rsid w:val="00466BA3"/>
    <w:rsid w:val="0046701E"/>
    <w:rsid w:val="0047072F"/>
    <w:rsid w:val="00470E83"/>
    <w:rsid w:val="004710D2"/>
    <w:rsid w:val="0047163D"/>
    <w:rsid w:val="00471C0D"/>
    <w:rsid w:val="0047249A"/>
    <w:rsid w:val="00472C89"/>
    <w:rsid w:val="00473C00"/>
    <w:rsid w:val="00473C3C"/>
    <w:rsid w:val="0047579C"/>
    <w:rsid w:val="00475A2B"/>
    <w:rsid w:val="004761F8"/>
    <w:rsid w:val="0047653C"/>
    <w:rsid w:val="00481CEF"/>
    <w:rsid w:val="00482433"/>
    <w:rsid w:val="00482643"/>
    <w:rsid w:val="00482871"/>
    <w:rsid w:val="00483504"/>
    <w:rsid w:val="00483783"/>
    <w:rsid w:val="004838B8"/>
    <w:rsid w:val="00484F21"/>
    <w:rsid w:val="0048523A"/>
    <w:rsid w:val="0048543B"/>
    <w:rsid w:val="00485689"/>
    <w:rsid w:val="0048574A"/>
    <w:rsid w:val="004861CA"/>
    <w:rsid w:val="00486D62"/>
    <w:rsid w:val="00487C2D"/>
    <w:rsid w:val="00490787"/>
    <w:rsid w:val="0049091B"/>
    <w:rsid w:val="0049101E"/>
    <w:rsid w:val="0049190D"/>
    <w:rsid w:val="00492628"/>
    <w:rsid w:val="00492D7B"/>
    <w:rsid w:val="00493876"/>
    <w:rsid w:val="00494BAF"/>
    <w:rsid w:val="00494C75"/>
    <w:rsid w:val="00495C0E"/>
    <w:rsid w:val="00497205"/>
    <w:rsid w:val="00497558"/>
    <w:rsid w:val="004A02DC"/>
    <w:rsid w:val="004A0755"/>
    <w:rsid w:val="004A1F75"/>
    <w:rsid w:val="004A236B"/>
    <w:rsid w:val="004A2C0E"/>
    <w:rsid w:val="004A3E77"/>
    <w:rsid w:val="004A4A69"/>
    <w:rsid w:val="004A509A"/>
    <w:rsid w:val="004A5A7D"/>
    <w:rsid w:val="004A7585"/>
    <w:rsid w:val="004B0A70"/>
    <w:rsid w:val="004B0CAC"/>
    <w:rsid w:val="004B13D6"/>
    <w:rsid w:val="004B24AD"/>
    <w:rsid w:val="004B314F"/>
    <w:rsid w:val="004B3597"/>
    <w:rsid w:val="004B3630"/>
    <w:rsid w:val="004B364E"/>
    <w:rsid w:val="004B3C49"/>
    <w:rsid w:val="004B40F5"/>
    <w:rsid w:val="004B717C"/>
    <w:rsid w:val="004C0EBB"/>
    <w:rsid w:val="004C0F10"/>
    <w:rsid w:val="004C11D7"/>
    <w:rsid w:val="004C1455"/>
    <w:rsid w:val="004C3194"/>
    <w:rsid w:val="004C327D"/>
    <w:rsid w:val="004C34C4"/>
    <w:rsid w:val="004C3676"/>
    <w:rsid w:val="004C4334"/>
    <w:rsid w:val="004C49D1"/>
    <w:rsid w:val="004C527C"/>
    <w:rsid w:val="004D01BC"/>
    <w:rsid w:val="004D3144"/>
    <w:rsid w:val="004D4655"/>
    <w:rsid w:val="004D4BD5"/>
    <w:rsid w:val="004D743C"/>
    <w:rsid w:val="004D7EE2"/>
    <w:rsid w:val="004E008D"/>
    <w:rsid w:val="004E15A1"/>
    <w:rsid w:val="004E27D7"/>
    <w:rsid w:val="004E28D3"/>
    <w:rsid w:val="004E3D4F"/>
    <w:rsid w:val="004E3D62"/>
    <w:rsid w:val="004F05B5"/>
    <w:rsid w:val="004F0D58"/>
    <w:rsid w:val="004F1150"/>
    <w:rsid w:val="004F247A"/>
    <w:rsid w:val="004F27A6"/>
    <w:rsid w:val="004F338D"/>
    <w:rsid w:val="004F3F28"/>
    <w:rsid w:val="004F5B5F"/>
    <w:rsid w:val="004F6574"/>
    <w:rsid w:val="004F6A74"/>
    <w:rsid w:val="004F6D2D"/>
    <w:rsid w:val="004F6F4A"/>
    <w:rsid w:val="004F7C46"/>
    <w:rsid w:val="0050007B"/>
    <w:rsid w:val="005012AE"/>
    <w:rsid w:val="0050153A"/>
    <w:rsid w:val="005034D6"/>
    <w:rsid w:val="00504833"/>
    <w:rsid w:val="00506B37"/>
    <w:rsid w:val="005075E4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0E19"/>
    <w:rsid w:val="0052111B"/>
    <w:rsid w:val="00521791"/>
    <w:rsid w:val="00522631"/>
    <w:rsid w:val="00522C64"/>
    <w:rsid w:val="00523CC5"/>
    <w:rsid w:val="00524D1E"/>
    <w:rsid w:val="00526EFD"/>
    <w:rsid w:val="00530676"/>
    <w:rsid w:val="00532F71"/>
    <w:rsid w:val="00533D28"/>
    <w:rsid w:val="005341F8"/>
    <w:rsid w:val="0053555D"/>
    <w:rsid w:val="00535D31"/>
    <w:rsid w:val="00536136"/>
    <w:rsid w:val="005364B3"/>
    <w:rsid w:val="00537AA8"/>
    <w:rsid w:val="00537D2F"/>
    <w:rsid w:val="00541EBA"/>
    <w:rsid w:val="005423AA"/>
    <w:rsid w:val="00542740"/>
    <w:rsid w:val="005439E9"/>
    <w:rsid w:val="005441E4"/>
    <w:rsid w:val="005445CB"/>
    <w:rsid w:val="00544A6E"/>
    <w:rsid w:val="005457BD"/>
    <w:rsid w:val="00546797"/>
    <w:rsid w:val="00551B2D"/>
    <w:rsid w:val="00554506"/>
    <w:rsid w:val="00555C91"/>
    <w:rsid w:val="00556170"/>
    <w:rsid w:val="00557836"/>
    <w:rsid w:val="005602C8"/>
    <w:rsid w:val="00561FA7"/>
    <w:rsid w:val="00562F02"/>
    <w:rsid w:val="005638DE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6148"/>
    <w:rsid w:val="00576F77"/>
    <w:rsid w:val="00580702"/>
    <w:rsid w:val="00580A25"/>
    <w:rsid w:val="0058167E"/>
    <w:rsid w:val="00582C84"/>
    <w:rsid w:val="00582F96"/>
    <w:rsid w:val="005847F2"/>
    <w:rsid w:val="00584A00"/>
    <w:rsid w:val="00584E1D"/>
    <w:rsid w:val="00585102"/>
    <w:rsid w:val="00585906"/>
    <w:rsid w:val="00591CE8"/>
    <w:rsid w:val="00594C00"/>
    <w:rsid w:val="005952D5"/>
    <w:rsid w:val="0059633A"/>
    <w:rsid w:val="00597FD4"/>
    <w:rsid w:val="005A0543"/>
    <w:rsid w:val="005A07DC"/>
    <w:rsid w:val="005A0990"/>
    <w:rsid w:val="005A1C66"/>
    <w:rsid w:val="005A1FCA"/>
    <w:rsid w:val="005A2CDC"/>
    <w:rsid w:val="005A386F"/>
    <w:rsid w:val="005A3B12"/>
    <w:rsid w:val="005A4334"/>
    <w:rsid w:val="005A54BF"/>
    <w:rsid w:val="005A5681"/>
    <w:rsid w:val="005A7036"/>
    <w:rsid w:val="005A72B3"/>
    <w:rsid w:val="005B02ED"/>
    <w:rsid w:val="005B1694"/>
    <w:rsid w:val="005B207C"/>
    <w:rsid w:val="005B223F"/>
    <w:rsid w:val="005B26C5"/>
    <w:rsid w:val="005B35A3"/>
    <w:rsid w:val="005B38A1"/>
    <w:rsid w:val="005B4CFC"/>
    <w:rsid w:val="005B7D1D"/>
    <w:rsid w:val="005C006C"/>
    <w:rsid w:val="005C3DA8"/>
    <w:rsid w:val="005C5578"/>
    <w:rsid w:val="005C5BF3"/>
    <w:rsid w:val="005C71C1"/>
    <w:rsid w:val="005C7418"/>
    <w:rsid w:val="005C7766"/>
    <w:rsid w:val="005D1525"/>
    <w:rsid w:val="005D1774"/>
    <w:rsid w:val="005D1AD6"/>
    <w:rsid w:val="005D2282"/>
    <w:rsid w:val="005D3C78"/>
    <w:rsid w:val="005D47E9"/>
    <w:rsid w:val="005D6A0B"/>
    <w:rsid w:val="005D6D44"/>
    <w:rsid w:val="005E00B2"/>
    <w:rsid w:val="005E18BA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0F2B"/>
    <w:rsid w:val="005F2712"/>
    <w:rsid w:val="005F2D28"/>
    <w:rsid w:val="005F2EC6"/>
    <w:rsid w:val="005F335C"/>
    <w:rsid w:val="005F661D"/>
    <w:rsid w:val="006003E8"/>
    <w:rsid w:val="00601363"/>
    <w:rsid w:val="006013F4"/>
    <w:rsid w:val="0060191D"/>
    <w:rsid w:val="00601939"/>
    <w:rsid w:val="00604E47"/>
    <w:rsid w:val="00605F68"/>
    <w:rsid w:val="006062E6"/>
    <w:rsid w:val="00607C9A"/>
    <w:rsid w:val="00607CBE"/>
    <w:rsid w:val="00610826"/>
    <w:rsid w:val="00610B94"/>
    <w:rsid w:val="0061162A"/>
    <w:rsid w:val="00611880"/>
    <w:rsid w:val="00613EE8"/>
    <w:rsid w:val="006142A9"/>
    <w:rsid w:val="00614539"/>
    <w:rsid w:val="00615F48"/>
    <w:rsid w:val="006173CE"/>
    <w:rsid w:val="00621124"/>
    <w:rsid w:val="006213EB"/>
    <w:rsid w:val="006222F1"/>
    <w:rsid w:val="006231A5"/>
    <w:rsid w:val="00623262"/>
    <w:rsid w:val="00623FCC"/>
    <w:rsid w:val="0062470A"/>
    <w:rsid w:val="00624958"/>
    <w:rsid w:val="0062527C"/>
    <w:rsid w:val="0062579C"/>
    <w:rsid w:val="00625E97"/>
    <w:rsid w:val="00626517"/>
    <w:rsid w:val="00626C0B"/>
    <w:rsid w:val="00626FCE"/>
    <w:rsid w:val="00627A18"/>
    <w:rsid w:val="0063044F"/>
    <w:rsid w:val="00630DF4"/>
    <w:rsid w:val="006313BB"/>
    <w:rsid w:val="00631E86"/>
    <w:rsid w:val="00632F7C"/>
    <w:rsid w:val="00633476"/>
    <w:rsid w:val="00634FDF"/>
    <w:rsid w:val="00637214"/>
    <w:rsid w:val="0063740E"/>
    <w:rsid w:val="00640513"/>
    <w:rsid w:val="00640A52"/>
    <w:rsid w:val="006412E6"/>
    <w:rsid w:val="006413F0"/>
    <w:rsid w:val="00641786"/>
    <w:rsid w:val="00641B7B"/>
    <w:rsid w:val="0064247B"/>
    <w:rsid w:val="00642693"/>
    <w:rsid w:val="00642E50"/>
    <w:rsid w:val="00645CA3"/>
    <w:rsid w:val="00647501"/>
    <w:rsid w:val="00647F9C"/>
    <w:rsid w:val="00650213"/>
    <w:rsid w:val="00650ABA"/>
    <w:rsid w:val="00651ADA"/>
    <w:rsid w:val="00652008"/>
    <w:rsid w:val="00652581"/>
    <w:rsid w:val="0065590F"/>
    <w:rsid w:val="006606E7"/>
    <w:rsid w:val="00660988"/>
    <w:rsid w:val="00660EBC"/>
    <w:rsid w:val="0066347E"/>
    <w:rsid w:val="0066432E"/>
    <w:rsid w:val="006657EB"/>
    <w:rsid w:val="006658E6"/>
    <w:rsid w:val="00665C18"/>
    <w:rsid w:val="00666E85"/>
    <w:rsid w:val="0066714B"/>
    <w:rsid w:val="00670204"/>
    <w:rsid w:val="006706CA"/>
    <w:rsid w:val="00670CC8"/>
    <w:rsid w:val="0067125F"/>
    <w:rsid w:val="006727E8"/>
    <w:rsid w:val="00674651"/>
    <w:rsid w:val="006752D0"/>
    <w:rsid w:val="00675DD0"/>
    <w:rsid w:val="006761EC"/>
    <w:rsid w:val="006764A1"/>
    <w:rsid w:val="00677AE2"/>
    <w:rsid w:val="00680168"/>
    <w:rsid w:val="006811E0"/>
    <w:rsid w:val="00683160"/>
    <w:rsid w:val="00683435"/>
    <w:rsid w:val="006839BD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FDC"/>
    <w:rsid w:val="00691F0B"/>
    <w:rsid w:val="006920DB"/>
    <w:rsid w:val="00692390"/>
    <w:rsid w:val="00693860"/>
    <w:rsid w:val="006948C5"/>
    <w:rsid w:val="00694FF3"/>
    <w:rsid w:val="00695545"/>
    <w:rsid w:val="00696EA9"/>
    <w:rsid w:val="00697A0C"/>
    <w:rsid w:val="006A04AD"/>
    <w:rsid w:val="006A1108"/>
    <w:rsid w:val="006A13B5"/>
    <w:rsid w:val="006A2BF3"/>
    <w:rsid w:val="006A4C49"/>
    <w:rsid w:val="006A5667"/>
    <w:rsid w:val="006A5F10"/>
    <w:rsid w:val="006A71A7"/>
    <w:rsid w:val="006A7AD9"/>
    <w:rsid w:val="006B0641"/>
    <w:rsid w:val="006B176A"/>
    <w:rsid w:val="006B2554"/>
    <w:rsid w:val="006B28B8"/>
    <w:rsid w:val="006B4177"/>
    <w:rsid w:val="006B49A9"/>
    <w:rsid w:val="006B5369"/>
    <w:rsid w:val="006B581D"/>
    <w:rsid w:val="006B6512"/>
    <w:rsid w:val="006B654F"/>
    <w:rsid w:val="006B7DB8"/>
    <w:rsid w:val="006C00D3"/>
    <w:rsid w:val="006C1462"/>
    <w:rsid w:val="006C21BE"/>
    <w:rsid w:val="006C2592"/>
    <w:rsid w:val="006C3595"/>
    <w:rsid w:val="006C3CD0"/>
    <w:rsid w:val="006C3F87"/>
    <w:rsid w:val="006C480F"/>
    <w:rsid w:val="006C4A1A"/>
    <w:rsid w:val="006C4F7C"/>
    <w:rsid w:val="006C5E5C"/>
    <w:rsid w:val="006C6252"/>
    <w:rsid w:val="006D0047"/>
    <w:rsid w:val="006D0512"/>
    <w:rsid w:val="006D0CF5"/>
    <w:rsid w:val="006D13F7"/>
    <w:rsid w:val="006D329F"/>
    <w:rsid w:val="006D384F"/>
    <w:rsid w:val="006D3CDD"/>
    <w:rsid w:val="006D4A6B"/>
    <w:rsid w:val="006D66E2"/>
    <w:rsid w:val="006D675C"/>
    <w:rsid w:val="006E00A0"/>
    <w:rsid w:val="006E01DB"/>
    <w:rsid w:val="006E0F59"/>
    <w:rsid w:val="006E156C"/>
    <w:rsid w:val="006E36DF"/>
    <w:rsid w:val="006E43F5"/>
    <w:rsid w:val="006E49AC"/>
    <w:rsid w:val="006E6324"/>
    <w:rsid w:val="006E639D"/>
    <w:rsid w:val="006E666A"/>
    <w:rsid w:val="006E6D89"/>
    <w:rsid w:val="006F018F"/>
    <w:rsid w:val="006F051C"/>
    <w:rsid w:val="006F0CAF"/>
    <w:rsid w:val="006F0F73"/>
    <w:rsid w:val="006F104F"/>
    <w:rsid w:val="006F12CB"/>
    <w:rsid w:val="006F19D9"/>
    <w:rsid w:val="006F1C44"/>
    <w:rsid w:val="006F2C09"/>
    <w:rsid w:val="006F4377"/>
    <w:rsid w:val="006F4696"/>
    <w:rsid w:val="006F4D3B"/>
    <w:rsid w:val="006F58DF"/>
    <w:rsid w:val="006F63EB"/>
    <w:rsid w:val="006F695B"/>
    <w:rsid w:val="006F7326"/>
    <w:rsid w:val="006F7442"/>
    <w:rsid w:val="0070036D"/>
    <w:rsid w:val="00700D48"/>
    <w:rsid w:val="0070165C"/>
    <w:rsid w:val="00701CF8"/>
    <w:rsid w:val="007026CF"/>
    <w:rsid w:val="007029A6"/>
    <w:rsid w:val="00702BC4"/>
    <w:rsid w:val="007043C3"/>
    <w:rsid w:val="00704479"/>
    <w:rsid w:val="00705C89"/>
    <w:rsid w:val="00705D73"/>
    <w:rsid w:val="007065E2"/>
    <w:rsid w:val="00707FA9"/>
    <w:rsid w:val="00710153"/>
    <w:rsid w:val="00712DB5"/>
    <w:rsid w:val="0071324F"/>
    <w:rsid w:val="00713942"/>
    <w:rsid w:val="00713C6A"/>
    <w:rsid w:val="00713E70"/>
    <w:rsid w:val="007142DE"/>
    <w:rsid w:val="007158DE"/>
    <w:rsid w:val="00715F86"/>
    <w:rsid w:val="00717C45"/>
    <w:rsid w:val="007204B8"/>
    <w:rsid w:val="00720FF5"/>
    <w:rsid w:val="00721DEA"/>
    <w:rsid w:val="007225DD"/>
    <w:rsid w:val="00722BC1"/>
    <w:rsid w:val="00723539"/>
    <w:rsid w:val="00724369"/>
    <w:rsid w:val="007244C2"/>
    <w:rsid w:val="00724BB4"/>
    <w:rsid w:val="00725D87"/>
    <w:rsid w:val="00725F81"/>
    <w:rsid w:val="007260AE"/>
    <w:rsid w:val="00727A14"/>
    <w:rsid w:val="007312F4"/>
    <w:rsid w:val="0073217D"/>
    <w:rsid w:val="00732446"/>
    <w:rsid w:val="00732ADC"/>
    <w:rsid w:val="00732E8E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377ED"/>
    <w:rsid w:val="00740163"/>
    <w:rsid w:val="0074056D"/>
    <w:rsid w:val="00741839"/>
    <w:rsid w:val="00741A11"/>
    <w:rsid w:val="00742D11"/>
    <w:rsid w:val="00742D87"/>
    <w:rsid w:val="00742E88"/>
    <w:rsid w:val="007446E3"/>
    <w:rsid w:val="00744891"/>
    <w:rsid w:val="00744E14"/>
    <w:rsid w:val="00745DD0"/>
    <w:rsid w:val="00746806"/>
    <w:rsid w:val="007468FA"/>
    <w:rsid w:val="00747D6B"/>
    <w:rsid w:val="0075052C"/>
    <w:rsid w:val="0075097D"/>
    <w:rsid w:val="007516D7"/>
    <w:rsid w:val="00751F3E"/>
    <w:rsid w:val="00752E0A"/>
    <w:rsid w:val="00753BCA"/>
    <w:rsid w:val="00754740"/>
    <w:rsid w:val="00756E8E"/>
    <w:rsid w:val="00757062"/>
    <w:rsid w:val="00760C70"/>
    <w:rsid w:val="00761575"/>
    <w:rsid w:val="00761B71"/>
    <w:rsid w:val="00762469"/>
    <w:rsid w:val="00762C4C"/>
    <w:rsid w:val="00763642"/>
    <w:rsid w:val="00763FCF"/>
    <w:rsid w:val="00764363"/>
    <w:rsid w:val="00764980"/>
    <w:rsid w:val="0076691A"/>
    <w:rsid w:val="0076747E"/>
    <w:rsid w:val="00770C93"/>
    <w:rsid w:val="00771740"/>
    <w:rsid w:val="00771CDB"/>
    <w:rsid w:val="00771F77"/>
    <w:rsid w:val="007727C5"/>
    <w:rsid w:val="00772D1B"/>
    <w:rsid w:val="00774837"/>
    <w:rsid w:val="00774E74"/>
    <w:rsid w:val="00775210"/>
    <w:rsid w:val="007756CE"/>
    <w:rsid w:val="00775D62"/>
    <w:rsid w:val="00777146"/>
    <w:rsid w:val="0078026C"/>
    <w:rsid w:val="00782986"/>
    <w:rsid w:val="007836A9"/>
    <w:rsid w:val="0078384E"/>
    <w:rsid w:val="00784663"/>
    <w:rsid w:val="00784A74"/>
    <w:rsid w:val="00784DA3"/>
    <w:rsid w:val="007861BE"/>
    <w:rsid w:val="0078668D"/>
    <w:rsid w:val="00786ABD"/>
    <w:rsid w:val="00791934"/>
    <w:rsid w:val="00792194"/>
    <w:rsid w:val="007935C6"/>
    <w:rsid w:val="00796AD6"/>
    <w:rsid w:val="0079731D"/>
    <w:rsid w:val="00797F78"/>
    <w:rsid w:val="007A00EF"/>
    <w:rsid w:val="007A0D9E"/>
    <w:rsid w:val="007A14FA"/>
    <w:rsid w:val="007A2B5F"/>
    <w:rsid w:val="007A37BF"/>
    <w:rsid w:val="007A3AB4"/>
    <w:rsid w:val="007B0BE3"/>
    <w:rsid w:val="007B0F4E"/>
    <w:rsid w:val="007B10FA"/>
    <w:rsid w:val="007B11EA"/>
    <w:rsid w:val="007B1C83"/>
    <w:rsid w:val="007B2BDF"/>
    <w:rsid w:val="007B4B62"/>
    <w:rsid w:val="007B6267"/>
    <w:rsid w:val="007B632F"/>
    <w:rsid w:val="007B789A"/>
    <w:rsid w:val="007C13D2"/>
    <w:rsid w:val="007C1C49"/>
    <w:rsid w:val="007C2378"/>
    <w:rsid w:val="007C28A6"/>
    <w:rsid w:val="007C39F8"/>
    <w:rsid w:val="007C407C"/>
    <w:rsid w:val="007C4BF8"/>
    <w:rsid w:val="007C550C"/>
    <w:rsid w:val="007C7272"/>
    <w:rsid w:val="007D0062"/>
    <w:rsid w:val="007D1824"/>
    <w:rsid w:val="007D1842"/>
    <w:rsid w:val="007D1A09"/>
    <w:rsid w:val="007D1D83"/>
    <w:rsid w:val="007D3519"/>
    <w:rsid w:val="007D3BD7"/>
    <w:rsid w:val="007D70B5"/>
    <w:rsid w:val="007D7575"/>
    <w:rsid w:val="007E0686"/>
    <w:rsid w:val="007E1D33"/>
    <w:rsid w:val="007E2086"/>
    <w:rsid w:val="007E27B7"/>
    <w:rsid w:val="007E4113"/>
    <w:rsid w:val="007E439D"/>
    <w:rsid w:val="007E45E6"/>
    <w:rsid w:val="007E4ED7"/>
    <w:rsid w:val="007E5118"/>
    <w:rsid w:val="007E5FFA"/>
    <w:rsid w:val="007E65AA"/>
    <w:rsid w:val="007E7156"/>
    <w:rsid w:val="007F0F74"/>
    <w:rsid w:val="007F0FD1"/>
    <w:rsid w:val="007F20D2"/>
    <w:rsid w:val="007F509F"/>
    <w:rsid w:val="007F59F9"/>
    <w:rsid w:val="007F5F2E"/>
    <w:rsid w:val="007F61FD"/>
    <w:rsid w:val="007F6CA0"/>
    <w:rsid w:val="007F7B93"/>
    <w:rsid w:val="008000BF"/>
    <w:rsid w:val="0080082B"/>
    <w:rsid w:val="00800BDC"/>
    <w:rsid w:val="00807110"/>
    <w:rsid w:val="00807D1A"/>
    <w:rsid w:val="0081000C"/>
    <w:rsid w:val="00811276"/>
    <w:rsid w:val="0081190B"/>
    <w:rsid w:val="008131DC"/>
    <w:rsid w:val="00813B9F"/>
    <w:rsid w:val="00814C97"/>
    <w:rsid w:val="00814F00"/>
    <w:rsid w:val="0081548D"/>
    <w:rsid w:val="00815B04"/>
    <w:rsid w:val="00815BAD"/>
    <w:rsid w:val="00815D87"/>
    <w:rsid w:val="00816F2B"/>
    <w:rsid w:val="00817823"/>
    <w:rsid w:val="00817E76"/>
    <w:rsid w:val="008201B1"/>
    <w:rsid w:val="008203BA"/>
    <w:rsid w:val="00820A25"/>
    <w:rsid w:val="00820B5F"/>
    <w:rsid w:val="00821D7E"/>
    <w:rsid w:val="00823221"/>
    <w:rsid w:val="0082414C"/>
    <w:rsid w:val="00824218"/>
    <w:rsid w:val="00824797"/>
    <w:rsid w:val="00824813"/>
    <w:rsid w:val="00825CB3"/>
    <w:rsid w:val="0082662A"/>
    <w:rsid w:val="0082682A"/>
    <w:rsid w:val="008270BC"/>
    <w:rsid w:val="00827C19"/>
    <w:rsid w:val="00827D6B"/>
    <w:rsid w:val="00827FCB"/>
    <w:rsid w:val="008301B2"/>
    <w:rsid w:val="008307ED"/>
    <w:rsid w:val="008317E5"/>
    <w:rsid w:val="008319AE"/>
    <w:rsid w:val="00832076"/>
    <w:rsid w:val="00832FFD"/>
    <w:rsid w:val="00833279"/>
    <w:rsid w:val="0083513D"/>
    <w:rsid w:val="00836338"/>
    <w:rsid w:val="00837106"/>
    <w:rsid w:val="0084037E"/>
    <w:rsid w:val="00840982"/>
    <w:rsid w:val="0084103E"/>
    <w:rsid w:val="0084150B"/>
    <w:rsid w:val="0084206E"/>
    <w:rsid w:val="00842229"/>
    <w:rsid w:val="008427C8"/>
    <w:rsid w:val="008428C0"/>
    <w:rsid w:val="00843641"/>
    <w:rsid w:val="00843766"/>
    <w:rsid w:val="00844B88"/>
    <w:rsid w:val="00844E8E"/>
    <w:rsid w:val="00844FB0"/>
    <w:rsid w:val="00845974"/>
    <w:rsid w:val="00845BF2"/>
    <w:rsid w:val="00846195"/>
    <w:rsid w:val="008473DA"/>
    <w:rsid w:val="00847A82"/>
    <w:rsid w:val="00847FDC"/>
    <w:rsid w:val="00850386"/>
    <w:rsid w:val="00850E51"/>
    <w:rsid w:val="0085105E"/>
    <w:rsid w:val="00852E10"/>
    <w:rsid w:val="00852EAD"/>
    <w:rsid w:val="00853BD4"/>
    <w:rsid w:val="00853C4A"/>
    <w:rsid w:val="008543AA"/>
    <w:rsid w:val="00854C66"/>
    <w:rsid w:val="00855215"/>
    <w:rsid w:val="0085640C"/>
    <w:rsid w:val="008567F4"/>
    <w:rsid w:val="008570A7"/>
    <w:rsid w:val="00857686"/>
    <w:rsid w:val="008579FB"/>
    <w:rsid w:val="0086059A"/>
    <w:rsid w:val="00860FDB"/>
    <w:rsid w:val="00862CDF"/>
    <w:rsid w:val="008643CD"/>
    <w:rsid w:val="00870E10"/>
    <w:rsid w:val="00870E32"/>
    <w:rsid w:val="0087112D"/>
    <w:rsid w:val="008720CA"/>
    <w:rsid w:val="008759F3"/>
    <w:rsid w:val="0088029C"/>
    <w:rsid w:val="008802B0"/>
    <w:rsid w:val="008802F7"/>
    <w:rsid w:val="00880B74"/>
    <w:rsid w:val="00881EF5"/>
    <w:rsid w:val="00882170"/>
    <w:rsid w:val="00882E28"/>
    <w:rsid w:val="008834C1"/>
    <w:rsid w:val="00883AAA"/>
    <w:rsid w:val="00885918"/>
    <w:rsid w:val="00886B62"/>
    <w:rsid w:val="00887575"/>
    <w:rsid w:val="00887D3D"/>
    <w:rsid w:val="00890166"/>
    <w:rsid w:val="00892659"/>
    <w:rsid w:val="00893E12"/>
    <w:rsid w:val="00894074"/>
    <w:rsid w:val="0089435E"/>
    <w:rsid w:val="00894682"/>
    <w:rsid w:val="00895496"/>
    <w:rsid w:val="00896F4E"/>
    <w:rsid w:val="00896FDE"/>
    <w:rsid w:val="008973DD"/>
    <w:rsid w:val="008A0822"/>
    <w:rsid w:val="008A161C"/>
    <w:rsid w:val="008A292E"/>
    <w:rsid w:val="008A395D"/>
    <w:rsid w:val="008A3B56"/>
    <w:rsid w:val="008A44C0"/>
    <w:rsid w:val="008A4C04"/>
    <w:rsid w:val="008A5A5E"/>
    <w:rsid w:val="008A5C32"/>
    <w:rsid w:val="008B05FA"/>
    <w:rsid w:val="008B0C0D"/>
    <w:rsid w:val="008B1174"/>
    <w:rsid w:val="008B1784"/>
    <w:rsid w:val="008B3E6E"/>
    <w:rsid w:val="008B4B50"/>
    <w:rsid w:val="008B6ED7"/>
    <w:rsid w:val="008B74C9"/>
    <w:rsid w:val="008B7FEC"/>
    <w:rsid w:val="008C083E"/>
    <w:rsid w:val="008C1600"/>
    <w:rsid w:val="008C2231"/>
    <w:rsid w:val="008C2B5F"/>
    <w:rsid w:val="008C30EA"/>
    <w:rsid w:val="008C38FB"/>
    <w:rsid w:val="008C69F9"/>
    <w:rsid w:val="008C6D40"/>
    <w:rsid w:val="008C704C"/>
    <w:rsid w:val="008D07B1"/>
    <w:rsid w:val="008D15C5"/>
    <w:rsid w:val="008D25E1"/>
    <w:rsid w:val="008D4D48"/>
    <w:rsid w:val="008D67C0"/>
    <w:rsid w:val="008D6A1D"/>
    <w:rsid w:val="008D7165"/>
    <w:rsid w:val="008D730F"/>
    <w:rsid w:val="008E0E98"/>
    <w:rsid w:val="008E216E"/>
    <w:rsid w:val="008E27F8"/>
    <w:rsid w:val="008E53D2"/>
    <w:rsid w:val="008E693A"/>
    <w:rsid w:val="008F0362"/>
    <w:rsid w:val="008F1933"/>
    <w:rsid w:val="008F1F0C"/>
    <w:rsid w:val="008F231F"/>
    <w:rsid w:val="008F290F"/>
    <w:rsid w:val="008F2EE0"/>
    <w:rsid w:val="008F30B9"/>
    <w:rsid w:val="008F4525"/>
    <w:rsid w:val="008F4D98"/>
    <w:rsid w:val="008F5A58"/>
    <w:rsid w:val="008F6249"/>
    <w:rsid w:val="008F6BE1"/>
    <w:rsid w:val="008F757E"/>
    <w:rsid w:val="008F76E3"/>
    <w:rsid w:val="00900EAC"/>
    <w:rsid w:val="00901089"/>
    <w:rsid w:val="009039F9"/>
    <w:rsid w:val="00903C2E"/>
    <w:rsid w:val="00905BED"/>
    <w:rsid w:val="00906737"/>
    <w:rsid w:val="00910D2B"/>
    <w:rsid w:val="0091134B"/>
    <w:rsid w:val="00911E64"/>
    <w:rsid w:val="0091260E"/>
    <w:rsid w:val="00912858"/>
    <w:rsid w:val="00912A19"/>
    <w:rsid w:val="009148AF"/>
    <w:rsid w:val="00914CAB"/>
    <w:rsid w:val="009179D6"/>
    <w:rsid w:val="009179ED"/>
    <w:rsid w:val="009204F7"/>
    <w:rsid w:val="009222B8"/>
    <w:rsid w:val="00923408"/>
    <w:rsid w:val="00923B91"/>
    <w:rsid w:val="00923D75"/>
    <w:rsid w:val="00924FDC"/>
    <w:rsid w:val="00925A65"/>
    <w:rsid w:val="00925EC3"/>
    <w:rsid w:val="00926944"/>
    <w:rsid w:val="00926DCC"/>
    <w:rsid w:val="0092720C"/>
    <w:rsid w:val="0092736B"/>
    <w:rsid w:val="00927590"/>
    <w:rsid w:val="00927AC0"/>
    <w:rsid w:val="00927DB7"/>
    <w:rsid w:val="00927F74"/>
    <w:rsid w:val="00931108"/>
    <w:rsid w:val="00931131"/>
    <w:rsid w:val="009315A4"/>
    <w:rsid w:val="0093190D"/>
    <w:rsid w:val="00932426"/>
    <w:rsid w:val="00932DE1"/>
    <w:rsid w:val="00932FF1"/>
    <w:rsid w:val="0093422B"/>
    <w:rsid w:val="00934348"/>
    <w:rsid w:val="009346CF"/>
    <w:rsid w:val="00935C53"/>
    <w:rsid w:val="009361D0"/>
    <w:rsid w:val="00937C34"/>
    <w:rsid w:val="009423FF"/>
    <w:rsid w:val="00942BE4"/>
    <w:rsid w:val="00943AAF"/>
    <w:rsid w:val="00945178"/>
    <w:rsid w:val="00945369"/>
    <w:rsid w:val="009467B4"/>
    <w:rsid w:val="00946BEF"/>
    <w:rsid w:val="00946CE8"/>
    <w:rsid w:val="00946EA0"/>
    <w:rsid w:val="00947AC2"/>
    <w:rsid w:val="00947AF5"/>
    <w:rsid w:val="009503CD"/>
    <w:rsid w:val="00952A27"/>
    <w:rsid w:val="00955B47"/>
    <w:rsid w:val="00957DBE"/>
    <w:rsid w:val="009608FB"/>
    <w:rsid w:val="00960EFE"/>
    <w:rsid w:val="0096280F"/>
    <w:rsid w:val="00963AB2"/>
    <w:rsid w:val="00963C41"/>
    <w:rsid w:val="00963C47"/>
    <w:rsid w:val="00963CAD"/>
    <w:rsid w:val="009648BE"/>
    <w:rsid w:val="009652D5"/>
    <w:rsid w:val="009653D9"/>
    <w:rsid w:val="00965AD5"/>
    <w:rsid w:val="00965EAA"/>
    <w:rsid w:val="00967DFB"/>
    <w:rsid w:val="00967FD4"/>
    <w:rsid w:val="009713BC"/>
    <w:rsid w:val="009722B9"/>
    <w:rsid w:val="009723D3"/>
    <w:rsid w:val="009729EA"/>
    <w:rsid w:val="009731AD"/>
    <w:rsid w:val="00973248"/>
    <w:rsid w:val="0097497A"/>
    <w:rsid w:val="00975232"/>
    <w:rsid w:val="00975C33"/>
    <w:rsid w:val="00977A78"/>
    <w:rsid w:val="00977BAF"/>
    <w:rsid w:val="009803DC"/>
    <w:rsid w:val="009813BC"/>
    <w:rsid w:val="00981F54"/>
    <w:rsid w:val="009830F0"/>
    <w:rsid w:val="00984794"/>
    <w:rsid w:val="0098697D"/>
    <w:rsid w:val="009902D2"/>
    <w:rsid w:val="0099097F"/>
    <w:rsid w:val="00993C1C"/>
    <w:rsid w:val="009946D1"/>
    <w:rsid w:val="0099484C"/>
    <w:rsid w:val="00995501"/>
    <w:rsid w:val="0099595C"/>
    <w:rsid w:val="009968D3"/>
    <w:rsid w:val="00996EAD"/>
    <w:rsid w:val="0099723D"/>
    <w:rsid w:val="00997461"/>
    <w:rsid w:val="00997B25"/>
    <w:rsid w:val="00997F96"/>
    <w:rsid w:val="009A14FF"/>
    <w:rsid w:val="009A1777"/>
    <w:rsid w:val="009A36CB"/>
    <w:rsid w:val="009A444B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3415"/>
    <w:rsid w:val="009B4B00"/>
    <w:rsid w:val="009B52E9"/>
    <w:rsid w:val="009B56E9"/>
    <w:rsid w:val="009B5861"/>
    <w:rsid w:val="009B5A16"/>
    <w:rsid w:val="009B6E83"/>
    <w:rsid w:val="009B74EB"/>
    <w:rsid w:val="009C06AC"/>
    <w:rsid w:val="009C08C4"/>
    <w:rsid w:val="009C105B"/>
    <w:rsid w:val="009C10FA"/>
    <w:rsid w:val="009C4333"/>
    <w:rsid w:val="009C5339"/>
    <w:rsid w:val="009C6A81"/>
    <w:rsid w:val="009C75D5"/>
    <w:rsid w:val="009C76C1"/>
    <w:rsid w:val="009D028C"/>
    <w:rsid w:val="009D0624"/>
    <w:rsid w:val="009D0851"/>
    <w:rsid w:val="009D098B"/>
    <w:rsid w:val="009D09AC"/>
    <w:rsid w:val="009D0E49"/>
    <w:rsid w:val="009D1E64"/>
    <w:rsid w:val="009D5E7A"/>
    <w:rsid w:val="009D65AD"/>
    <w:rsid w:val="009D7A2C"/>
    <w:rsid w:val="009E0497"/>
    <w:rsid w:val="009E25B6"/>
    <w:rsid w:val="009E42FE"/>
    <w:rsid w:val="009E5DEF"/>
    <w:rsid w:val="009E6EE3"/>
    <w:rsid w:val="009E714D"/>
    <w:rsid w:val="009F19F2"/>
    <w:rsid w:val="009F1C5D"/>
    <w:rsid w:val="009F241B"/>
    <w:rsid w:val="009F2FB2"/>
    <w:rsid w:val="00A016FD"/>
    <w:rsid w:val="00A021BD"/>
    <w:rsid w:val="00A02278"/>
    <w:rsid w:val="00A031F0"/>
    <w:rsid w:val="00A047EF"/>
    <w:rsid w:val="00A04A43"/>
    <w:rsid w:val="00A1049E"/>
    <w:rsid w:val="00A10E4B"/>
    <w:rsid w:val="00A113F3"/>
    <w:rsid w:val="00A11F8A"/>
    <w:rsid w:val="00A1321B"/>
    <w:rsid w:val="00A13CAA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B22"/>
    <w:rsid w:val="00A212FB"/>
    <w:rsid w:val="00A2166D"/>
    <w:rsid w:val="00A21872"/>
    <w:rsid w:val="00A21874"/>
    <w:rsid w:val="00A221BA"/>
    <w:rsid w:val="00A22334"/>
    <w:rsid w:val="00A234D6"/>
    <w:rsid w:val="00A23B34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0CE"/>
    <w:rsid w:val="00A32174"/>
    <w:rsid w:val="00A32D83"/>
    <w:rsid w:val="00A3324A"/>
    <w:rsid w:val="00A3360E"/>
    <w:rsid w:val="00A33A3E"/>
    <w:rsid w:val="00A33A74"/>
    <w:rsid w:val="00A34445"/>
    <w:rsid w:val="00A362D0"/>
    <w:rsid w:val="00A3647B"/>
    <w:rsid w:val="00A36B46"/>
    <w:rsid w:val="00A36F7D"/>
    <w:rsid w:val="00A3708B"/>
    <w:rsid w:val="00A372D8"/>
    <w:rsid w:val="00A37B1D"/>
    <w:rsid w:val="00A40320"/>
    <w:rsid w:val="00A40854"/>
    <w:rsid w:val="00A42FA3"/>
    <w:rsid w:val="00A44115"/>
    <w:rsid w:val="00A46272"/>
    <w:rsid w:val="00A46BD5"/>
    <w:rsid w:val="00A515EF"/>
    <w:rsid w:val="00A51B35"/>
    <w:rsid w:val="00A51C1E"/>
    <w:rsid w:val="00A52654"/>
    <w:rsid w:val="00A52FD9"/>
    <w:rsid w:val="00A5386F"/>
    <w:rsid w:val="00A53B78"/>
    <w:rsid w:val="00A540D8"/>
    <w:rsid w:val="00A54430"/>
    <w:rsid w:val="00A54D9A"/>
    <w:rsid w:val="00A54F19"/>
    <w:rsid w:val="00A575A5"/>
    <w:rsid w:val="00A57860"/>
    <w:rsid w:val="00A61E8E"/>
    <w:rsid w:val="00A631E3"/>
    <w:rsid w:val="00A639A0"/>
    <w:rsid w:val="00A706DC"/>
    <w:rsid w:val="00A70D67"/>
    <w:rsid w:val="00A710E2"/>
    <w:rsid w:val="00A71BA2"/>
    <w:rsid w:val="00A7211E"/>
    <w:rsid w:val="00A72A4F"/>
    <w:rsid w:val="00A72F6F"/>
    <w:rsid w:val="00A73513"/>
    <w:rsid w:val="00A73C87"/>
    <w:rsid w:val="00A74B53"/>
    <w:rsid w:val="00A74F19"/>
    <w:rsid w:val="00A7584A"/>
    <w:rsid w:val="00A75A32"/>
    <w:rsid w:val="00A7696B"/>
    <w:rsid w:val="00A77F9F"/>
    <w:rsid w:val="00A80295"/>
    <w:rsid w:val="00A80592"/>
    <w:rsid w:val="00A8306A"/>
    <w:rsid w:val="00A83DCA"/>
    <w:rsid w:val="00A840DF"/>
    <w:rsid w:val="00A84A82"/>
    <w:rsid w:val="00A84BD0"/>
    <w:rsid w:val="00A85F67"/>
    <w:rsid w:val="00A86695"/>
    <w:rsid w:val="00A8682A"/>
    <w:rsid w:val="00A90B4C"/>
    <w:rsid w:val="00A9128D"/>
    <w:rsid w:val="00A919B6"/>
    <w:rsid w:val="00A91B1C"/>
    <w:rsid w:val="00A9294C"/>
    <w:rsid w:val="00A92FAB"/>
    <w:rsid w:val="00A93B41"/>
    <w:rsid w:val="00A93C91"/>
    <w:rsid w:val="00A94897"/>
    <w:rsid w:val="00A948BE"/>
    <w:rsid w:val="00A95213"/>
    <w:rsid w:val="00A96A9A"/>
    <w:rsid w:val="00A97277"/>
    <w:rsid w:val="00A97A5B"/>
    <w:rsid w:val="00AA0427"/>
    <w:rsid w:val="00AA2A8D"/>
    <w:rsid w:val="00AA2CA2"/>
    <w:rsid w:val="00AA3827"/>
    <w:rsid w:val="00AA3D75"/>
    <w:rsid w:val="00AA4607"/>
    <w:rsid w:val="00AA497E"/>
    <w:rsid w:val="00AA557C"/>
    <w:rsid w:val="00AA6254"/>
    <w:rsid w:val="00AA650F"/>
    <w:rsid w:val="00AA6622"/>
    <w:rsid w:val="00AB06F1"/>
    <w:rsid w:val="00AB18C9"/>
    <w:rsid w:val="00AB28C2"/>
    <w:rsid w:val="00AB2B85"/>
    <w:rsid w:val="00AB3661"/>
    <w:rsid w:val="00AB46D5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7BB1"/>
    <w:rsid w:val="00AD0C71"/>
    <w:rsid w:val="00AD1371"/>
    <w:rsid w:val="00AD2274"/>
    <w:rsid w:val="00AD34ED"/>
    <w:rsid w:val="00AD5D3A"/>
    <w:rsid w:val="00AD6576"/>
    <w:rsid w:val="00AD67BE"/>
    <w:rsid w:val="00AD6A55"/>
    <w:rsid w:val="00AD7365"/>
    <w:rsid w:val="00AD7898"/>
    <w:rsid w:val="00AE0B29"/>
    <w:rsid w:val="00AE1D67"/>
    <w:rsid w:val="00AE1E86"/>
    <w:rsid w:val="00AE2582"/>
    <w:rsid w:val="00AE27B2"/>
    <w:rsid w:val="00AE32C9"/>
    <w:rsid w:val="00AE4346"/>
    <w:rsid w:val="00AE5E45"/>
    <w:rsid w:val="00AE6B97"/>
    <w:rsid w:val="00AE7D99"/>
    <w:rsid w:val="00AF285C"/>
    <w:rsid w:val="00AF2BC3"/>
    <w:rsid w:val="00AF2BE3"/>
    <w:rsid w:val="00AF362F"/>
    <w:rsid w:val="00AF3AE1"/>
    <w:rsid w:val="00AF590F"/>
    <w:rsid w:val="00AF5D08"/>
    <w:rsid w:val="00AF6F7C"/>
    <w:rsid w:val="00AF70EA"/>
    <w:rsid w:val="00B00312"/>
    <w:rsid w:val="00B0072A"/>
    <w:rsid w:val="00B00CCC"/>
    <w:rsid w:val="00B01033"/>
    <w:rsid w:val="00B01542"/>
    <w:rsid w:val="00B017CF"/>
    <w:rsid w:val="00B01B99"/>
    <w:rsid w:val="00B0272F"/>
    <w:rsid w:val="00B02EBC"/>
    <w:rsid w:val="00B04769"/>
    <w:rsid w:val="00B05A6A"/>
    <w:rsid w:val="00B064EA"/>
    <w:rsid w:val="00B06BF9"/>
    <w:rsid w:val="00B06C8E"/>
    <w:rsid w:val="00B077B0"/>
    <w:rsid w:val="00B126FE"/>
    <w:rsid w:val="00B128C3"/>
    <w:rsid w:val="00B14595"/>
    <w:rsid w:val="00B15152"/>
    <w:rsid w:val="00B158A7"/>
    <w:rsid w:val="00B15BCF"/>
    <w:rsid w:val="00B15FAE"/>
    <w:rsid w:val="00B176D1"/>
    <w:rsid w:val="00B203CA"/>
    <w:rsid w:val="00B2140A"/>
    <w:rsid w:val="00B214A4"/>
    <w:rsid w:val="00B21926"/>
    <w:rsid w:val="00B2284B"/>
    <w:rsid w:val="00B234A1"/>
    <w:rsid w:val="00B24365"/>
    <w:rsid w:val="00B25E99"/>
    <w:rsid w:val="00B27009"/>
    <w:rsid w:val="00B2719D"/>
    <w:rsid w:val="00B31838"/>
    <w:rsid w:val="00B32540"/>
    <w:rsid w:val="00B3340F"/>
    <w:rsid w:val="00B33918"/>
    <w:rsid w:val="00B33A89"/>
    <w:rsid w:val="00B33ED2"/>
    <w:rsid w:val="00B3700F"/>
    <w:rsid w:val="00B373E3"/>
    <w:rsid w:val="00B37EAB"/>
    <w:rsid w:val="00B41002"/>
    <w:rsid w:val="00B4130A"/>
    <w:rsid w:val="00B4406A"/>
    <w:rsid w:val="00B443B3"/>
    <w:rsid w:val="00B4445B"/>
    <w:rsid w:val="00B44DFC"/>
    <w:rsid w:val="00B45C30"/>
    <w:rsid w:val="00B47D29"/>
    <w:rsid w:val="00B50AB5"/>
    <w:rsid w:val="00B52410"/>
    <w:rsid w:val="00B5431C"/>
    <w:rsid w:val="00B54340"/>
    <w:rsid w:val="00B56870"/>
    <w:rsid w:val="00B5715B"/>
    <w:rsid w:val="00B57C2B"/>
    <w:rsid w:val="00B607C6"/>
    <w:rsid w:val="00B62024"/>
    <w:rsid w:val="00B6352F"/>
    <w:rsid w:val="00B647EB"/>
    <w:rsid w:val="00B65478"/>
    <w:rsid w:val="00B659BF"/>
    <w:rsid w:val="00B6636B"/>
    <w:rsid w:val="00B664C9"/>
    <w:rsid w:val="00B67136"/>
    <w:rsid w:val="00B673A6"/>
    <w:rsid w:val="00B67986"/>
    <w:rsid w:val="00B70718"/>
    <w:rsid w:val="00B70976"/>
    <w:rsid w:val="00B718EA"/>
    <w:rsid w:val="00B7223B"/>
    <w:rsid w:val="00B728B1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26DB"/>
    <w:rsid w:val="00B837F4"/>
    <w:rsid w:val="00B84530"/>
    <w:rsid w:val="00B85149"/>
    <w:rsid w:val="00B852AB"/>
    <w:rsid w:val="00B85731"/>
    <w:rsid w:val="00B85E67"/>
    <w:rsid w:val="00B86928"/>
    <w:rsid w:val="00B907B6"/>
    <w:rsid w:val="00B923A2"/>
    <w:rsid w:val="00B92B7E"/>
    <w:rsid w:val="00B93175"/>
    <w:rsid w:val="00B948F3"/>
    <w:rsid w:val="00B94C87"/>
    <w:rsid w:val="00B955A7"/>
    <w:rsid w:val="00B95E1A"/>
    <w:rsid w:val="00B96975"/>
    <w:rsid w:val="00B96D2F"/>
    <w:rsid w:val="00B96FDA"/>
    <w:rsid w:val="00B97FBB"/>
    <w:rsid w:val="00BA02FC"/>
    <w:rsid w:val="00BA0DDC"/>
    <w:rsid w:val="00BA1430"/>
    <w:rsid w:val="00BA1632"/>
    <w:rsid w:val="00BA1D6F"/>
    <w:rsid w:val="00BA35D2"/>
    <w:rsid w:val="00BA43D6"/>
    <w:rsid w:val="00BA4934"/>
    <w:rsid w:val="00BA4E6A"/>
    <w:rsid w:val="00BA5D43"/>
    <w:rsid w:val="00BA6D4D"/>
    <w:rsid w:val="00BA74FA"/>
    <w:rsid w:val="00BA776D"/>
    <w:rsid w:val="00BA7A9A"/>
    <w:rsid w:val="00BB1ACF"/>
    <w:rsid w:val="00BB30DA"/>
    <w:rsid w:val="00BB3484"/>
    <w:rsid w:val="00BB46CB"/>
    <w:rsid w:val="00BB4753"/>
    <w:rsid w:val="00BB6B94"/>
    <w:rsid w:val="00BB71A3"/>
    <w:rsid w:val="00BB799C"/>
    <w:rsid w:val="00BC08DC"/>
    <w:rsid w:val="00BC19F1"/>
    <w:rsid w:val="00BC281E"/>
    <w:rsid w:val="00BC307B"/>
    <w:rsid w:val="00BC3122"/>
    <w:rsid w:val="00BC4ACE"/>
    <w:rsid w:val="00BC4D99"/>
    <w:rsid w:val="00BC553A"/>
    <w:rsid w:val="00BC5FA3"/>
    <w:rsid w:val="00BD1A71"/>
    <w:rsid w:val="00BD1C4C"/>
    <w:rsid w:val="00BD1E8F"/>
    <w:rsid w:val="00BD2672"/>
    <w:rsid w:val="00BD29A7"/>
    <w:rsid w:val="00BD2A50"/>
    <w:rsid w:val="00BD3108"/>
    <w:rsid w:val="00BD370B"/>
    <w:rsid w:val="00BD37B5"/>
    <w:rsid w:val="00BD3A0F"/>
    <w:rsid w:val="00BD3F97"/>
    <w:rsid w:val="00BD4D61"/>
    <w:rsid w:val="00BD582D"/>
    <w:rsid w:val="00BD6CBC"/>
    <w:rsid w:val="00BD7390"/>
    <w:rsid w:val="00BD7AA7"/>
    <w:rsid w:val="00BE06F2"/>
    <w:rsid w:val="00BE0C8F"/>
    <w:rsid w:val="00BE0EDE"/>
    <w:rsid w:val="00BE11E5"/>
    <w:rsid w:val="00BE37F4"/>
    <w:rsid w:val="00BE3A20"/>
    <w:rsid w:val="00BE5F50"/>
    <w:rsid w:val="00BF0000"/>
    <w:rsid w:val="00BF0AD8"/>
    <w:rsid w:val="00BF1FF2"/>
    <w:rsid w:val="00BF222D"/>
    <w:rsid w:val="00BF2E0A"/>
    <w:rsid w:val="00BF4C71"/>
    <w:rsid w:val="00BF4C95"/>
    <w:rsid w:val="00BF50FB"/>
    <w:rsid w:val="00BF5786"/>
    <w:rsid w:val="00BF5AB4"/>
    <w:rsid w:val="00BF640E"/>
    <w:rsid w:val="00BF6CF4"/>
    <w:rsid w:val="00C0038C"/>
    <w:rsid w:val="00C011A2"/>
    <w:rsid w:val="00C022C5"/>
    <w:rsid w:val="00C02BAE"/>
    <w:rsid w:val="00C03388"/>
    <w:rsid w:val="00C040C3"/>
    <w:rsid w:val="00C04BAF"/>
    <w:rsid w:val="00C05E2F"/>
    <w:rsid w:val="00C06FC1"/>
    <w:rsid w:val="00C10E9F"/>
    <w:rsid w:val="00C11927"/>
    <w:rsid w:val="00C1220E"/>
    <w:rsid w:val="00C12867"/>
    <w:rsid w:val="00C1318D"/>
    <w:rsid w:val="00C13FAB"/>
    <w:rsid w:val="00C1447F"/>
    <w:rsid w:val="00C145E4"/>
    <w:rsid w:val="00C14FCB"/>
    <w:rsid w:val="00C152DB"/>
    <w:rsid w:val="00C15D9D"/>
    <w:rsid w:val="00C2026D"/>
    <w:rsid w:val="00C20660"/>
    <w:rsid w:val="00C2143D"/>
    <w:rsid w:val="00C2270A"/>
    <w:rsid w:val="00C228D5"/>
    <w:rsid w:val="00C22A23"/>
    <w:rsid w:val="00C231BD"/>
    <w:rsid w:val="00C2326F"/>
    <w:rsid w:val="00C233C4"/>
    <w:rsid w:val="00C239A1"/>
    <w:rsid w:val="00C24467"/>
    <w:rsid w:val="00C24812"/>
    <w:rsid w:val="00C24BEC"/>
    <w:rsid w:val="00C24D19"/>
    <w:rsid w:val="00C25214"/>
    <w:rsid w:val="00C25899"/>
    <w:rsid w:val="00C25BFD"/>
    <w:rsid w:val="00C26E51"/>
    <w:rsid w:val="00C26FD8"/>
    <w:rsid w:val="00C31508"/>
    <w:rsid w:val="00C31C7C"/>
    <w:rsid w:val="00C32102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468E3"/>
    <w:rsid w:val="00C46CBB"/>
    <w:rsid w:val="00C47382"/>
    <w:rsid w:val="00C5100C"/>
    <w:rsid w:val="00C51C3F"/>
    <w:rsid w:val="00C52B7F"/>
    <w:rsid w:val="00C52C35"/>
    <w:rsid w:val="00C544DB"/>
    <w:rsid w:val="00C564F3"/>
    <w:rsid w:val="00C57CFA"/>
    <w:rsid w:val="00C604C4"/>
    <w:rsid w:val="00C61A2E"/>
    <w:rsid w:val="00C62A1E"/>
    <w:rsid w:val="00C63986"/>
    <w:rsid w:val="00C648FE"/>
    <w:rsid w:val="00C65C8A"/>
    <w:rsid w:val="00C65DE7"/>
    <w:rsid w:val="00C65DFC"/>
    <w:rsid w:val="00C66951"/>
    <w:rsid w:val="00C66A5A"/>
    <w:rsid w:val="00C67674"/>
    <w:rsid w:val="00C70479"/>
    <w:rsid w:val="00C712CB"/>
    <w:rsid w:val="00C714B5"/>
    <w:rsid w:val="00C72C8F"/>
    <w:rsid w:val="00C74F73"/>
    <w:rsid w:val="00C75B51"/>
    <w:rsid w:val="00C77451"/>
    <w:rsid w:val="00C80F07"/>
    <w:rsid w:val="00C812DE"/>
    <w:rsid w:val="00C82738"/>
    <w:rsid w:val="00C82FF6"/>
    <w:rsid w:val="00C83BC6"/>
    <w:rsid w:val="00C86D6D"/>
    <w:rsid w:val="00C8767F"/>
    <w:rsid w:val="00C90927"/>
    <w:rsid w:val="00C90EF4"/>
    <w:rsid w:val="00C92AF2"/>
    <w:rsid w:val="00C9402D"/>
    <w:rsid w:val="00C949E9"/>
    <w:rsid w:val="00C95126"/>
    <w:rsid w:val="00C97EAC"/>
    <w:rsid w:val="00CA0144"/>
    <w:rsid w:val="00CA09EA"/>
    <w:rsid w:val="00CA16D4"/>
    <w:rsid w:val="00CA1CFB"/>
    <w:rsid w:val="00CA229B"/>
    <w:rsid w:val="00CA297D"/>
    <w:rsid w:val="00CA305C"/>
    <w:rsid w:val="00CA3178"/>
    <w:rsid w:val="00CA42B8"/>
    <w:rsid w:val="00CA6904"/>
    <w:rsid w:val="00CA7F1C"/>
    <w:rsid w:val="00CA7F24"/>
    <w:rsid w:val="00CB1E90"/>
    <w:rsid w:val="00CB246D"/>
    <w:rsid w:val="00CB3000"/>
    <w:rsid w:val="00CB37EF"/>
    <w:rsid w:val="00CB37FA"/>
    <w:rsid w:val="00CB414C"/>
    <w:rsid w:val="00CB4539"/>
    <w:rsid w:val="00CB7579"/>
    <w:rsid w:val="00CB75C1"/>
    <w:rsid w:val="00CB7689"/>
    <w:rsid w:val="00CB7E91"/>
    <w:rsid w:val="00CC036C"/>
    <w:rsid w:val="00CC0BFD"/>
    <w:rsid w:val="00CC157F"/>
    <w:rsid w:val="00CC16EF"/>
    <w:rsid w:val="00CC2226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0C3A"/>
    <w:rsid w:val="00CD2ACC"/>
    <w:rsid w:val="00CD5063"/>
    <w:rsid w:val="00CD74FF"/>
    <w:rsid w:val="00CE0ED1"/>
    <w:rsid w:val="00CE1A5F"/>
    <w:rsid w:val="00CE1DA9"/>
    <w:rsid w:val="00CE1DEE"/>
    <w:rsid w:val="00CE310B"/>
    <w:rsid w:val="00CE3B96"/>
    <w:rsid w:val="00CE3D14"/>
    <w:rsid w:val="00CE65B6"/>
    <w:rsid w:val="00CE7E59"/>
    <w:rsid w:val="00CF0025"/>
    <w:rsid w:val="00CF0693"/>
    <w:rsid w:val="00CF090B"/>
    <w:rsid w:val="00CF2736"/>
    <w:rsid w:val="00CF2EAF"/>
    <w:rsid w:val="00CF30BC"/>
    <w:rsid w:val="00CF399C"/>
    <w:rsid w:val="00CF3D3B"/>
    <w:rsid w:val="00CF43AE"/>
    <w:rsid w:val="00CF4B3B"/>
    <w:rsid w:val="00CF4BC3"/>
    <w:rsid w:val="00CF78A4"/>
    <w:rsid w:val="00D00254"/>
    <w:rsid w:val="00D018CC"/>
    <w:rsid w:val="00D022F9"/>
    <w:rsid w:val="00D037DA"/>
    <w:rsid w:val="00D03DAB"/>
    <w:rsid w:val="00D04927"/>
    <w:rsid w:val="00D0513A"/>
    <w:rsid w:val="00D06C49"/>
    <w:rsid w:val="00D07A39"/>
    <w:rsid w:val="00D07AFA"/>
    <w:rsid w:val="00D10224"/>
    <w:rsid w:val="00D10B5F"/>
    <w:rsid w:val="00D10D4D"/>
    <w:rsid w:val="00D11B97"/>
    <w:rsid w:val="00D1245C"/>
    <w:rsid w:val="00D14829"/>
    <w:rsid w:val="00D1547E"/>
    <w:rsid w:val="00D15A66"/>
    <w:rsid w:val="00D16E37"/>
    <w:rsid w:val="00D16EF3"/>
    <w:rsid w:val="00D17306"/>
    <w:rsid w:val="00D17FFB"/>
    <w:rsid w:val="00D20031"/>
    <w:rsid w:val="00D204EF"/>
    <w:rsid w:val="00D20CF4"/>
    <w:rsid w:val="00D218A5"/>
    <w:rsid w:val="00D222AE"/>
    <w:rsid w:val="00D243A7"/>
    <w:rsid w:val="00D25479"/>
    <w:rsid w:val="00D266FD"/>
    <w:rsid w:val="00D30602"/>
    <w:rsid w:val="00D319DE"/>
    <w:rsid w:val="00D31FAC"/>
    <w:rsid w:val="00D32B67"/>
    <w:rsid w:val="00D32CB6"/>
    <w:rsid w:val="00D33948"/>
    <w:rsid w:val="00D35022"/>
    <w:rsid w:val="00D35355"/>
    <w:rsid w:val="00D35431"/>
    <w:rsid w:val="00D35445"/>
    <w:rsid w:val="00D3713D"/>
    <w:rsid w:val="00D400F6"/>
    <w:rsid w:val="00D418F5"/>
    <w:rsid w:val="00D42361"/>
    <w:rsid w:val="00D4375B"/>
    <w:rsid w:val="00D43FDF"/>
    <w:rsid w:val="00D44195"/>
    <w:rsid w:val="00D45157"/>
    <w:rsid w:val="00D474EF"/>
    <w:rsid w:val="00D47F1B"/>
    <w:rsid w:val="00D50226"/>
    <w:rsid w:val="00D50AE7"/>
    <w:rsid w:val="00D51333"/>
    <w:rsid w:val="00D51545"/>
    <w:rsid w:val="00D52C58"/>
    <w:rsid w:val="00D56F9D"/>
    <w:rsid w:val="00D5733D"/>
    <w:rsid w:val="00D57C7B"/>
    <w:rsid w:val="00D60262"/>
    <w:rsid w:val="00D60D5C"/>
    <w:rsid w:val="00D60D6F"/>
    <w:rsid w:val="00D6162A"/>
    <w:rsid w:val="00D61CE5"/>
    <w:rsid w:val="00D61DA4"/>
    <w:rsid w:val="00D62A0A"/>
    <w:rsid w:val="00D62D2A"/>
    <w:rsid w:val="00D632FF"/>
    <w:rsid w:val="00D63EA7"/>
    <w:rsid w:val="00D65609"/>
    <w:rsid w:val="00D66218"/>
    <w:rsid w:val="00D66EC4"/>
    <w:rsid w:val="00D679EB"/>
    <w:rsid w:val="00D70B90"/>
    <w:rsid w:val="00D722BD"/>
    <w:rsid w:val="00D72817"/>
    <w:rsid w:val="00D738DA"/>
    <w:rsid w:val="00D74AE7"/>
    <w:rsid w:val="00D74DFA"/>
    <w:rsid w:val="00D74E5F"/>
    <w:rsid w:val="00D750F8"/>
    <w:rsid w:val="00D75641"/>
    <w:rsid w:val="00D76046"/>
    <w:rsid w:val="00D76BA8"/>
    <w:rsid w:val="00D80BB2"/>
    <w:rsid w:val="00D81E94"/>
    <w:rsid w:val="00D82E03"/>
    <w:rsid w:val="00D82EE7"/>
    <w:rsid w:val="00D83181"/>
    <w:rsid w:val="00D8459E"/>
    <w:rsid w:val="00D85C89"/>
    <w:rsid w:val="00D86C3D"/>
    <w:rsid w:val="00D87747"/>
    <w:rsid w:val="00D8778D"/>
    <w:rsid w:val="00D909CE"/>
    <w:rsid w:val="00D920B1"/>
    <w:rsid w:val="00D9255D"/>
    <w:rsid w:val="00D928F1"/>
    <w:rsid w:val="00D93373"/>
    <w:rsid w:val="00D95AEF"/>
    <w:rsid w:val="00D95F44"/>
    <w:rsid w:val="00D9719B"/>
    <w:rsid w:val="00D97FCB"/>
    <w:rsid w:val="00DA043A"/>
    <w:rsid w:val="00DA0685"/>
    <w:rsid w:val="00DA09AE"/>
    <w:rsid w:val="00DA0C90"/>
    <w:rsid w:val="00DA1769"/>
    <w:rsid w:val="00DA2712"/>
    <w:rsid w:val="00DA2961"/>
    <w:rsid w:val="00DA32AA"/>
    <w:rsid w:val="00DA3622"/>
    <w:rsid w:val="00DA3E05"/>
    <w:rsid w:val="00DA4F7D"/>
    <w:rsid w:val="00DA528A"/>
    <w:rsid w:val="00DA5583"/>
    <w:rsid w:val="00DA6A49"/>
    <w:rsid w:val="00DA70F8"/>
    <w:rsid w:val="00DA72A9"/>
    <w:rsid w:val="00DB0104"/>
    <w:rsid w:val="00DB0497"/>
    <w:rsid w:val="00DB0D26"/>
    <w:rsid w:val="00DB3915"/>
    <w:rsid w:val="00DB3BB5"/>
    <w:rsid w:val="00DB44BD"/>
    <w:rsid w:val="00DB4515"/>
    <w:rsid w:val="00DB4B19"/>
    <w:rsid w:val="00DB4F0E"/>
    <w:rsid w:val="00DB6D99"/>
    <w:rsid w:val="00DB7A92"/>
    <w:rsid w:val="00DB7DF5"/>
    <w:rsid w:val="00DC1593"/>
    <w:rsid w:val="00DC1B8E"/>
    <w:rsid w:val="00DC4389"/>
    <w:rsid w:val="00DC53FB"/>
    <w:rsid w:val="00DC5B16"/>
    <w:rsid w:val="00DC63A4"/>
    <w:rsid w:val="00DC705A"/>
    <w:rsid w:val="00DC76C6"/>
    <w:rsid w:val="00DC7B52"/>
    <w:rsid w:val="00DD0087"/>
    <w:rsid w:val="00DD05B9"/>
    <w:rsid w:val="00DD0DC8"/>
    <w:rsid w:val="00DD1783"/>
    <w:rsid w:val="00DD17DD"/>
    <w:rsid w:val="00DD249D"/>
    <w:rsid w:val="00DD26CD"/>
    <w:rsid w:val="00DD2BDF"/>
    <w:rsid w:val="00DD3195"/>
    <w:rsid w:val="00DD3601"/>
    <w:rsid w:val="00DD4BD1"/>
    <w:rsid w:val="00DD4D6D"/>
    <w:rsid w:val="00DD6679"/>
    <w:rsid w:val="00DE0140"/>
    <w:rsid w:val="00DE0814"/>
    <w:rsid w:val="00DE4F23"/>
    <w:rsid w:val="00DE76E9"/>
    <w:rsid w:val="00DF1E77"/>
    <w:rsid w:val="00DF2485"/>
    <w:rsid w:val="00DF2666"/>
    <w:rsid w:val="00DF3302"/>
    <w:rsid w:val="00DF3A4F"/>
    <w:rsid w:val="00DF49C3"/>
    <w:rsid w:val="00DF4A0D"/>
    <w:rsid w:val="00DF5C1E"/>
    <w:rsid w:val="00DF6298"/>
    <w:rsid w:val="00DF62EE"/>
    <w:rsid w:val="00DF7B5C"/>
    <w:rsid w:val="00E010FB"/>
    <w:rsid w:val="00E02933"/>
    <w:rsid w:val="00E02FFE"/>
    <w:rsid w:val="00E04B00"/>
    <w:rsid w:val="00E06CB2"/>
    <w:rsid w:val="00E10552"/>
    <w:rsid w:val="00E1079B"/>
    <w:rsid w:val="00E1228B"/>
    <w:rsid w:val="00E13402"/>
    <w:rsid w:val="00E139EC"/>
    <w:rsid w:val="00E146F3"/>
    <w:rsid w:val="00E146F4"/>
    <w:rsid w:val="00E16423"/>
    <w:rsid w:val="00E176F2"/>
    <w:rsid w:val="00E203A2"/>
    <w:rsid w:val="00E21798"/>
    <w:rsid w:val="00E21B94"/>
    <w:rsid w:val="00E21C71"/>
    <w:rsid w:val="00E249BD"/>
    <w:rsid w:val="00E2566D"/>
    <w:rsid w:val="00E25B74"/>
    <w:rsid w:val="00E27A61"/>
    <w:rsid w:val="00E30A45"/>
    <w:rsid w:val="00E30F5E"/>
    <w:rsid w:val="00E31499"/>
    <w:rsid w:val="00E31577"/>
    <w:rsid w:val="00E317F1"/>
    <w:rsid w:val="00E321E6"/>
    <w:rsid w:val="00E32E63"/>
    <w:rsid w:val="00E345AB"/>
    <w:rsid w:val="00E34B1E"/>
    <w:rsid w:val="00E35309"/>
    <w:rsid w:val="00E361EC"/>
    <w:rsid w:val="00E400BA"/>
    <w:rsid w:val="00E40299"/>
    <w:rsid w:val="00E40634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6DA4"/>
    <w:rsid w:val="00E47613"/>
    <w:rsid w:val="00E51FE0"/>
    <w:rsid w:val="00E53E20"/>
    <w:rsid w:val="00E54166"/>
    <w:rsid w:val="00E54936"/>
    <w:rsid w:val="00E5597D"/>
    <w:rsid w:val="00E561EF"/>
    <w:rsid w:val="00E56991"/>
    <w:rsid w:val="00E56ABC"/>
    <w:rsid w:val="00E57BA8"/>
    <w:rsid w:val="00E6013D"/>
    <w:rsid w:val="00E6116D"/>
    <w:rsid w:val="00E611B8"/>
    <w:rsid w:val="00E61F36"/>
    <w:rsid w:val="00E6244F"/>
    <w:rsid w:val="00E627CC"/>
    <w:rsid w:val="00E62C72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CC9"/>
    <w:rsid w:val="00E77C4C"/>
    <w:rsid w:val="00E80441"/>
    <w:rsid w:val="00E80764"/>
    <w:rsid w:val="00E816E2"/>
    <w:rsid w:val="00E82258"/>
    <w:rsid w:val="00E8277D"/>
    <w:rsid w:val="00E83600"/>
    <w:rsid w:val="00E83DB2"/>
    <w:rsid w:val="00E8411C"/>
    <w:rsid w:val="00E8517D"/>
    <w:rsid w:val="00E853F6"/>
    <w:rsid w:val="00E85531"/>
    <w:rsid w:val="00E87952"/>
    <w:rsid w:val="00E92E23"/>
    <w:rsid w:val="00E9316F"/>
    <w:rsid w:val="00E94047"/>
    <w:rsid w:val="00E94144"/>
    <w:rsid w:val="00E94AB3"/>
    <w:rsid w:val="00E94F3F"/>
    <w:rsid w:val="00E95470"/>
    <w:rsid w:val="00E955E8"/>
    <w:rsid w:val="00E95D79"/>
    <w:rsid w:val="00E95FA3"/>
    <w:rsid w:val="00E96EFE"/>
    <w:rsid w:val="00E977CB"/>
    <w:rsid w:val="00EA076E"/>
    <w:rsid w:val="00EA092F"/>
    <w:rsid w:val="00EA3857"/>
    <w:rsid w:val="00EA45CA"/>
    <w:rsid w:val="00EA4893"/>
    <w:rsid w:val="00EA5C07"/>
    <w:rsid w:val="00EA7BFA"/>
    <w:rsid w:val="00EB1F8E"/>
    <w:rsid w:val="00EB29CB"/>
    <w:rsid w:val="00EB2B13"/>
    <w:rsid w:val="00EB2CA5"/>
    <w:rsid w:val="00EB2EDD"/>
    <w:rsid w:val="00EB4C07"/>
    <w:rsid w:val="00EB5C24"/>
    <w:rsid w:val="00EB64C8"/>
    <w:rsid w:val="00EB6721"/>
    <w:rsid w:val="00EB7E22"/>
    <w:rsid w:val="00EC32B0"/>
    <w:rsid w:val="00EC3725"/>
    <w:rsid w:val="00EC4376"/>
    <w:rsid w:val="00EC5B20"/>
    <w:rsid w:val="00EC7289"/>
    <w:rsid w:val="00ED01EC"/>
    <w:rsid w:val="00ED0447"/>
    <w:rsid w:val="00ED0CAB"/>
    <w:rsid w:val="00ED12B9"/>
    <w:rsid w:val="00ED2602"/>
    <w:rsid w:val="00ED372D"/>
    <w:rsid w:val="00ED3BB1"/>
    <w:rsid w:val="00ED40BF"/>
    <w:rsid w:val="00ED4274"/>
    <w:rsid w:val="00ED6E40"/>
    <w:rsid w:val="00ED7D21"/>
    <w:rsid w:val="00EE10AC"/>
    <w:rsid w:val="00EE11EC"/>
    <w:rsid w:val="00EE16C2"/>
    <w:rsid w:val="00EE189D"/>
    <w:rsid w:val="00EE22D9"/>
    <w:rsid w:val="00EE25CF"/>
    <w:rsid w:val="00EE3E4F"/>
    <w:rsid w:val="00EE4453"/>
    <w:rsid w:val="00EE4B39"/>
    <w:rsid w:val="00EE5038"/>
    <w:rsid w:val="00EE5E41"/>
    <w:rsid w:val="00EE5F40"/>
    <w:rsid w:val="00EE718D"/>
    <w:rsid w:val="00EE73A1"/>
    <w:rsid w:val="00EF136F"/>
    <w:rsid w:val="00EF2FDB"/>
    <w:rsid w:val="00EF31B5"/>
    <w:rsid w:val="00EF34BD"/>
    <w:rsid w:val="00EF3F46"/>
    <w:rsid w:val="00EF4270"/>
    <w:rsid w:val="00EF47D8"/>
    <w:rsid w:val="00EF61DC"/>
    <w:rsid w:val="00EF6CCD"/>
    <w:rsid w:val="00EF700D"/>
    <w:rsid w:val="00EF7839"/>
    <w:rsid w:val="00EF7BBA"/>
    <w:rsid w:val="00F01D66"/>
    <w:rsid w:val="00F0345D"/>
    <w:rsid w:val="00F04A03"/>
    <w:rsid w:val="00F06595"/>
    <w:rsid w:val="00F06DA6"/>
    <w:rsid w:val="00F10196"/>
    <w:rsid w:val="00F1097F"/>
    <w:rsid w:val="00F10C24"/>
    <w:rsid w:val="00F116D8"/>
    <w:rsid w:val="00F12109"/>
    <w:rsid w:val="00F12E98"/>
    <w:rsid w:val="00F15653"/>
    <w:rsid w:val="00F17241"/>
    <w:rsid w:val="00F17F98"/>
    <w:rsid w:val="00F20350"/>
    <w:rsid w:val="00F21F39"/>
    <w:rsid w:val="00F2591E"/>
    <w:rsid w:val="00F26298"/>
    <w:rsid w:val="00F26A53"/>
    <w:rsid w:val="00F26AF7"/>
    <w:rsid w:val="00F30FAD"/>
    <w:rsid w:val="00F31C82"/>
    <w:rsid w:val="00F3314F"/>
    <w:rsid w:val="00F33480"/>
    <w:rsid w:val="00F343C8"/>
    <w:rsid w:val="00F34D13"/>
    <w:rsid w:val="00F3505D"/>
    <w:rsid w:val="00F3774F"/>
    <w:rsid w:val="00F406D1"/>
    <w:rsid w:val="00F409C8"/>
    <w:rsid w:val="00F40CDC"/>
    <w:rsid w:val="00F417DF"/>
    <w:rsid w:val="00F41CF6"/>
    <w:rsid w:val="00F41D9D"/>
    <w:rsid w:val="00F42B33"/>
    <w:rsid w:val="00F43B5A"/>
    <w:rsid w:val="00F44FE2"/>
    <w:rsid w:val="00F45CCB"/>
    <w:rsid w:val="00F46E38"/>
    <w:rsid w:val="00F5008D"/>
    <w:rsid w:val="00F50439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46A5"/>
    <w:rsid w:val="00F54A09"/>
    <w:rsid w:val="00F54A71"/>
    <w:rsid w:val="00F54B06"/>
    <w:rsid w:val="00F5509C"/>
    <w:rsid w:val="00F56773"/>
    <w:rsid w:val="00F56FD8"/>
    <w:rsid w:val="00F610B5"/>
    <w:rsid w:val="00F625CA"/>
    <w:rsid w:val="00F631B5"/>
    <w:rsid w:val="00F63A84"/>
    <w:rsid w:val="00F647B2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71E3"/>
    <w:rsid w:val="00F77871"/>
    <w:rsid w:val="00F80B0D"/>
    <w:rsid w:val="00F813D0"/>
    <w:rsid w:val="00F81B08"/>
    <w:rsid w:val="00F8203F"/>
    <w:rsid w:val="00F82E7B"/>
    <w:rsid w:val="00F834B9"/>
    <w:rsid w:val="00F83D30"/>
    <w:rsid w:val="00F84601"/>
    <w:rsid w:val="00F848D8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289"/>
    <w:rsid w:val="00F91A04"/>
    <w:rsid w:val="00F91B61"/>
    <w:rsid w:val="00F91C39"/>
    <w:rsid w:val="00F91E61"/>
    <w:rsid w:val="00F9239A"/>
    <w:rsid w:val="00F9396F"/>
    <w:rsid w:val="00F94B38"/>
    <w:rsid w:val="00F95C47"/>
    <w:rsid w:val="00F97EA7"/>
    <w:rsid w:val="00FA0A9A"/>
    <w:rsid w:val="00FA2A74"/>
    <w:rsid w:val="00FA32A2"/>
    <w:rsid w:val="00FA3A09"/>
    <w:rsid w:val="00FA49A7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1174"/>
    <w:rsid w:val="00FB2804"/>
    <w:rsid w:val="00FB53E6"/>
    <w:rsid w:val="00FB5848"/>
    <w:rsid w:val="00FB5A95"/>
    <w:rsid w:val="00FB671B"/>
    <w:rsid w:val="00FC0B09"/>
    <w:rsid w:val="00FC0C49"/>
    <w:rsid w:val="00FC3817"/>
    <w:rsid w:val="00FC3E70"/>
    <w:rsid w:val="00FC41A1"/>
    <w:rsid w:val="00FC459B"/>
    <w:rsid w:val="00FC49C0"/>
    <w:rsid w:val="00FC5F67"/>
    <w:rsid w:val="00FC620F"/>
    <w:rsid w:val="00FC67FD"/>
    <w:rsid w:val="00FC688A"/>
    <w:rsid w:val="00FC69A5"/>
    <w:rsid w:val="00FC733B"/>
    <w:rsid w:val="00FD00B2"/>
    <w:rsid w:val="00FD063A"/>
    <w:rsid w:val="00FD24CE"/>
    <w:rsid w:val="00FD2834"/>
    <w:rsid w:val="00FD2B19"/>
    <w:rsid w:val="00FD4FF0"/>
    <w:rsid w:val="00FD513F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647"/>
    <w:rsid w:val="00FE5CB0"/>
    <w:rsid w:val="00FE5DDF"/>
    <w:rsid w:val="00FE63A1"/>
    <w:rsid w:val="00FE7A78"/>
    <w:rsid w:val="00FF249E"/>
    <w:rsid w:val="00FF4F17"/>
    <w:rsid w:val="00FF5E68"/>
    <w:rsid w:val="00FF5EB6"/>
    <w:rsid w:val="00FF6BAD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63D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4CB253-B556-4186-B12B-F7F34211D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1556</Words>
  <Characters>9339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10874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Daria</cp:lastModifiedBy>
  <cp:revision>2</cp:revision>
  <cp:lastPrinted>2019-07-05T10:38:00Z</cp:lastPrinted>
  <dcterms:created xsi:type="dcterms:W3CDTF">2019-07-09T12:01:00Z</dcterms:created>
  <dcterms:modified xsi:type="dcterms:W3CDTF">2019-07-09T12:01:00Z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