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9052E7">
        <w:rPr>
          <w:b/>
        </w:rPr>
        <w:t>4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736BC4" w:rsidRPr="00A52FD9" w:rsidRDefault="00736BC4" w:rsidP="00736BC4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736BC4" w:rsidRPr="00A52FD9" w:rsidRDefault="00736BC4" w:rsidP="00736BC4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F20F69">
      <w:headerReference w:type="default" r:id="rId8"/>
      <w:pgSz w:w="11906" w:h="16838"/>
      <w:pgMar w:top="195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936A3" w:rsidRDefault="004936A3" w:rsidP="004936A3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57788C">
      <w:rPr>
        <w:noProof/>
        <w:lang w:eastAsia="pl-PL"/>
      </w:rPr>
      <w:drawing>
        <wp:inline distT="0" distB="0" distL="0" distR="0">
          <wp:extent cx="5994400" cy="622300"/>
          <wp:effectExtent l="19050" t="0" r="635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44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4936A3" w:rsidP="004936A3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34007F">
      <w:rPr>
        <w:rFonts w:ascii="Times New Roman" w:hAnsi="Times New Roman" w:cs="Times New Roman"/>
        <w:b/>
        <w:i/>
        <w:iCs/>
        <w:sz w:val="16"/>
        <w:szCs w:val="16"/>
      </w:rPr>
      <w:t>Remont pomieszczeń na potrzeby Klubu Malucha w budynku, w miejscowości Gwiazdowo 43, 76-100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41"/>
  </w:num>
  <w:num w:numId="4">
    <w:abstractNumId w:val="38"/>
  </w:num>
  <w:num w:numId="5">
    <w:abstractNumId w:val="31"/>
  </w:num>
  <w:num w:numId="6">
    <w:abstractNumId w:val="22"/>
  </w:num>
  <w:num w:numId="7">
    <w:abstractNumId w:val="4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43"/>
  </w:num>
  <w:num w:numId="11">
    <w:abstractNumId w:val="34"/>
  </w:num>
  <w:num w:numId="12">
    <w:abstractNumId w:val="26"/>
  </w:num>
  <w:num w:numId="13">
    <w:abstractNumId w:val="30"/>
  </w:num>
  <w:num w:numId="14">
    <w:abstractNumId w:val="40"/>
  </w:num>
  <w:num w:numId="15">
    <w:abstractNumId w:val="36"/>
  </w:num>
  <w:num w:numId="16">
    <w:abstractNumId w:val="42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39"/>
  </w:num>
  <w:num w:numId="27">
    <w:abstractNumId w:val="44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7"/>
  </w:num>
  <w:num w:numId="34">
    <w:abstractNumId w:val="33"/>
  </w:num>
  <w:num w:numId="35">
    <w:abstractNumId w:val="18"/>
  </w:num>
  <w:num w:numId="36">
    <w:abstractNumId w:val="32"/>
  </w:num>
  <w:num w:numId="37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4B18"/>
    <w:rsid w:val="003F6821"/>
    <w:rsid w:val="00401DB2"/>
    <w:rsid w:val="004021AD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6A3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4A1A"/>
    <w:rsid w:val="007B785A"/>
    <w:rsid w:val="007F5FAA"/>
    <w:rsid w:val="008A3311"/>
    <w:rsid w:val="008A4469"/>
    <w:rsid w:val="008C0475"/>
    <w:rsid w:val="008C467E"/>
    <w:rsid w:val="008C54AC"/>
    <w:rsid w:val="008F46DD"/>
    <w:rsid w:val="00901F0F"/>
    <w:rsid w:val="009052E7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231AA"/>
    <w:rsid w:val="00D363C4"/>
    <w:rsid w:val="00D4302D"/>
    <w:rsid w:val="00D50A87"/>
    <w:rsid w:val="00D722B2"/>
    <w:rsid w:val="00D7613F"/>
    <w:rsid w:val="00D97956"/>
    <w:rsid w:val="00DA06CF"/>
    <w:rsid w:val="00DC291E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DCAC8-A204-4BAE-B59E-994BDD37C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8</cp:revision>
  <cp:lastPrinted>2018-08-21T09:54:00Z</cp:lastPrinted>
  <dcterms:created xsi:type="dcterms:W3CDTF">2019-05-27T08:44:00Z</dcterms:created>
  <dcterms:modified xsi:type="dcterms:W3CDTF">2019-06-24T11:11:00Z</dcterms:modified>
</cp:coreProperties>
</file>