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9052E7">
        <w:rPr>
          <w:b/>
        </w:rPr>
        <w:t>4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F20F69">
      <w:headerReference w:type="default" r:id="rId8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9052E7" w:rsidRDefault="009052E7" w:rsidP="009052E7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575310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9052E7" w:rsidP="009052E7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 xml:space="preserve">Zagospodarowanie placu rekreacyjnego wraz z budową placu zabaw przy obiekcie żłobkowym w m. Gwiazdowo, </w:t>
    </w:r>
    <w:r>
      <w:rPr>
        <w:rFonts w:ascii="Times New Roman" w:hAnsi="Times New Roman" w:cs="Times New Roman"/>
        <w:b/>
        <w:i/>
        <w:iCs/>
        <w:sz w:val="16"/>
        <w:szCs w:val="16"/>
      </w:rPr>
      <w:t>g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>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62224-7156-4E7D-B9D1-9A062A41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6</cp:revision>
  <cp:lastPrinted>2018-08-21T09:54:00Z</cp:lastPrinted>
  <dcterms:created xsi:type="dcterms:W3CDTF">2019-05-27T08:44:00Z</dcterms:created>
  <dcterms:modified xsi:type="dcterms:W3CDTF">2019-06-10T11:34:00Z</dcterms:modified>
</cp:coreProperties>
</file>