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B283F" w:rsidRPr="002A1530" w:rsidRDefault="009B283F" w:rsidP="005E24D9">
      <w:pPr>
        <w:ind w:left="5387"/>
      </w:pPr>
      <w:r w:rsidRPr="002A1530">
        <w:rPr>
          <w:rStyle w:val="Domylnaczcionkaakapitu1"/>
          <w:b/>
        </w:rPr>
        <w:t xml:space="preserve">Załącznik nr 1 </w:t>
      </w:r>
      <w:r w:rsidR="005E24D9">
        <w:rPr>
          <w:rStyle w:val="Domylnaczcionkaakapitu1"/>
          <w:b/>
        </w:rPr>
        <w:t>do zapytania ofertowego</w:t>
      </w:r>
    </w:p>
    <w:p w:rsidR="009B283F" w:rsidRPr="002A1530" w:rsidRDefault="009B283F" w:rsidP="009B283F"/>
    <w:p w:rsidR="00415B30" w:rsidRDefault="00415B30" w:rsidP="009B283F"/>
    <w:p w:rsidR="009B283F" w:rsidRPr="002A1530" w:rsidRDefault="009B283F" w:rsidP="009B283F">
      <w:r w:rsidRPr="002A1530">
        <w:t>Pieczęć firmowa Wykonawcy</w:t>
      </w:r>
    </w:p>
    <w:p w:rsidR="009B283F" w:rsidRPr="002A1530" w:rsidRDefault="009B283F" w:rsidP="009B283F">
      <w:pPr>
        <w:rPr>
          <w:rStyle w:val="Domylnaczcionkaakapitu1"/>
          <w:smallCaps/>
          <w:spacing w:val="30"/>
        </w:rPr>
      </w:pPr>
    </w:p>
    <w:p w:rsidR="009B283F" w:rsidRPr="006F28A8" w:rsidRDefault="009B283F" w:rsidP="009B283F">
      <w:pPr>
        <w:pStyle w:val="Nagwek1"/>
        <w:keepNext/>
        <w:tabs>
          <w:tab w:val="clear" w:pos="432"/>
          <w:tab w:val="left" w:pos="0"/>
        </w:tabs>
        <w:spacing w:before="0" w:after="0"/>
        <w:ind w:left="0" w:firstLine="0"/>
        <w:jc w:val="center"/>
        <w:textAlignment w:val="baseline"/>
        <w:rPr>
          <w:rStyle w:val="Domylnaczcionkaakapitu1"/>
          <w:sz w:val="44"/>
          <w:szCs w:val="24"/>
        </w:rPr>
      </w:pPr>
      <w:r w:rsidRPr="006F28A8">
        <w:rPr>
          <w:rStyle w:val="Domylnaczcionkaakapitu1"/>
          <w:smallCaps/>
          <w:spacing w:val="30"/>
          <w:sz w:val="44"/>
          <w:szCs w:val="24"/>
        </w:rPr>
        <w:t>Formularz oferty</w:t>
      </w:r>
    </w:p>
    <w:p w:rsidR="009B283F" w:rsidRPr="002A1530" w:rsidRDefault="009B283F" w:rsidP="009B283F">
      <w:pPr>
        <w:ind w:left="5126"/>
        <w:rPr>
          <w:rStyle w:val="Domylnaczcionkaakapitu1"/>
          <w:b/>
        </w:rPr>
      </w:pPr>
      <w:r w:rsidRPr="002A1530">
        <w:rPr>
          <w:rStyle w:val="Domylnaczcionkaakapitu1"/>
          <w:b/>
        </w:rPr>
        <w:t xml:space="preserve">     </w:t>
      </w:r>
    </w:p>
    <w:p w:rsidR="009B283F" w:rsidRDefault="009B283F" w:rsidP="009B283F">
      <w:pPr>
        <w:ind w:left="5126" w:firstLine="538"/>
        <w:rPr>
          <w:b/>
          <w:bCs/>
        </w:rPr>
      </w:pPr>
    </w:p>
    <w:p w:rsidR="00624F02" w:rsidRPr="002A1530" w:rsidRDefault="00624F02" w:rsidP="00624F02">
      <w:pPr>
        <w:ind w:left="5126" w:firstLine="538"/>
        <w:rPr>
          <w:b/>
          <w:bCs/>
        </w:rPr>
      </w:pPr>
      <w:r w:rsidRPr="002A1530">
        <w:rPr>
          <w:b/>
          <w:bCs/>
        </w:rPr>
        <w:t>Gmina Sławno</w:t>
      </w:r>
    </w:p>
    <w:p w:rsidR="00624F02" w:rsidRPr="002A1530" w:rsidRDefault="00624F02" w:rsidP="00624F02">
      <w:pPr>
        <w:ind w:left="5126" w:firstLine="538"/>
        <w:rPr>
          <w:b/>
          <w:bCs/>
        </w:rPr>
      </w:pPr>
      <w:r w:rsidRPr="002A1530">
        <w:rPr>
          <w:b/>
          <w:bCs/>
        </w:rPr>
        <w:t xml:space="preserve">ul. M. Curie - Skłodowskiej 9 </w:t>
      </w:r>
    </w:p>
    <w:p w:rsidR="00624F02" w:rsidRPr="002A1530" w:rsidRDefault="00624F02" w:rsidP="00624F02">
      <w:pPr>
        <w:ind w:left="5126" w:firstLine="538"/>
        <w:rPr>
          <w:b/>
          <w:bCs/>
        </w:rPr>
      </w:pPr>
      <w:r w:rsidRPr="002A1530">
        <w:rPr>
          <w:b/>
          <w:bCs/>
        </w:rPr>
        <w:t xml:space="preserve">76-100 Sławno                                             </w:t>
      </w:r>
    </w:p>
    <w:p w:rsidR="009B283F" w:rsidRDefault="009B283F" w:rsidP="009B283F">
      <w:pPr>
        <w:tabs>
          <w:tab w:val="left" w:pos="-120"/>
          <w:tab w:val="center" w:pos="4265"/>
        </w:tabs>
        <w:ind w:left="-180"/>
        <w:rPr>
          <w:rStyle w:val="Domylnaczcionkaakapitu1"/>
          <w:i/>
        </w:rPr>
      </w:pPr>
      <w:r w:rsidRPr="002A1530">
        <w:rPr>
          <w:rStyle w:val="Domylnaczcionkaakapitu1"/>
          <w:b/>
        </w:rPr>
        <w:tab/>
      </w:r>
      <w:r w:rsidRPr="002A1530">
        <w:rPr>
          <w:rStyle w:val="Domylnaczcionkaakapitu1"/>
          <w:i/>
        </w:rPr>
        <w:tab/>
        <w:t xml:space="preserve">      </w:t>
      </w:r>
    </w:p>
    <w:p w:rsidR="00D02BE8" w:rsidRPr="002A1530" w:rsidRDefault="00D02BE8" w:rsidP="009B283F">
      <w:pPr>
        <w:tabs>
          <w:tab w:val="left" w:pos="-120"/>
          <w:tab w:val="center" w:pos="4265"/>
        </w:tabs>
        <w:ind w:left="-180"/>
        <w:rPr>
          <w:rStyle w:val="Domylnaczcionkaakapitu1"/>
          <w:b/>
        </w:rPr>
      </w:pPr>
    </w:p>
    <w:p w:rsidR="009B283F" w:rsidRDefault="009B283F" w:rsidP="009B283F">
      <w:pPr>
        <w:ind w:left="-180"/>
        <w:jc w:val="center"/>
        <w:rPr>
          <w:rStyle w:val="Domylnaczcionkaakapitu1"/>
          <w:b/>
          <w:sz w:val="28"/>
        </w:rPr>
      </w:pPr>
      <w:r w:rsidRPr="002A1530">
        <w:rPr>
          <w:rStyle w:val="Domylnaczcionkaakapitu1"/>
          <w:b/>
          <w:sz w:val="28"/>
        </w:rPr>
        <w:t>OFERTA</w:t>
      </w:r>
    </w:p>
    <w:p w:rsidR="009B283F" w:rsidRPr="002A1530" w:rsidRDefault="009B283F" w:rsidP="009B283F">
      <w:pPr>
        <w:ind w:left="-180"/>
        <w:rPr>
          <w:b/>
        </w:rPr>
      </w:pPr>
    </w:p>
    <w:p w:rsidR="009B283F" w:rsidRPr="002A1530" w:rsidRDefault="009B283F" w:rsidP="00624F02">
      <w:pPr>
        <w:pStyle w:val="Lista"/>
        <w:spacing w:after="0"/>
        <w:ind w:firstLine="708"/>
        <w:jc w:val="both"/>
        <w:rPr>
          <w:rFonts w:cs="Times New Roman"/>
        </w:rPr>
      </w:pPr>
      <w:r w:rsidRPr="002A1530">
        <w:rPr>
          <w:rFonts w:cs="Times New Roman"/>
        </w:rPr>
        <w:t xml:space="preserve">Odpowiadając na ogłoszenie dotyczące </w:t>
      </w:r>
      <w:r w:rsidR="00653B34">
        <w:rPr>
          <w:rFonts w:cs="Times New Roman"/>
        </w:rPr>
        <w:t>zapytania ofertowego</w:t>
      </w:r>
      <w:r w:rsidRPr="002A1530">
        <w:rPr>
          <w:rFonts w:cs="Times New Roman"/>
        </w:rPr>
        <w:t xml:space="preserve"> </w:t>
      </w:r>
      <w:r>
        <w:rPr>
          <w:rFonts w:cs="Times New Roman"/>
        </w:rPr>
        <w:t>p</w:t>
      </w:r>
      <w:r w:rsidRPr="002A1530">
        <w:rPr>
          <w:rFonts w:cs="Times New Roman"/>
        </w:rPr>
        <w:t>n</w:t>
      </w:r>
      <w:r>
        <w:rPr>
          <w:rFonts w:cs="Times New Roman"/>
        </w:rPr>
        <w:t>.</w:t>
      </w:r>
      <w:r w:rsidRPr="002A1530">
        <w:rPr>
          <w:rFonts w:cs="Times New Roman"/>
        </w:rPr>
        <w:t>:</w:t>
      </w:r>
      <w:r w:rsidRPr="00BD29A7">
        <w:rPr>
          <w:rFonts w:cs="Times New Roman"/>
        </w:rPr>
        <w:t xml:space="preserve"> </w:t>
      </w:r>
      <w:r w:rsidR="00427303" w:rsidRPr="00A305FC">
        <w:rPr>
          <w:b/>
        </w:rPr>
        <w:t>„</w:t>
      </w:r>
      <w:r w:rsidR="00624F02" w:rsidRPr="00624F02">
        <w:rPr>
          <w:b/>
        </w:rPr>
        <w:t>Zagospodarowanie placu rekreacyjnego wraz z budową placu zabaw przy obiekcie żłobkowym w m. Gwiazdowo, gm. Sławno</w:t>
      </w:r>
      <w:r w:rsidR="00427303" w:rsidRPr="00A305FC">
        <w:rPr>
          <w:b/>
        </w:rPr>
        <w:t>”</w:t>
      </w:r>
      <w:r w:rsidR="00427303">
        <w:rPr>
          <w:b/>
        </w:rPr>
        <w:t xml:space="preserve"> </w:t>
      </w:r>
      <w:r w:rsidRPr="00BD29A7">
        <w:rPr>
          <w:rFonts w:cs="Times New Roman"/>
        </w:rPr>
        <w:t xml:space="preserve">oferujemy </w:t>
      </w:r>
      <w:r w:rsidRPr="00710153">
        <w:rPr>
          <w:rFonts w:cs="Times New Roman"/>
        </w:rPr>
        <w:t>wykonanie przedmiotu zamówienia zgodnie z wymog</w:t>
      </w:r>
      <w:r w:rsidRPr="002A1530">
        <w:rPr>
          <w:rFonts w:cs="Times New Roman"/>
        </w:rPr>
        <w:t>ami zawartymi w </w:t>
      </w:r>
      <w:r>
        <w:rPr>
          <w:rFonts w:cs="Times New Roman"/>
        </w:rPr>
        <w:t>z</w:t>
      </w:r>
      <w:r w:rsidR="00415B30">
        <w:rPr>
          <w:rFonts w:cs="Times New Roman"/>
        </w:rPr>
        <w:t>apytaniu</w:t>
      </w:r>
      <w:r>
        <w:rPr>
          <w:rFonts w:cs="Times New Roman"/>
        </w:rPr>
        <w:t xml:space="preserve"> ofertowym</w:t>
      </w:r>
      <w:r w:rsidRPr="002A1530">
        <w:rPr>
          <w:rFonts w:cs="Times New Roman"/>
        </w:rPr>
        <w:t xml:space="preserve"> za cenę:</w:t>
      </w:r>
    </w:p>
    <w:p w:rsidR="00415B30" w:rsidRDefault="00415B30" w:rsidP="00415B30">
      <w:pPr>
        <w:pStyle w:val="Lista"/>
        <w:spacing w:after="0"/>
        <w:jc w:val="both"/>
        <w:rPr>
          <w:rFonts w:cs="Times New Roman"/>
        </w:rPr>
      </w:pPr>
    </w:p>
    <w:p w:rsidR="00D02BE8" w:rsidRDefault="00D02BE8" w:rsidP="00415B30">
      <w:pPr>
        <w:pStyle w:val="Lista"/>
        <w:spacing w:after="0"/>
        <w:jc w:val="both"/>
        <w:rPr>
          <w:rFonts w:cs="Times New Roman"/>
        </w:rPr>
      </w:pP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całego zamówienia </w:t>
      </w:r>
      <w:r w:rsidRPr="002A1530">
        <w:rPr>
          <w:rFonts w:cs="Times New Roman"/>
        </w:rPr>
        <w:t>netto: …………………………………….….. zł</w:t>
      </w:r>
    </w:p>
    <w:p w:rsidR="00415B30" w:rsidRPr="002A1530" w:rsidRDefault="00D95922" w:rsidP="00415B3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VAT – </w:t>
      </w:r>
      <w:r w:rsidR="00651A5A">
        <w:rPr>
          <w:rFonts w:cs="Times New Roman"/>
        </w:rPr>
        <w:t>……</w:t>
      </w:r>
      <w:r w:rsidR="00415B30" w:rsidRPr="002A1530">
        <w:rPr>
          <w:rFonts w:cs="Times New Roman"/>
        </w:rPr>
        <w:t xml:space="preserve"> %: …………….… zł</w:t>
      </w: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całego zamówienia </w:t>
      </w:r>
      <w:r w:rsidRPr="002A1530">
        <w:rPr>
          <w:rFonts w:cs="Times New Roman"/>
          <w:b/>
        </w:rPr>
        <w:t>brutto :………..……………………………... zł</w:t>
      </w:r>
    </w:p>
    <w:p w:rsidR="00415B30" w:rsidRDefault="00415B30" w:rsidP="00415B3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</w:t>
      </w:r>
    </w:p>
    <w:p w:rsidR="00415B30" w:rsidRDefault="00415B30" w:rsidP="00415B30">
      <w:pPr>
        <w:jc w:val="both"/>
        <w:rPr>
          <w:bCs/>
        </w:rPr>
      </w:pPr>
    </w:p>
    <w:p w:rsidR="00415B30" w:rsidRPr="00EE25CF" w:rsidRDefault="00415B30" w:rsidP="00415B30">
      <w:pPr>
        <w:ind w:left="181" w:hanging="181"/>
        <w:jc w:val="both"/>
        <w:rPr>
          <w:rStyle w:val="Domylnaczcionkaakapitu1"/>
          <w:b/>
          <w:i/>
        </w:rPr>
      </w:pPr>
      <w:r w:rsidRPr="002A1530">
        <w:rPr>
          <w:rStyle w:val="Domylnaczcionkaakapitu1"/>
          <w:b/>
          <w:bCs/>
          <w:i/>
        </w:rPr>
        <w:t xml:space="preserve">*Cena oferty brutto </w:t>
      </w:r>
      <w:r w:rsidRPr="002A1530">
        <w:rPr>
          <w:rStyle w:val="Domylnaczcionkaakapitu1"/>
          <w:b/>
          <w:i/>
        </w:rPr>
        <w:t>jest ceną ostateczną obejmującą wszystkie koszty i składniki związane z </w:t>
      </w:r>
      <w:r w:rsidRPr="00EE25CF">
        <w:rPr>
          <w:rStyle w:val="Domylnaczcionkaakapitu1"/>
          <w:b/>
          <w:i/>
        </w:rPr>
        <w:t>realizacją zamówienia w tym podatek VAT.</w:t>
      </w:r>
    </w:p>
    <w:p w:rsidR="00415B30" w:rsidRDefault="00415B30" w:rsidP="009B283F">
      <w:pPr>
        <w:jc w:val="both"/>
        <w:rPr>
          <w:rStyle w:val="Domylnaczcionkaakapitu1"/>
        </w:rPr>
      </w:pPr>
    </w:p>
    <w:p w:rsidR="00D02BE8" w:rsidRPr="00A37B1D" w:rsidRDefault="00D02BE8" w:rsidP="009B283F">
      <w:pPr>
        <w:jc w:val="both"/>
        <w:rPr>
          <w:rStyle w:val="Domylnaczcionkaakapitu1"/>
        </w:rPr>
      </w:pP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Nazwa i adres podmiotu składającego ofertę: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NIP .......................................................   REGON ....................................................................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Adres, na który Zamawiający powinien przesyłać ewentualną korespondencję: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</w:p>
    <w:p w:rsidR="009B283F" w:rsidRPr="00245CE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Osoba wyznaczona do kontaktów z Zamawiającym:</w:t>
      </w:r>
    </w:p>
    <w:p w:rsidR="009B283F" w:rsidRPr="002A1530" w:rsidRDefault="009B283F" w:rsidP="009B283F">
      <w:pPr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lang w:val="de-DE"/>
        </w:rPr>
        <w:t>......................................................................................................................................................</w:t>
      </w:r>
    </w:p>
    <w:p w:rsidR="009B283F" w:rsidRPr="002A1530" w:rsidRDefault="009B283F" w:rsidP="009B283F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9B283F" w:rsidRPr="002A1530" w:rsidRDefault="009B283F" w:rsidP="009B283F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9B283F" w:rsidRDefault="009B283F" w:rsidP="009B283F">
      <w:pPr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bCs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lang w:val="de-DE"/>
        </w:rPr>
        <w:t xml:space="preserve"> ..........................................................................................................................................</w:t>
      </w:r>
    </w:p>
    <w:p w:rsidR="00D02BE8" w:rsidRPr="002A1530" w:rsidRDefault="00D02BE8" w:rsidP="009B283F">
      <w:pPr>
        <w:jc w:val="both"/>
        <w:rPr>
          <w:b/>
          <w:bCs/>
          <w:lang w:val="de-DE"/>
        </w:rPr>
      </w:pP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Kwota przedstawiona</w:t>
      </w:r>
      <w:r>
        <w:rPr>
          <w:rFonts w:cs="Times New Roman"/>
        </w:rPr>
        <w:t xml:space="preserve"> w ofercie została określona na</w:t>
      </w:r>
      <w:r w:rsidRPr="002A1530">
        <w:rPr>
          <w:rFonts w:cs="Times New Roman"/>
        </w:rPr>
        <w:t xml:space="preserve"> zawiera wszystkie koszty związane z realizacją zamówienia.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Oświadczamy, że: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zapoznaliśmy się z warunkami podanymi przez Zamawiającego w </w:t>
      </w:r>
      <w:r>
        <w:t>zapytaniu ofertowym</w:t>
      </w:r>
      <w:r w:rsidRPr="002A1530">
        <w:t xml:space="preserve"> i nie wnosimy do nich żadnych zastrzeżeń,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uzyskaliśmy wszelkie niezbędne informacje do przygotowania oferty i wykonania zamówienia.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lastRenderedPageBreak/>
        <w:t>akceptujemy istotne postanowienia umowy oraz termin realizacji przedmiotu zamówienia podany przez Zamawiającego,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uważamy się za związanych niniejszą ofertą przez </w:t>
      </w:r>
      <w:r w:rsidR="001C6851">
        <w:t>6</w:t>
      </w:r>
      <w:r w:rsidRPr="002A1530">
        <w:t>0 dni od dnia upływu terminu składania ofert.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 przypadku udzielenia nam zamówienia zobowiązujemy się do zawarcia umowy </w:t>
      </w:r>
      <w:r w:rsidRPr="002A1530">
        <w:rPr>
          <w:rFonts w:cs="Times New Roman"/>
        </w:rPr>
        <w:br/>
        <w:t>w miejscu i terminie wskazanym przez Zamawiającego.</w:t>
      </w:r>
    </w:p>
    <w:p w:rsidR="009B283F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Oferta została złożona na …………………….. stronach.</w:t>
      </w:r>
    </w:p>
    <w:p w:rsidR="009B283F" w:rsidRPr="00493A77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Do </w:t>
      </w:r>
      <w:r w:rsidRPr="00493A77">
        <w:rPr>
          <w:rFonts w:cs="Times New Roman"/>
        </w:rPr>
        <w:t>ofert</w:t>
      </w:r>
      <w:r w:rsidR="009417F3" w:rsidRPr="00493A77">
        <w:rPr>
          <w:rFonts w:cs="Times New Roman"/>
        </w:rPr>
        <w:t>y</w:t>
      </w:r>
      <w:r w:rsidRPr="00493A77">
        <w:rPr>
          <w:rFonts w:cs="Times New Roman"/>
        </w:rPr>
        <w:t xml:space="preserve"> dołączono:</w:t>
      </w:r>
    </w:p>
    <w:p w:rsidR="0033248A" w:rsidRPr="00493A77" w:rsidRDefault="0033248A" w:rsidP="0033248A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</w:pPr>
      <w:r w:rsidRPr="00493A77">
        <w:t>Oświadczenie o spełnieniu warunków udziału w postępowaniu o udzielenie zamówienia,</w:t>
      </w:r>
    </w:p>
    <w:p w:rsidR="0033248A" w:rsidRPr="00493A77" w:rsidRDefault="0033248A" w:rsidP="0033248A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</w:pPr>
      <w:r w:rsidRPr="00493A77">
        <w:t>Oświadczenie wypełnienia obowiązków informacyjnych przewidzianych w art. 13 lub art. 14 RODO,</w:t>
      </w:r>
    </w:p>
    <w:p w:rsidR="0033248A" w:rsidRPr="00493A77" w:rsidRDefault="0033248A" w:rsidP="0033248A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  <w:rPr>
          <w:bCs/>
        </w:rPr>
      </w:pPr>
      <w:r w:rsidRPr="00493A77">
        <w:t>Kosztorys ofertowy.</w:t>
      </w:r>
    </w:p>
    <w:p w:rsidR="009B283F" w:rsidRPr="00493A77" w:rsidRDefault="009B283F" w:rsidP="009B283F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  <w:rPr>
          <w:bCs/>
        </w:rPr>
      </w:pPr>
      <w:r w:rsidRPr="00493A77">
        <w:t>……………………………………………,</w:t>
      </w:r>
    </w:p>
    <w:p w:rsidR="009B283F" w:rsidRPr="00493A77" w:rsidRDefault="00415B30" w:rsidP="009B283F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  <w:rPr>
          <w:rStyle w:val="Domylnaczcionkaakapitu1"/>
          <w:bCs/>
        </w:rPr>
      </w:pPr>
      <w:r w:rsidRPr="00493A77">
        <w:t>…………………………………………….</w:t>
      </w: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bCs/>
        </w:rPr>
      </w:pP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Pr="002A1530" w:rsidRDefault="00415B30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i/>
        </w:rPr>
      </w:pPr>
      <w:r w:rsidRPr="002A1530">
        <w:rPr>
          <w:rStyle w:val="Domylnaczcionkaakapitu1"/>
        </w:rPr>
        <w:t>..............................., dn. .........</w:t>
      </w:r>
      <w:r>
        <w:rPr>
          <w:rStyle w:val="Domylnaczcionkaakapitu1"/>
        </w:rPr>
        <w:t>................</w:t>
      </w:r>
      <w:r>
        <w:rPr>
          <w:rStyle w:val="Domylnaczcionkaakapitu1"/>
        </w:rPr>
        <w:tab/>
        <w:t xml:space="preserve">           </w:t>
      </w:r>
      <w:r w:rsidR="00415B30">
        <w:rPr>
          <w:rStyle w:val="Domylnaczcionkaakapitu1"/>
        </w:rPr>
        <w:t xml:space="preserve">       </w:t>
      </w:r>
      <w:r>
        <w:rPr>
          <w:rStyle w:val="Domylnaczcionkaakapitu1"/>
        </w:rPr>
        <w:t xml:space="preserve"> </w:t>
      </w:r>
      <w:r w:rsidRPr="002A1530">
        <w:rPr>
          <w:rStyle w:val="Domylnaczcionkaakapitu1"/>
        </w:rPr>
        <w:t>...............................................................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</w:t>
      </w:r>
      <w:r>
        <w:rPr>
          <w:i/>
          <w:sz w:val="16"/>
          <w:szCs w:val="16"/>
        </w:rPr>
        <w:t>nawcy oraz pieczątka / pieczątki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D02BE8">
      <w:headerReference w:type="default" r:id="rId8"/>
      <w:footerReference w:type="default" r:id="rId9"/>
      <w:pgSz w:w="11906" w:h="16838"/>
      <w:pgMar w:top="195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704" w:rsidRDefault="00E83704">
      <w:r>
        <w:separator/>
      </w:r>
    </w:p>
  </w:endnote>
  <w:endnote w:type="continuationSeparator" w:id="0">
    <w:p w:rsidR="00E83704" w:rsidRDefault="00E837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"/>
    <w:charset w:val="EE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68535A">
    <w:pPr>
      <w:jc w:val="center"/>
      <w:rPr>
        <w:rFonts w:ascii="Bodoni MT" w:hAnsi="Bodoni MT" w:cs="EFN Graphos"/>
        <w:sz w:val="2"/>
        <w:szCs w:val="2"/>
      </w:rPr>
    </w:pPr>
    <w:r w:rsidRPr="0068535A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704" w:rsidRDefault="00E83704">
      <w:r>
        <w:separator/>
      </w:r>
    </w:p>
  </w:footnote>
  <w:footnote w:type="continuationSeparator" w:id="0">
    <w:p w:rsidR="00E83704" w:rsidRDefault="00E837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624F02" w:rsidRDefault="00624F02" w:rsidP="00624F02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D53CBA">
      <w:rPr>
        <w:noProof/>
        <w:lang w:eastAsia="pl-PL"/>
      </w:rPr>
      <w:drawing>
        <wp:inline distT="0" distB="0" distL="0" distR="0">
          <wp:extent cx="5753100" cy="622300"/>
          <wp:effectExtent l="19050" t="0" r="0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624F02" w:rsidP="00624F02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Pr="00D53CBA">
      <w:rPr>
        <w:rFonts w:ascii="Times New Roman" w:hAnsi="Times New Roman" w:cs="Times New Roman"/>
        <w:b/>
        <w:i/>
        <w:iCs/>
        <w:sz w:val="16"/>
        <w:szCs w:val="16"/>
      </w:rPr>
      <w:t xml:space="preserve">Zagospodarowanie placu rekreacyjnego wraz z budową placu zabaw przy obiekcie żłobkowym w m. Gwiazdowo, </w:t>
    </w:r>
    <w:r>
      <w:rPr>
        <w:rFonts w:ascii="Times New Roman" w:hAnsi="Times New Roman" w:cs="Times New Roman"/>
        <w:b/>
        <w:i/>
        <w:iCs/>
        <w:sz w:val="16"/>
        <w:szCs w:val="16"/>
      </w:rPr>
      <w:t>g</w:t>
    </w:r>
    <w:r w:rsidRPr="00D53CBA">
      <w:rPr>
        <w:rFonts w:ascii="Times New Roman" w:hAnsi="Times New Roman" w:cs="Times New Roman"/>
        <w:b/>
        <w:i/>
        <w:iCs/>
        <w:sz w:val="16"/>
        <w:szCs w:val="16"/>
      </w:rPr>
      <w:t>m. Sławno</w:t>
    </w:r>
    <w:r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3BDA"/>
    <w:rsid w:val="00045901"/>
    <w:rsid w:val="00074140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C561B"/>
    <w:rsid w:val="001C6851"/>
    <w:rsid w:val="001D10A2"/>
    <w:rsid w:val="001D793A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0547"/>
    <w:rsid w:val="002A2439"/>
    <w:rsid w:val="002A3E3C"/>
    <w:rsid w:val="002A3EE9"/>
    <w:rsid w:val="002C61ED"/>
    <w:rsid w:val="0031002E"/>
    <w:rsid w:val="00321330"/>
    <w:rsid w:val="00323284"/>
    <w:rsid w:val="00325656"/>
    <w:rsid w:val="0033248A"/>
    <w:rsid w:val="00335F7F"/>
    <w:rsid w:val="00361126"/>
    <w:rsid w:val="0036280B"/>
    <w:rsid w:val="00366707"/>
    <w:rsid w:val="00380877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93A77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4F02"/>
    <w:rsid w:val="00625E1C"/>
    <w:rsid w:val="00643F9E"/>
    <w:rsid w:val="00644192"/>
    <w:rsid w:val="00651A5A"/>
    <w:rsid w:val="00653B34"/>
    <w:rsid w:val="0068535A"/>
    <w:rsid w:val="006A6C19"/>
    <w:rsid w:val="006B1847"/>
    <w:rsid w:val="006C55B4"/>
    <w:rsid w:val="006C5C53"/>
    <w:rsid w:val="006D512F"/>
    <w:rsid w:val="006E12A0"/>
    <w:rsid w:val="006F15A2"/>
    <w:rsid w:val="006F28A8"/>
    <w:rsid w:val="00707954"/>
    <w:rsid w:val="00720CA4"/>
    <w:rsid w:val="00734715"/>
    <w:rsid w:val="00736C1B"/>
    <w:rsid w:val="00753E67"/>
    <w:rsid w:val="007578A9"/>
    <w:rsid w:val="007971BF"/>
    <w:rsid w:val="007A25DD"/>
    <w:rsid w:val="007B06E0"/>
    <w:rsid w:val="007B785A"/>
    <w:rsid w:val="007F5FAA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86F4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D63CD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A2694"/>
    <w:rsid w:val="00BC0F72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E4A74"/>
    <w:rsid w:val="00CF04AE"/>
    <w:rsid w:val="00D02BE8"/>
    <w:rsid w:val="00D140E1"/>
    <w:rsid w:val="00D363C4"/>
    <w:rsid w:val="00D4302D"/>
    <w:rsid w:val="00D50A87"/>
    <w:rsid w:val="00D71406"/>
    <w:rsid w:val="00D722B2"/>
    <w:rsid w:val="00D7613F"/>
    <w:rsid w:val="00D90A1A"/>
    <w:rsid w:val="00D95922"/>
    <w:rsid w:val="00D96483"/>
    <w:rsid w:val="00D97956"/>
    <w:rsid w:val="00DA06CF"/>
    <w:rsid w:val="00DC6347"/>
    <w:rsid w:val="00DD084E"/>
    <w:rsid w:val="00DE2D4F"/>
    <w:rsid w:val="00DE53AD"/>
    <w:rsid w:val="00E01F2F"/>
    <w:rsid w:val="00E03936"/>
    <w:rsid w:val="00E333A7"/>
    <w:rsid w:val="00E372ED"/>
    <w:rsid w:val="00E46204"/>
    <w:rsid w:val="00E800EE"/>
    <w:rsid w:val="00E83704"/>
    <w:rsid w:val="00EB0D82"/>
    <w:rsid w:val="00EC146A"/>
    <w:rsid w:val="00ED0A6A"/>
    <w:rsid w:val="00ED22D3"/>
    <w:rsid w:val="00ED7627"/>
    <w:rsid w:val="00EE72EA"/>
    <w:rsid w:val="00EE7903"/>
    <w:rsid w:val="00F04CD1"/>
    <w:rsid w:val="00F14C1C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33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321330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1330"/>
    <w:rPr>
      <w:b/>
      <w:bCs/>
    </w:rPr>
  </w:style>
  <w:style w:type="character" w:customStyle="1" w:styleId="WW8Num2z0">
    <w:name w:val="WW8Num2z0"/>
    <w:rsid w:val="00321330"/>
  </w:style>
  <w:style w:type="character" w:customStyle="1" w:styleId="WW8Num2z1">
    <w:name w:val="WW8Num2z1"/>
    <w:rsid w:val="00321330"/>
  </w:style>
  <w:style w:type="character" w:customStyle="1" w:styleId="WW8Num2z2">
    <w:name w:val="WW8Num2z2"/>
    <w:rsid w:val="00321330"/>
  </w:style>
  <w:style w:type="character" w:customStyle="1" w:styleId="WW8Num2z3">
    <w:name w:val="WW8Num2z3"/>
    <w:rsid w:val="00321330"/>
  </w:style>
  <w:style w:type="character" w:customStyle="1" w:styleId="WW8Num2z4">
    <w:name w:val="WW8Num2z4"/>
    <w:rsid w:val="00321330"/>
  </w:style>
  <w:style w:type="character" w:customStyle="1" w:styleId="WW8Num2z5">
    <w:name w:val="WW8Num2z5"/>
    <w:rsid w:val="00321330"/>
  </w:style>
  <w:style w:type="character" w:customStyle="1" w:styleId="WW8Num2z6">
    <w:name w:val="WW8Num2z6"/>
    <w:rsid w:val="00321330"/>
  </w:style>
  <w:style w:type="character" w:customStyle="1" w:styleId="WW8Num2z7">
    <w:name w:val="WW8Num2z7"/>
    <w:rsid w:val="00321330"/>
  </w:style>
  <w:style w:type="character" w:customStyle="1" w:styleId="WW8Num2z8">
    <w:name w:val="WW8Num2z8"/>
    <w:rsid w:val="00321330"/>
  </w:style>
  <w:style w:type="character" w:customStyle="1" w:styleId="WW8Num3z0">
    <w:name w:val="WW8Num3z0"/>
    <w:rsid w:val="00321330"/>
    <w:rPr>
      <w:rFonts w:hint="default"/>
      <w:b w:val="0"/>
      <w:sz w:val="24"/>
      <w:szCs w:val="24"/>
    </w:rPr>
  </w:style>
  <w:style w:type="character" w:customStyle="1" w:styleId="WW8Num4z0">
    <w:name w:val="WW8Num4z0"/>
    <w:rsid w:val="0032133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321330"/>
  </w:style>
  <w:style w:type="character" w:customStyle="1" w:styleId="WW8Num5z1">
    <w:name w:val="WW8Num5z1"/>
    <w:rsid w:val="00321330"/>
  </w:style>
  <w:style w:type="character" w:customStyle="1" w:styleId="WW8Num5z2">
    <w:name w:val="WW8Num5z2"/>
    <w:rsid w:val="00321330"/>
  </w:style>
  <w:style w:type="character" w:customStyle="1" w:styleId="WW8Num5z3">
    <w:name w:val="WW8Num5z3"/>
    <w:rsid w:val="00321330"/>
  </w:style>
  <w:style w:type="character" w:customStyle="1" w:styleId="WW8Num5z4">
    <w:name w:val="WW8Num5z4"/>
    <w:rsid w:val="00321330"/>
  </w:style>
  <w:style w:type="character" w:customStyle="1" w:styleId="WW8Num5z5">
    <w:name w:val="WW8Num5z5"/>
    <w:rsid w:val="00321330"/>
  </w:style>
  <w:style w:type="character" w:customStyle="1" w:styleId="WW8Num5z6">
    <w:name w:val="WW8Num5z6"/>
    <w:rsid w:val="00321330"/>
  </w:style>
  <w:style w:type="character" w:customStyle="1" w:styleId="WW8Num5z7">
    <w:name w:val="WW8Num5z7"/>
    <w:rsid w:val="00321330"/>
  </w:style>
  <w:style w:type="character" w:customStyle="1" w:styleId="WW8Num5z8">
    <w:name w:val="WW8Num5z8"/>
    <w:rsid w:val="00321330"/>
  </w:style>
  <w:style w:type="character" w:customStyle="1" w:styleId="WW8Num6z0">
    <w:name w:val="WW8Num6z0"/>
    <w:rsid w:val="00321330"/>
  </w:style>
  <w:style w:type="character" w:customStyle="1" w:styleId="WW8Num6z1">
    <w:name w:val="WW8Num6z1"/>
    <w:rsid w:val="00321330"/>
  </w:style>
  <w:style w:type="character" w:customStyle="1" w:styleId="WW8Num6z2">
    <w:name w:val="WW8Num6z2"/>
    <w:rsid w:val="00321330"/>
  </w:style>
  <w:style w:type="character" w:customStyle="1" w:styleId="WW8Num6z3">
    <w:name w:val="WW8Num6z3"/>
    <w:rsid w:val="00321330"/>
  </w:style>
  <w:style w:type="character" w:customStyle="1" w:styleId="WW8Num6z4">
    <w:name w:val="WW8Num6z4"/>
    <w:rsid w:val="00321330"/>
  </w:style>
  <w:style w:type="character" w:customStyle="1" w:styleId="WW8Num6z5">
    <w:name w:val="WW8Num6z5"/>
    <w:rsid w:val="00321330"/>
  </w:style>
  <w:style w:type="character" w:customStyle="1" w:styleId="WW8Num6z6">
    <w:name w:val="WW8Num6z6"/>
    <w:rsid w:val="00321330"/>
  </w:style>
  <w:style w:type="character" w:customStyle="1" w:styleId="WW8Num6z7">
    <w:name w:val="WW8Num6z7"/>
    <w:rsid w:val="00321330"/>
  </w:style>
  <w:style w:type="character" w:customStyle="1" w:styleId="WW8Num6z8">
    <w:name w:val="WW8Num6z8"/>
    <w:rsid w:val="00321330"/>
  </w:style>
  <w:style w:type="character" w:customStyle="1" w:styleId="WW8Num7z0">
    <w:name w:val="WW8Num7z0"/>
    <w:rsid w:val="00321330"/>
  </w:style>
  <w:style w:type="character" w:customStyle="1" w:styleId="WW8Num7z1">
    <w:name w:val="WW8Num7z1"/>
    <w:rsid w:val="00321330"/>
  </w:style>
  <w:style w:type="character" w:customStyle="1" w:styleId="WW8Num7z2">
    <w:name w:val="WW8Num7z2"/>
    <w:rsid w:val="00321330"/>
  </w:style>
  <w:style w:type="character" w:customStyle="1" w:styleId="WW8Num7z3">
    <w:name w:val="WW8Num7z3"/>
    <w:rsid w:val="00321330"/>
  </w:style>
  <w:style w:type="character" w:customStyle="1" w:styleId="WW8Num7z4">
    <w:name w:val="WW8Num7z4"/>
    <w:rsid w:val="00321330"/>
  </w:style>
  <w:style w:type="character" w:customStyle="1" w:styleId="WW8Num7z5">
    <w:name w:val="WW8Num7z5"/>
    <w:rsid w:val="00321330"/>
  </w:style>
  <w:style w:type="character" w:customStyle="1" w:styleId="WW8Num7z6">
    <w:name w:val="WW8Num7z6"/>
    <w:rsid w:val="00321330"/>
  </w:style>
  <w:style w:type="character" w:customStyle="1" w:styleId="WW8Num7z7">
    <w:name w:val="WW8Num7z7"/>
    <w:rsid w:val="00321330"/>
  </w:style>
  <w:style w:type="character" w:customStyle="1" w:styleId="WW8Num7z8">
    <w:name w:val="WW8Num7z8"/>
    <w:rsid w:val="00321330"/>
  </w:style>
  <w:style w:type="character" w:customStyle="1" w:styleId="WW8Num8z0">
    <w:name w:val="WW8Num8z0"/>
    <w:rsid w:val="00321330"/>
  </w:style>
  <w:style w:type="character" w:customStyle="1" w:styleId="WW8Num8z1">
    <w:name w:val="WW8Num8z1"/>
    <w:rsid w:val="00321330"/>
  </w:style>
  <w:style w:type="character" w:customStyle="1" w:styleId="WW8Num8z2">
    <w:name w:val="WW8Num8z2"/>
    <w:rsid w:val="00321330"/>
  </w:style>
  <w:style w:type="character" w:customStyle="1" w:styleId="WW8Num8z3">
    <w:name w:val="WW8Num8z3"/>
    <w:rsid w:val="00321330"/>
  </w:style>
  <w:style w:type="character" w:customStyle="1" w:styleId="WW8Num8z4">
    <w:name w:val="WW8Num8z4"/>
    <w:rsid w:val="00321330"/>
  </w:style>
  <w:style w:type="character" w:customStyle="1" w:styleId="WW8Num8z5">
    <w:name w:val="WW8Num8z5"/>
    <w:rsid w:val="00321330"/>
  </w:style>
  <w:style w:type="character" w:customStyle="1" w:styleId="WW8Num8z6">
    <w:name w:val="WW8Num8z6"/>
    <w:rsid w:val="00321330"/>
  </w:style>
  <w:style w:type="character" w:customStyle="1" w:styleId="WW8Num8z7">
    <w:name w:val="WW8Num8z7"/>
    <w:rsid w:val="00321330"/>
  </w:style>
  <w:style w:type="character" w:customStyle="1" w:styleId="WW8Num8z8">
    <w:name w:val="WW8Num8z8"/>
    <w:rsid w:val="00321330"/>
  </w:style>
  <w:style w:type="character" w:customStyle="1" w:styleId="WW8Num9z0">
    <w:name w:val="WW8Num9z0"/>
    <w:rsid w:val="00321330"/>
  </w:style>
  <w:style w:type="character" w:customStyle="1" w:styleId="WW8Num9z1">
    <w:name w:val="WW8Num9z1"/>
    <w:rsid w:val="00321330"/>
  </w:style>
  <w:style w:type="character" w:customStyle="1" w:styleId="WW8Num9z2">
    <w:name w:val="WW8Num9z2"/>
    <w:rsid w:val="00321330"/>
  </w:style>
  <w:style w:type="character" w:customStyle="1" w:styleId="WW8Num9z3">
    <w:name w:val="WW8Num9z3"/>
    <w:rsid w:val="00321330"/>
  </w:style>
  <w:style w:type="character" w:customStyle="1" w:styleId="WW8Num9z4">
    <w:name w:val="WW8Num9z4"/>
    <w:rsid w:val="00321330"/>
  </w:style>
  <w:style w:type="character" w:customStyle="1" w:styleId="WW8Num9z5">
    <w:name w:val="WW8Num9z5"/>
    <w:rsid w:val="00321330"/>
  </w:style>
  <w:style w:type="character" w:customStyle="1" w:styleId="WW8Num9z6">
    <w:name w:val="WW8Num9z6"/>
    <w:rsid w:val="00321330"/>
  </w:style>
  <w:style w:type="character" w:customStyle="1" w:styleId="WW8Num9z7">
    <w:name w:val="WW8Num9z7"/>
    <w:rsid w:val="00321330"/>
  </w:style>
  <w:style w:type="character" w:customStyle="1" w:styleId="WW8Num9z8">
    <w:name w:val="WW8Num9z8"/>
    <w:rsid w:val="00321330"/>
  </w:style>
  <w:style w:type="character" w:customStyle="1" w:styleId="WW8Num10z0">
    <w:name w:val="WW8Num10z0"/>
    <w:rsid w:val="00321330"/>
  </w:style>
  <w:style w:type="character" w:customStyle="1" w:styleId="WW8Num10z1">
    <w:name w:val="WW8Num10z1"/>
    <w:rsid w:val="00321330"/>
  </w:style>
  <w:style w:type="character" w:customStyle="1" w:styleId="WW8Num10z2">
    <w:name w:val="WW8Num10z2"/>
    <w:rsid w:val="00321330"/>
  </w:style>
  <w:style w:type="character" w:customStyle="1" w:styleId="WW8Num10z3">
    <w:name w:val="WW8Num10z3"/>
    <w:rsid w:val="00321330"/>
  </w:style>
  <w:style w:type="character" w:customStyle="1" w:styleId="WW8Num10z4">
    <w:name w:val="WW8Num10z4"/>
    <w:rsid w:val="00321330"/>
  </w:style>
  <w:style w:type="character" w:customStyle="1" w:styleId="WW8Num10z5">
    <w:name w:val="WW8Num10z5"/>
    <w:rsid w:val="00321330"/>
  </w:style>
  <w:style w:type="character" w:customStyle="1" w:styleId="WW8Num10z6">
    <w:name w:val="WW8Num10z6"/>
    <w:rsid w:val="00321330"/>
  </w:style>
  <w:style w:type="character" w:customStyle="1" w:styleId="WW8Num10z7">
    <w:name w:val="WW8Num10z7"/>
    <w:rsid w:val="00321330"/>
  </w:style>
  <w:style w:type="character" w:customStyle="1" w:styleId="WW8Num10z8">
    <w:name w:val="WW8Num10z8"/>
    <w:rsid w:val="00321330"/>
  </w:style>
  <w:style w:type="character" w:customStyle="1" w:styleId="WW8Num11z0">
    <w:name w:val="WW8Num11z0"/>
    <w:rsid w:val="00321330"/>
  </w:style>
  <w:style w:type="character" w:customStyle="1" w:styleId="WW8Num11z1">
    <w:name w:val="WW8Num11z1"/>
    <w:rsid w:val="00321330"/>
  </w:style>
  <w:style w:type="character" w:customStyle="1" w:styleId="WW8Num11z2">
    <w:name w:val="WW8Num11z2"/>
    <w:rsid w:val="00321330"/>
  </w:style>
  <w:style w:type="character" w:customStyle="1" w:styleId="WW8Num11z3">
    <w:name w:val="WW8Num11z3"/>
    <w:rsid w:val="00321330"/>
  </w:style>
  <w:style w:type="character" w:customStyle="1" w:styleId="WW8Num11z4">
    <w:name w:val="WW8Num11z4"/>
    <w:rsid w:val="00321330"/>
  </w:style>
  <w:style w:type="character" w:customStyle="1" w:styleId="WW8Num11z5">
    <w:name w:val="WW8Num11z5"/>
    <w:rsid w:val="00321330"/>
  </w:style>
  <w:style w:type="character" w:customStyle="1" w:styleId="WW8Num11z6">
    <w:name w:val="WW8Num11z6"/>
    <w:rsid w:val="00321330"/>
  </w:style>
  <w:style w:type="character" w:customStyle="1" w:styleId="WW8Num11z7">
    <w:name w:val="WW8Num11z7"/>
    <w:rsid w:val="00321330"/>
  </w:style>
  <w:style w:type="character" w:customStyle="1" w:styleId="WW8Num11z8">
    <w:name w:val="WW8Num11z8"/>
    <w:rsid w:val="00321330"/>
  </w:style>
  <w:style w:type="character" w:customStyle="1" w:styleId="WW8Num12z0">
    <w:name w:val="WW8Num12z0"/>
    <w:rsid w:val="00321330"/>
    <w:rPr>
      <w:rFonts w:hint="default"/>
      <w:b w:val="0"/>
      <w:sz w:val="24"/>
      <w:szCs w:val="24"/>
    </w:rPr>
  </w:style>
  <w:style w:type="character" w:customStyle="1" w:styleId="WW8Num12z1">
    <w:name w:val="WW8Num12z1"/>
    <w:rsid w:val="00321330"/>
  </w:style>
  <w:style w:type="character" w:customStyle="1" w:styleId="WW8Num12z2">
    <w:name w:val="WW8Num12z2"/>
    <w:rsid w:val="00321330"/>
  </w:style>
  <w:style w:type="character" w:customStyle="1" w:styleId="WW8Num12z3">
    <w:name w:val="WW8Num12z3"/>
    <w:rsid w:val="00321330"/>
  </w:style>
  <w:style w:type="character" w:customStyle="1" w:styleId="WW8Num12z4">
    <w:name w:val="WW8Num12z4"/>
    <w:rsid w:val="00321330"/>
  </w:style>
  <w:style w:type="character" w:customStyle="1" w:styleId="WW8Num12z5">
    <w:name w:val="WW8Num12z5"/>
    <w:rsid w:val="00321330"/>
  </w:style>
  <w:style w:type="character" w:customStyle="1" w:styleId="WW8Num12z6">
    <w:name w:val="WW8Num12z6"/>
    <w:rsid w:val="00321330"/>
  </w:style>
  <w:style w:type="character" w:customStyle="1" w:styleId="WW8Num12z7">
    <w:name w:val="WW8Num12z7"/>
    <w:rsid w:val="00321330"/>
  </w:style>
  <w:style w:type="character" w:customStyle="1" w:styleId="WW8Num12z8">
    <w:name w:val="WW8Num12z8"/>
    <w:rsid w:val="00321330"/>
  </w:style>
  <w:style w:type="character" w:customStyle="1" w:styleId="WW8Num13z0">
    <w:name w:val="WW8Num13z0"/>
    <w:rsid w:val="00321330"/>
  </w:style>
  <w:style w:type="character" w:customStyle="1" w:styleId="WW8Num13z1">
    <w:name w:val="WW8Num13z1"/>
    <w:rsid w:val="00321330"/>
  </w:style>
  <w:style w:type="character" w:customStyle="1" w:styleId="WW8Num13z2">
    <w:name w:val="WW8Num13z2"/>
    <w:rsid w:val="00321330"/>
  </w:style>
  <w:style w:type="character" w:customStyle="1" w:styleId="WW8Num13z3">
    <w:name w:val="WW8Num13z3"/>
    <w:rsid w:val="00321330"/>
  </w:style>
  <w:style w:type="character" w:customStyle="1" w:styleId="WW8Num13z4">
    <w:name w:val="WW8Num13z4"/>
    <w:rsid w:val="00321330"/>
  </w:style>
  <w:style w:type="character" w:customStyle="1" w:styleId="WW8Num13z5">
    <w:name w:val="WW8Num13z5"/>
    <w:rsid w:val="00321330"/>
  </w:style>
  <w:style w:type="character" w:customStyle="1" w:styleId="WW8Num13z6">
    <w:name w:val="WW8Num13z6"/>
    <w:rsid w:val="00321330"/>
  </w:style>
  <w:style w:type="character" w:customStyle="1" w:styleId="WW8Num13z7">
    <w:name w:val="WW8Num13z7"/>
    <w:rsid w:val="00321330"/>
  </w:style>
  <w:style w:type="character" w:customStyle="1" w:styleId="WW8Num13z8">
    <w:name w:val="WW8Num13z8"/>
    <w:rsid w:val="00321330"/>
  </w:style>
  <w:style w:type="character" w:customStyle="1" w:styleId="WW8Num14z0">
    <w:name w:val="WW8Num14z0"/>
    <w:rsid w:val="00321330"/>
  </w:style>
  <w:style w:type="character" w:customStyle="1" w:styleId="WW8Num14z1">
    <w:name w:val="WW8Num14z1"/>
    <w:rsid w:val="00321330"/>
  </w:style>
  <w:style w:type="character" w:customStyle="1" w:styleId="WW8Num14z2">
    <w:name w:val="WW8Num14z2"/>
    <w:rsid w:val="00321330"/>
  </w:style>
  <w:style w:type="character" w:customStyle="1" w:styleId="WW8Num14z3">
    <w:name w:val="WW8Num14z3"/>
    <w:rsid w:val="00321330"/>
  </w:style>
  <w:style w:type="character" w:customStyle="1" w:styleId="WW8Num14z4">
    <w:name w:val="WW8Num14z4"/>
    <w:rsid w:val="00321330"/>
  </w:style>
  <w:style w:type="character" w:customStyle="1" w:styleId="WW8Num14z5">
    <w:name w:val="WW8Num14z5"/>
    <w:rsid w:val="00321330"/>
  </w:style>
  <w:style w:type="character" w:customStyle="1" w:styleId="WW8Num14z6">
    <w:name w:val="WW8Num14z6"/>
    <w:rsid w:val="00321330"/>
  </w:style>
  <w:style w:type="character" w:customStyle="1" w:styleId="WW8Num14z7">
    <w:name w:val="WW8Num14z7"/>
    <w:rsid w:val="00321330"/>
  </w:style>
  <w:style w:type="character" w:customStyle="1" w:styleId="WW8Num14z8">
    <w:name w:val="WW8Num14z8"/>
    <w:rsid w:val="00321330"/>
  </w:style>
  <w:style w:type="character" w:customStyle="1" w:styleId="WW8Num15z0">
    <w:name w:val="WW8Num15z0"/>
    <w:rsid w:val="00321330"/>
  </w:style>
  <w:style w:type="character" w:customStyle="1" w:styleId="WW8Num15z1">
    <w:name w:val="WW8Num15z1"/>
    <w:rsid w:val="00321330"/>
  </w:style>
  <w:style w:type="character" w:customStyle="1" w:styleId="WW8Num15z2">
    <w:name w:val="WW8Num15z2"/>
    <w:rsid w:val="00321330"/>
  </w:style>
  <w:style w:type="character" w:customStyle="1" w:styleId="WW8Num15z3">
    <w:name w:val="WW8Num15z3"/>
    <w:rsid w:val="00321330"/>
  </w:style>
  <w:style w:type="character" w:customStyle="1" w:styleId="WW8Num15z4">
    <w:name w:val="WW8Num15z4"/>
    <w:rsid w:val="00321330"/>
  </w:style>
  <w:style w:type="character" w:customStyle="1" w:styleId="WW8Num15z5">
    <w:name w:val="WW8Num15z5"/>
    <w:rsid w:val="00321330"/>
  </w:style>
  <w:style w:type="character" w:customStyle="1" w:styleId="WW8Num15z6">
    <w:name w:val="WW8Num15z6"/>
    <w:rsid w:val="00321330"/>
  </w:style>
  <w:style w:type="character" w:customStyle="1" w:styleId="WW8Num15z7">
    <w:name w:val="WW8Num15z7"/>
    <w:rsid w:val="00321330"/>
  </w:style>
  <w:style w:type="character" w:customStyle="1" w:styleId="WW8Num15z8">
    <w:name w:val="WW8Num15z8"/>
    <w:rsid w:val="00321330"/>
  </w:style>
  <w:style w:type="character" w:customStyle="1" w:styleId="WW8Num16z0">
    <w:name w:val="WW8Num16z0"/>
    <w:rsid w:val="00321330"/>
  </w:style>
  <w:style w:type="character" w:customStyle="1" w:styleId="WW8Num16z1">
    <w:name w:val="WW8Num16z1"/>
    <w:rsid w:val="00321330"/>
  </w:style>
  <w:style w:type="character" w:customStyle="1" w:styleId="WW8Num16z2">
    <w:name w:val="WW8Num16z2"/>
    <w:rsid w:val="00321330"/>
  </w:style>
  <w:style w:type="character" w:customStyle="1" w:styleId="WW8Num16z3">
    <w:name w:val="WW8Num16z3"/>
    <w:rsid w:val="00321330"/>
  </w:style>
  <w:style w:type="character" w:customStyle="1" w:styleId="WW8Num16z4">
    <w:name w:val="WW8Num16z4"/>
    <w:rsid w:val="00321330"/>
  </w:style>
  <w:style w:type="character" w:customStyle="1" w:styleId="WW8Num16z5">
    <w:name w:val="WW8Num16z5"/>
    <w:rsid w:val="00321330"/>
  </w:style>
  <w:style w:type="character" w:customStyle="1" w:styleId="WW8Num16z6">
    <w:name w:val="WW8Num16z6"/>
    <w:rsid w:val="00321330"/>
  </w:style>
  <w:style w:type="character" w:customStyle="1" w:styleId="WW8Num16z7">
    <w:name w:val="WW8Num16z7"/>
    <w:rsid w:val="00321330"/>
  </w:style>
  <w:style w:type="character" w:customStyle="1" w:styleId="WW8Num16z8">
    <w:name w:val="WW8Num16z8"/>
    <w:rsid w:val="00321330"/>
  </w:style>
  <w:style w:type="character" w:customStyle="1" w:styleId="WW8Num17z0">
    <w:name w:val="WW8Num17z0"/>
    <w:rsid w:val="00321330"/>
  </w:style>
  <w:style w:type="character" w:customStyle="1" w:styleId="WW8Num17z1">
    <w:name w:val="WW8Num17z1"/>
    <w:rsid w:val="00321330"/>
  </w:style>
  <w:style w:type="character" w:customStyle="1" w:styleId="WW8Num17z2">
    <w:name w:val="WW8Num17z2"/>
    <w:rsid w:val="00321330"/>
  </w:style>
  <w:style w:type="character" w:customStyle="1" w:styleId="WW8Num17z3">
    <w:name w:val="WW8Num17z3"/>
    <w:rsid w:val="00321330"/>
  </w:style>
  <w:style w:type="character" w:customStyle="1" w:styleId="WW8Num17z4">
    <w:name w:val="WW8Num17z4"/>
    <w:rsid w:val="00321330"/>
  </w:style>
  <w:style w:type="character" w:customStyle="1" w:styleId="WW8Num17z5">
    <w:name w:val="WW8Num17z5"/>
    <w:rsid w:val="00321330"/>
  </w:style>
  <w:style w:type="character" w:customStyle="1" w:styleId="WW8Num17z6">
    <w:name w:val="WW8Num17z6"/>
    <w:rsid w:val="00321330"/>
  </w:style>
  <w:style w:type="character" w:customStyle="1" w:styleId="WW8Num17z7">
    <w:name w:val="WW8Num17z7"/>
    <w:rsid w:val="00321330"/>
  </w:style>
  <w:style w:type="character" w:customStyle="1" w:styleId="WW8Num17z8">
    <w:name w:val="WW8Num17z8"/>
    <w:rsid w:val="00321330"/>
  </w:style>
  <w:style w:type="character" w:customStyle="1" w:styleId="WW8Num18z0">
    <w:name w:val="WW8Num18z0"/>
    <w:rsid w:val="00321330"/>
  </w:style>
  <w:style w:type="character" w:customStyle="1" w:styleId="WW8Num18z1">
    <w:name w:val="WW8Num18z1"/>
    <w:rsid w:val="00321330"/>
  </w:style>
  <w:style w:type="character" w:customStyle="1" w:styleId="WW8Num18z2">
    <w:name w:val="WW8Num18z2"/>
    <w:rsid w:val="00321330"/>
  </w:style>
  <w:style w:type="character" w:customStyle="1" w:styleId="WW8Num18z3">
    <w:name w:val="WW8Num18z3"/>
    <w:rsid w:val="00321330"/>
  </w:style>
  <w:style w:type="character" w:customStyle="1" w:styleId="WW8Num18z4">
    <w:name w:val="WW8Num18z4"/>
    <w:rsid w:val="00321330"/>
  </w:style>
  <w:style w:type="character" w:customStyle="1" w:styleId="WW8Num18z5">
    <w:name w:val="WW8Num18z5"/>
    <w:rsid w:val="00321330"/>
  </w:style>
  <w:style w:type="character" w:customStyle="1" w:styleId="WW8Num18z6">
    <w:name w:val="WW8Num18z6"/>
    <w:rsid w:val="00321330"/>
  </w:style>
  <w:style w:type="character" w:customStyle="1" w:styleId="WW8Num18z7">
    <w:name w:val="WW8Num18z7"/>
    <w:rsid w:val="00321330"/>
  </w:style>
  <w:style w:type="character" w:customStyle="1" w:styleId="WW8Num18z8">
    <w:name w:val="WW8Num18z8"/>
    <w:rsid w:val="00321330"/>
  </w:style>
  <w:style w:type="character" w:customStyle="1" w:styleId="WW8Num19z0">
    <w:name w:val="WW8Num19z0"/>
    <w:rsid w:val="00321330"/>
  </w:style>
  <w:style w:type="character" w:customStyle="1" w:styleId="WW8Num19z1">
    <w:name w:val="WW8Num19z1"/>
    <w:rsid w:val="00321330"/>
  </w:style>
  <w:style w:type="character" w:customStyle="1" w:styleId="WW8Num19z2">
    <w:name w:val="WW8Num19z2"/>
    <w:rsid w:val="00321330"/>
  </w:style>
  <w:style w:type="character" w:customStyle="1" w:styleId="WW8Num19z3">
    <w:name w:val="WW8Num19z3"/>
    <w:rsid w:val="00321330"/>
  </w:style>
  <w:style w:type="character" w:customStyle="1" w:styleId="WW8Num19z4">
    <w:name w:val="WW8Num19z4"/>
    <w:rsid w:val="00321330"/>
  </w:style>
  <w:style w:type="character" w:customStyle="1" w:styleId="WW8Num19z5">
    <w:name w:val="WW8Num19z5"/>
    <w:rsid w:val="00321330"/>
  </w:style>
  <w:style w:type="character" w:customStyle="1" w:styleId="WW8Num19z6">
    <w:name w:val="WW8Num19z6"/>
    <w:rsid w:val="00321330"/>
  </w:style>
  <w:style w:type="character" w:customStyle="1" w:styleId="WW8Num19z7">
    <w:name w:val="WW8Num19z7"/>
    <w:rsid w:val="00321330"/>
  </w:style>
  <w:style w:type="character" w:customStyle="1" w:styleId="WW8Num19z8">
    <w:name w:val="WW8Num19z8"/>
    <w:rsid w:val="00321330"/>
  </w:style>
  <w:style w:type="character" w:customStyle="1" w:styleId="WW8Num20z0">
    <w:name w:val="WW8Num20z0"/>
    <w:rsid w:val="00321330"/>
  </w:style>
  <w:style w:type="character" w:customStyle="1" w:styleId="WW8Num20z1">
    <w:name w:val="WW8Num20z1"/>
    <w:rsid w:val="00321330"/>
  </w:style>
  <w:style w:type="character" w:customStyle="1" w:styleId="WW8Num20z2">
    <w:name w:val="WW8Num20z2"/>
    <w:rsid w:val="00321330"/>
  </w:style>
  <w:style w:type="character" w:customStyle="1" w:styleId="WW8Num20z3">
    <w:name w:val="WW8Num20z3"/>
    <w:rsid w:val="00321330"/>
  </w:style>
  <w:style w:type="character" w:customStyle="1" w:styleId="WW8Num20z4">
    <w:name w:val="WW8Num20z4"/>
    <w:rsid w:val="00321330"/>
  </w:style>
  <w:style w:type="character" w:customStyle="1" w:styleId="WW8Num20z5">
    <w:name w:val="WW8Num20z5"/>
    <w:rsid w:val="00321330"/>
  </w:style>
  <w:style w:type="character" w:customStyle="1" w:styleId="WW8Num20z6">
    <w:name w:val="WW8Num20z6"/>
    <w:rsid w:val="00321330"/>
  </w:style>
  <w:style w:type="character" w:customStyle="1" w:styleId="WW8Num20z7">
    <w:name w:val="WW8Num20z7"/>
    <w:rsid w:val="00321330"/>
  </w:style>
  <w:style w:type="character" w:customStyle="1" w:styleId="WW8Num20z8">
    <w:name w:val="WW8Num20z8"/>
    <w:rsid w:val="00321330"/>
  </w:style>
  <w:style w:type="character" w:customStyle="1" w:styleId="WW8Num21z0">
    <w:name w:val="WW8Num21z0"/>
    <w:rsid w:val="00321330"/>
    <w:rPr>
      <w:b w:val="0"/>
    </w:rPr>
  </w:style>
  <w:style w:type="character" w:customStyle="1" w:styleId="WW8Num21z1">
    <w:name w:val="WW8Num21z1"/>
    <w:rsid w:val="00321330"/>
  </w:style>
  <w:style w:type="character" w:customStyle="1" w:styleId="WW8Num21z2">
    <w:name w:val="WW8Num21z2"/>
    <w:rsid w:val="00321330"/>
  </w:style>
  <w:style w:type="character" w:customStyle="1" w:styleId="WW8Num21z3">
    <w:name w:val="WW8Num21z3"/>
    <w:rsid w:val="00321330"/>
  </w:style>
  <w:style w:type="character" w:customStyle="1" w:styleId="WW8Num21z4">
    <w:name w:val="WW8Num21z4"/>
    <w:rsid w:val="00321330"/>
  </w:style>
  <w:style w:type="character" w:customStyle="1" w:styleId="WW8Num21z5">
    <w:name w:val="WW8Num21z5"/>
    <w:rsid w:val="00321330"/>
  </w:style>
  <w:style w:type="character" w:customStyle="1" w:styleId="WW8Num21z6">
    <w:name w:val="WW8Num21z6"/>
    <w:rsid w:val="00321330"/>
  </w:style>
  <w:style w:type="character" w:customStyle="1" w:styleId="WW8Num21z7">
    <w:name w:val="WW8Num21z7"/>
    <w:rsid w:val="00321330"/>
  </w:style>
  <w:style w:type="character" w:customStyle="1" w:styleId="WW8Num21z8">
    <w:name w:val="WW8Num21z8"/>
    <w:rsid w:val="00321330"/>
  </w:style>
  <w:style w:type="character" w:customStyle="1" w:styleId="WW8Num22z0">
    <w:name w:val="WW8Num22z0"/>
    <w:rsid w:val="00321330"/>
  </w:style>
  <w:style w:type="character" w:customStyle="1" w:styleId="WW8Num22z1">
    <w:name w:val="WW8Num22z1"/>
    <w:rsid w:val="00321330"/>
  </w:style>
  <w:style w:type="character" w:customStyle="1" w:styleId="WW8Num22z2">
    <w:name w:val="WW8Num22z2"/>
    <w:rsid w:val="00321330"/>
  </w:style>
  <w:style w:type="character" w:customStyle="1" w:styleId="WW8Num22z3">
    <w:name w:val="WW8Num22z3"/>
    <w:rsid w:val="00321330"/>
  </w:style>
  <w:style w:type="character" w:customStyle="1" w:styleId="WW8Num22z4">
    <w:name w:val="WW8Num22z4"/>
    <w:rsid w:val="00321330"/>
  </w:style>
  <w:style w:type="character" w:customStyle="1" w:styleId="WW8Num22z5">
    <w:name w:val="WW8Num22z5"/>
    <w:rsid w:val="00321330"/>
  </w:style>
  <w:style w:type="character" w:customStyle="1" w:styleId="WW8Num22z6">
    <w:name w:val="WW8Num22z6"/>
    <w:rsid w:val="00321330"/>
  </w:style>
  <w:style w:type="character" w:customStyle="1" w:styleId="WW8Num22z7">
    <w:name w:val="WW8Num22z7"/>
    <w:rsid w:val="00321330"/>
  </w:style>
  <w:style w:type="character" w:customStyle="1" w:styleId="WW8Num22z8">
    <w:name w:val="WW8Num22z8"/>
    <w:rsid w:val="00321330"/>
  </w:style>
  <w:style w:type="character" w:customStyle="1" w:styleId="WW8Num23z0">
    <w:name w:val="WW8Num23z0"/>
    <w:rsid w:val="00321330"/>
  </w:style>
  <w:style w:type="character" w:customStyle="1" w:styleId="WW8Num23z1">
    <w:name w:val="WW8Num23z1"/>
    <w:rsid w:val="00321330"/>
  </w:style>
  <w:style w:type="character" w:customStyle="1" w:styleId="WW8Num23z2">
    <w:name w:val="WW8Num23z2"/>
    <w:rsid w:val="00321330"/>
  </w:style>
  <w:style w:type="character" w:customStyle="1" w:styleId="WW8Num23z3">
    <w:name w:val="WW8Num23z3"/>
    <w:rsid w:val="00321330"/>
  </w:style>
  <w:style w:type="character" w:customStyle="1" w:styleId="WW8Num23z4">
    <w:name w:val="WW8Num23z4"/>
    <w:rsid w:val="00321330"/>
  </w:style>
  <w:style w:type="character" w:customStyle="1" w:styleId="WW8Num23z5">
    <w:name w:val="WW8Num23z5"/>
    <w:rsid w:val="00321330"/>
  </w:style>
  <w:style w:type="character" w:customStyle="1" w:styleId="WW8Num23z6">
    <w:name w:val="WW8Num23z6"/>
    <w:rsid w:val="00321330"/>
  </w:style>
  <w:style w:type="character" w:customStyle="1" w:styleId="WW8Num23z7">
    <w:name w:val="WW8Num23z7"/>
    <w:rsid w:val="00321330"/>
  </w:style>
  <w:style w:type="character" w:customStyle="1" w:styleId="WW8Num23z8">
    <w:name w:val="WW8Num23z8"/>
    <w:rsid w:val="00321330"/>
  </w:style>
  <w:style w:type="character" w:customStyle="1" w:styleId="WW8Num24z0">
    <w:name w:val="WW8Num24z0"/>
    <w:rsid w:val="00321330"/>
  </w:style>
  <w:style w:type="character" w:customStyle="1" w:styleId="WW8Num24z1">
    <w:name w:val="WW8Num24z1"/>
    <w:rsid w:val="00321330"/>
  </w:style>
  <w:style w:type="character" w:customStyle="1" w:styleId="WW8Num24z2">
    <w:name w:val="WW8Num24z2"/>
    <w:rsid w:val="00321330"/>
  </w:style>
  <w:style w:type="character" w:customStyle="1" w:styleId="WW8Num24z3">
    <w:name w:val="WW8Num24z3"/>
    <w:rsid w:val="00321330"/>
  </w:style>
  <w:style w:type="character" w:customStyle="1" w:styleId="WW8Num24z4">
    <w:name w:val="WW8Num24z4"/>
    <w:rsid w:val="00321330"/>
  </w:style>
  <w:style w:type="character" w:customStyle="1" w:styleId="WW8Num24z5">
    <w:name w:val="WW8Num24z5"/>
    <w:rsid w:val="00321330"/>
  </w:style>
  <w:style w:type="character" w:customStyle="1" w:styleId="WW8Num24z6">
    <w:name w:val="WW8Num24z6"/>
    <w:rsid w:val="00321330"/>
  </w:style>
  <w:style w:type="character" w:customStyle="1" w:styleId="WW8Num24z7">
    <w:name w:val="WW8Num24z7"/>
    <w:rsid w:val="00321330"/>
  </w:style>
  <w:style w:type="character" w:customStyle="1" w:styleId="WW8Num24z8">
    <w:name w:val="WW8Num24z8"/>
    <w:rsid w:val="00321330"/>
  </w:style>
  <w:style w:type="character" w:customStyle="1" w:styleId="WW8Num25z0">
    <w:name w:val="WW8Num25z0"/>
    <w:rsid w:val="00321330"/>
  </w:style>
  <w:style w:type="character" w:customStyle="1" w:styleId="WW8Num25z1">
    <w:name w:val="WW8Num25z1"/>
    <w:rsid w:val="00321330"/>
  </w:style>
  <w:style w:type="character" w:customStyle="1" w:styleId="WW8Num25z2">
    <w:name w:val="WW8Num25z2"/>
    <w:rsid w:val="00321330"/>
  </w:style>
  <w:style w:type="character" w:customStyle="1" w:styleId="WW8Num25z3">
    <w:name w:val="WW8Num25z3"/>
    <w:rsid w:val="00321330"/>
  </w:style>
  <w:style w:type="character" w:customStyle="1" w:styleId="WW8Num25z4">
    <w:name w:val="WW8Num25z4"/>
    <w:rsid w:val="00321330"/>
  </w:style>
  <w:style w:type="character" w:customStyle="1" w:styleId="WW8Num25z5">
    <w:name w:val="WW8Num25z5"/>
    <w:rsid w:val="00321330"/>
  </w:style>
  <w:style w:type="character" w:customStyle="1" w:styleId="WW8Num25z6">
    <w:name w:val="WW8Num25z6"/>
    <w:rsid w:val="00321330"/>
  </w:style>
  <w:style w:type="character" w:customStyle="1" w:styleId="WW8Num25z7">
    <w:name w:val="WW8Num25z7"/>
    <w:rsid w:val="00321330"/>
  </w:style>
  <w:style w:type="character" w:customStyle="1" w:styleId="WW8Num25z8">
    <w:name w:val="WW8Num25z8"/>
    <w:rsid w:val="00321330"/>
  </w:style>
  <w:style w:type="character" w:customStyle="1" w:styleId="WW8Num26z0">
    <w:name w:val="WW8Num26z0"/>
    <w:rsid w:val="00321330"/>
  </w:style>
  <w:style w:type="character" w:customStyle="1" w:styleId="WW8Num26z1">
    <w:name w:val="WW8Num26z1"/>
    <w:rsid w:val="00321330"/>
  </w:style>
  <w:style w:type="character" w:customStyle="1" w:styleId="WW8Num26z2">
    <w:name w:val="WW8Num26z2"/>
    <w:rsid w:val="00321330"/>
  </w:style>
  <w:style w:type="character" w:customStyle="1" w:styleId="WW8Num26z3">
    <w:name w:val="WW8Num26z3"/>
    <w:rsid w:val="00321330"/>
  </w:style>
  <w:style w:type="character" w:customStyle="1" w:styleId="WW8Num26z4">
    <w:name w:val="WW8Num26z4"/>
    <w:rsid w:val="00321330"/>
  </w:style>
  <w:style w:type="character" w:customStyle="1" w:styleId="WW8Num26z5">
    <w:name w:val="WW8Num26z5"/>
    <w:rsid w:val="00321330"/>
  </w:style>
  <w:style w:type="character" w:customStyle="1" w:styleId="WW8Num26z6">
    <w:name w:val="WW8Num26z6"/>
    <w:rsid w:val="00321330"/>
  </w:style>
  <w:style w:type="character" w:customStyle="1" w:styleId="WW8Num26z7">
    <w:name w:val="WW8Num26z7"/>
    <w:rsid w:val="00321330"/>
  </w:style>
  <w:style w:type="character" w:customStyle="1" w:styleId="WW8Num26z8">
    <w:name w:val="WW8Num26z8"/>
    <w:rsid w:val="00321330"/>
  </w:style>
  <w:style w:type="character" w:customStyle="1" w:styleId="WW8Num27z0">
    <w:name w:val="WW8Num27z0"/>
    <w:rsid w:val="00321330"/>
  </w:style>
  <w:style w:type="character" w:customStyle="1" w:styleId="WW8Num27z1">
    <w:name w:val="WW8Num27z1"/>
    <w:rsid w:val="00321330"/>
  </w:style>
  <w:style w:type="character" w:customStyle="1" w:styleId="WW8Num27z2">
    <w:name w:val="WW8Num27z2"/>
    <w:rsid w:val="00321330"/>
  </w:style>
  <w:style w:type="character" w:customStyle="1" w:styleId="WW8Num27z3">
    <w:name w:val="WW8Num27z3"/>
    <w:rsid w:val="00321330"/>
  </w:style>
  <w:style w:type="character" w:customStyle="1" w:styleId="WW8Num27z4">
    <w:name w:val="WW8Num27z4"/>
    <w:rsid w:val="00321330"/>
  </w:style>
  <w:style w:type="character" w:customStyle="1" w:styleId="WW8Num27z5">
    <w:name w:val="WW8Num27z5"/>
    <w:rsid w:val="00321330"/>
  </w:style>
  <w:style w:type="character" w:customStyle="1" w:styleId="WW8Num27z6">
    <w:name w:val="WW8Num27z6"/>
    <w:rsid w:val="00321330"/>
  </w:style>
  <w:style w:type="character" w:customStyle="1" w:styleId="WW8Num27z7">
    <w:name w:val="WW8Num27z7"/>
    <w:rsid w:val="00321330"/>
  </w:style>
  <w:style w:type="character" w:customStyle="1" w:styleId="WW8Num27z8">
    <w:name w:val="WW8Num27z8"/>
    <w:rsid w:val="00321330"/>
  </w:style>
  <w:style w:type="character" w:customStyle="1" w:styleId="WW8Num28z0">
    <w:name w:val="WW8Num28z0"/>
    <w:rsid w:val="00321330"/>
  </w:style>
  <w:style w:type="character" w:customStyle="1" w:styleId="WW8Num28z1">
    <w:name w:val="WW8Num28z1"/>
    <w:rsid w:val="00321330"/>
  </w:style>
  <w:style w:type="character" w:customStyle="1" w:styleId="WW8Num28z2">
    <w:name w:val="WW8Num28z2"/>
    <w:rsid w:val="00321330"/>
  </w:style>
  <w:style w:type="character" w:customStyle="1" w:styleId="WW8Num28z3">
    <w:name w:val="WW8Num28z3"/>
    <w:rsid w:val="00321330"/>
  </w:style>
  <w:style w:type="character" w:customStyle="1" w:styleId="WW8Num28z4">
    <w:name w:val="WW8Num28z4"/>
    <w:rsid w:val="00321330"/>
  </w:style>
  <w:style w:type="character" w:customStyle="1" w:styleId="WW8Num28z5">
    <w:name w:val="WW8Num28z5"/>
    <w:rsid w:val="00321330"/>
  </w:style>
  <w:style w:type="character" w:customStyle="1" w:styleId="WW8Num28z6">
    <w:name w:val="WW8Num28z6"/>
    <w:rsid w:val="00321330"/>
  </w:style>
  <w:style w:type="character" w:customStyle="1" w:styleId="WW8Num28z7">
    <w:name w:val="WW8Num28z7"/>
    <w:rsid w:val="00321330"/>
  </w:style>
  <w:style w:type="character" w:customStyle="1" w:styleId="WW8Num28z8">
    <w:name w:val="WW8Num28z8"/>
    <w:rsid w:val="00321330"/>
  </w:style>
  <w:style w:type="character" w:customStyle="1" w:styleId="WW8Num29z0">
    <w:name w:val="WW8Num29z0"/>
    <w:rsid w:val="00321330"/>
  </w:style>
  <w:style w:type="character" w:customStyle="1" w:styleId="WW8Num29z1">
    <w:name w:val="WW8Num29z1"/>
    <w:rsid w:val="00321330"/>
  </w:style>
  <w:style w:type="character" w:customStyle="1" w:styleId="WW8Num29z2">
    <w:name w:val="WW8Num29z2"/>
    <w:rsid w:val="00321330"/>
  </w:style>
  <w:style w:type="character" w:customStyle="1" w:styleId="WW8Num29z3">
    <w:name w:val="WW8Num29z3"/>
    <w:rsid w:val="00321330"/>
  </w:style>
  <w:style w:type="character" w:customStyle="1" w:styleId="WW8Num29z4">
    <w:name w:val="WW8Num29z4"/>
    <w:rsid w:val="00321330"/>
  </w:style>
  <w:style w:type="character" w:customStyle="1" w:styleId="WW8Num29z5">
    <w:name w:val="WW8Num29z5"/>
    <w:rsid w:val="00321330"/>
  </w:style>
  <w:style w:type="character" w:customStyle="1" w:styleId="WW8Num29z6">
    <w:name w:val="WW8Num29z6"/>
    <w:rsid w:val="00321330"/>
  </w:style>
  <w:style w:type="character" w:customStyle="1" w:styleId="WW8Num29z7">
    <w:name w:val="WW8Num29z7"/>
    <w:rsid w:val="00321330"/>
  </w:style>
  <w:style w:type="character" w:customStyle="1" w:styleId="WW8Num29z8">
    <w:name w:val="WW8Num29z8"/>
    <w:rsid w:val="00321330"/>
  </w:style>
  <w:style w:type="character" w:customStyle="1" w:styleId="WW8Num30z0">
    <w:name w:val="WW8Num30z0"/>
    <w:rsid w:val="00321330"/>
  </w:style>
  <w:style w:type="character" w:customStyle="1" w:styleId="WW8Num30z1">
    <w:name w:val="WW8Num30z1"/>
    <w:rsid w:val="00321330"/>
  </w:style>
  <w:style w:type="character" w:customStyle="1" w:styleId="WW8Num30z2">
    <w:name w:val="WW8Num30z2"/>
    <w:rsid w:val="00321330"/>
  </w:style>
  <w:style w:type="character" w:customStyle="1" w:styleId="WW8Num30z3">
    <w:name w:val="WW8Num30z3"/>
    <w:rsid w:val="00321330"/>
  </w:style>
  <w:style w:type="character" w:customStyle="1" w:styleId="WW8Num30z4">
    <w:name w:val="WW8Num30z4"/>
    <w:rsid w:val="00321330"/>
  </w:style>
  <w:style w:type="character" w:customStyle="1" w:styleId="WW8Num30z5">
    <w:name w:val="WW8Num30z5"/>
    <w:rsid w:val="00321330"/>
  </w:style>
  <w:style w:type="character" w:customStyle="1" w:styleId="WW8Num30z6">
    <w:name w:val="WW8Num30z6"/>
    <w:rsid w:val="00321330"/>
  </w:style>
  <w:style w:type="character" w:customStyle="1" w:styleId="WW8Num30z7">
    <w:name w:val="WW8Num30z7"/>
    <w:rsid w:val="00321330"/>
  </w:style>
  <w:style w:type="character" w:customStyle="1" w:styleId="WW8Num30z8">
    <w:name w:val="WW8Num30z8"/>
    <w:rsid w:val="00321330"/>
  </w:style>
  <w:style w:type="character" w:customStyle="1" w:styleId="Domylnaczcionkaakapitu2">
    <w:name w:val="Domyślna czcionka akapitu2"/>
    <w:rsid w:val="00321330"/>
  </w:style>
  <w:style w:type="character" w:styleId="Pogrubienie">
    <w:name w:val="Strong"/>
    <w:basedOn w:val="Domylnaczcionkaakapitu2"/>
    <w:uiPriority w:val="22"/>
    <w:qFormat/>
    <w:rsid w:val="00321330"/>
    <w:rPr>
      <w:b/>
      <w:bCs/>
    </w:rPr>
  </w:style>
  <w:style w:type="character" w:styleId="Hipercze">
    <w:name w:val="Hyperlink"/>
    <w:basedOn w:val="Domylnaczcionkaakapitu2"/>
    <w:rsid w:val="00321330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321330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321330"/>
    <w:rPr>
      <w:i/>
      <w:iCs/>
    </w:rPr>
  </w:style>
  <w:style w:type="character" w:customStyle="1" w:styleId="Domylnaczcionkaakapitu1">
    <w:name w:val="Domyślna czcionka akapitu1"/>
    <w:rsid w:val="00321330"/>
  </w:style>
  <w:style w:type="character" w:customStyle="1" w:styleId="FontStyle63">
    <w:name w:val="Font Style63"/>
    <w:uiPriority w:val="99"/>
    <w:rsid w:val="00321330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32133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321330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321330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321330"/>
    <w:pPr>
      <w:spacing w:after="120"/>
    </w:pPr>
  </w:style>
  <w:style w:type="paragraph" w:styleId="Lista">
    <w:name w:val="List"/>
    <w:basedOn w:val="Normalny"/>
    <w:rsid w:val="00321330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32133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21330"/>
    <w:pPr>
      <w:suppressLineNumbers/>
    </w:pPr>
    <w:rPr>
      <w:rFonts w:cs="Mangal"/>
    </w:rPr>
  </w:style>
  <w:style w:type="paragraph" w:styleId="Nagwek">
    <w:name w:val="header"/>
    <w:basedOn w:val="Normalny"/>
    <w:rsid w:val="00321330"/>
  </w:style>
  <w:style w:type="paragraph" w:styleId="Stopka">
    <w:name w:val="footer"/>
    <w:basedOn w:val="Normalny"/>
    <w:rsid w:val="00321330"/>
  </w:style>
  <w:style w:type="paragraph" w:styleId="NormalnyWeb">
    <w:name w:val="Normal (Web)"/>
    <w:basedOn w:val="Normalny"/>
    <w:uiPriority w:val="99"/>
    <w:rsid w:val="00321330"/>
    <w:pPr>
      <w:spacing w:before="280" w:after="280"/>
    </w:pPr>
  </w:style>
  <w:style w:type="paragraph" w:styleId="Tekstdymka">
    <w:name w:val="Balloon Text"/>
    <w:basedOn w:val="Normalny"/>
    <w:uiPriority w:val="99"/>
    <w:rsid w:val="00321330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321330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321330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321330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21330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321330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321330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321330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32133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321330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DF232-DBD5-41CF-82C7-6154AED1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22</cp:revision>
  <cp:lastPrinted>2018-08-21T09:54:00Z</cp:lastPrinted>
  <dcterms:created xsi:type="dcterms:W3CDTF">2019-05-27T08:41:00Z</dcterms:created>
  <dcterms:modified xsi:type="dcterms:W3CDTF">2019-06-10T11:51:00Z</dcterms:modified>
</cp:coreProperties>
</file>