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8B6ED7" w:rsidRPr="008B6ED7">
        <w:rPr>
          <w:b/>
          <w:iCs/>
          <w:kern w:val="0"/>
          <w:sz w:val="24"/>
          <w:szCs w:val="24"/>
          <w:lang w:eastAsia="pl-PL"/>
        </w:rPr>
        <w:t>Przebudowa drogi gminnej nr 170031Z w Bobrowicach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D003C" w:rsidRDefault="001D003C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3123E" w:rsidRPr="00D207C6" w:rsidRDefault="00E3123E" w:rsidP="00E3123E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D207C6">
        <w:rPr>
          <w:rStyle w:val="Domylnaczcionkaakapitu1"/>
          <w:sz w:val="24"/>
          <w:szCs w:val="24"/>
        </w:rPr>
        <w:t>Termin płatności</w:t>
      </w:r>
      <w:r>
        <w:rPr>
          <w:rStyle w:val="Domylnaczcionkaakapitu1"/>
          <w:sz w:val="24"/>
          <w:szCs w:val="24"/>
        </w:rPr>
        <w:t xml:space="preserve"> faktury</w:t>
      </w:r>
      <w:r w:rsidRPr="00D207C6">
        <w:rPr>
          <w:rStyle w:val="Domylnaczcionkaakapitu1"/>
          <w:sz w:val="24"/>
          <w:szCs w:val="24"/>
        </w:rPr>
        <w:t>: ………………………. dni (nie krótszy niż 7 dni i nie dłuższy niż 30 dni) od dnia przedłożenia Zamawiającemu prawidłowo wystawionej faktury VAT.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lastRenderedPageBreak/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4A4A69">
            <w:pPr>
              <w:numPr>
                <w:ilvl w:val="0"/>
                <w:numId w:val="108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  <w:tr w:rsidR="008B6ED7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B6ED7" w:rsidRPr="008C083E" w:rsidRDefault="008B6ED7" w:rsidP="008B6ED7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8B6ED7" w:rsidRPr="008C083E" w:rsidRDefault="008B6ED7" w:rsidP="008B6ED7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  <w:p w:rsidR="008B6ED7" w:rsidRPr="008C083E" w:rsidRDefault="008B6ED7" w:rsidP="008B6ED7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B6ED7" w:rsidRPr="00C80F07" w:rsidRDefault="008B6ED7" w:rsidP="008B6ED7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sanitarnej</w:t>
            </w:r>
          </w:p>
        </w:tc>
        <w:tc>
          <w:tcPr>
            <w:tcW w:w="2693" w:type="dxa"/>
          </w:tcPr>
          <w:p w:rsidR="008B6ED7" w:rsidRPr="00C80F07" w:rsidRDefault="008B6ED7" w:rsidP="008B6ED7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B6ED7" w:rsidRPr="008C083E" w:rsidRDefault="008B6ED7" w:rsidP="008B6ED7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B44DFC" w:rsidRPr="006C1462" w:rsidRDefault="00B44DFC" w:rsidP="00D42361">
      <w:pPr>
        <w:pStyle w:val="Zwykytekst"/>
        <w:ind w:left="5245"/>
        <w:jc w:val="both"/>
        <w:rPr>
          <w:rFonts w:ascii="Times New Roman" w:hAnsi="Times New Roman"/>
          <w:b/>
          <w:sz w:val="24"/>
          <w:szCs w:val="24"/>
        </w:rPr>
        <w:sectPr w:rsidR="00B44DFC" w:rsidRPr="006C1462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8B6ED7" w:rsidRPr="008B6ED7">
        <w:rPr>
          <w:b/>
          <w:bCs/>
          <w:iCs/>
          <w:sz w:val="24"/>
          <w:szCs w:val="24"/>
        </w:rPr>
        <w:t>Przebudowa drogi gminnej nr 170031Z w Bobrowicach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4A4A69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92F" w:rsidRDefault="00EA092F">
      <w:pPr>
        <w:spacing w:line="240" w:lineRule="auto"/>
      </w:pPr>
      <w:r>
        <w:separator/>
      </w:r>
    </w:p>
  </w:endnote>
  <w:endnote w:type="continuationSeparator" w:id="0">
    <w:p w:rsidR="00EA092F" w:rsidRDefault="00EA092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92F" w:rsidRDefault="00E00629">
    <w:pPr>
      <w:pStyle w:val="Stopka"/>
    </w:pPr>
    <w:fldSimple w:instr=" PAGE ">
      <w:r w:rsidR="00EA092F">
        <w:rPr>
          <w:noProof/>
        </w:rPr>
        <w:t>10</w:t>
      </w:r>
    </w:fldSimple>
  </w:p>
  <w:p w:rsidR="00EA092F" w:rsidRDefault="00EA092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92F" w:rsidRDefault="00E00629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EA092F" w:rsidRDefault="00E00629">
                <w:pPr>
                  <w:pStyle w:val="Stopka"/>
                </w:pPr>
                <w:fldSimple w:instr=" PAGE ">
                  <w:r w:rsidR="00E3123E">
                    <w:rPr>
                      <w:noProof/>
                    </w:rPr>
                    <w:t>2</w:t>
                  </w:r>
                </w:fldSimple>
              </w:p>
            </w:txbxContent>
          </v:textbox>
          <w10:wrap type="square" anchorx="page"/>
        </v:shape>
      </w:pict>
    </w:r>
  </w:p>
  <w:p w:rsidR="00EA092F" w:rsidRDefault="00EA09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92F" w:rsidRDefault="00EA092F">
      <w:pPr>
        <w:spacing w:line="240" w:lineRule="auto"/>
      </w:pPr>
      <w:r>
        <w:separator/>
      </w:r>
    </w:p>
  </w:footnote>
  <w:footnote w:type="continuationSeparator" w:id="0">
    <w:p w:rsidR="00EA092F" w:rsidRDefault="00EA092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92F" w:rsidRDefault="00EA092F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EA092F" w:rsidRPr="00D20CF4" w:rsidRDefault="00EA092F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92F" w:rsidRPr="00536136" w:rsidRDefault="00EA092F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536136">
      <w:rPr>
        <w:b/>
        <w:bCs/>
        <w:i/>
        <w:iCs/>
        <w:sz w:val="16"/>
        <w:szCs w:val="16"/>
      </w:rPr>
      <w:t>Znak sprawy: RSSA.271.22.2019</w:t>
    </w:r>
  </w:p>
  <w:p w:rsidR="00EA092F" w:rsidRPr="006657EB" w:rsidRDefault="00EA092F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bookmarkStart w:id="0" w:name="_Hlk8624447"/>
    <w:r>
      <w:rPr>
        <w:b/>
        <w:i/>
        <w:iCs/>
        <w:sz w:val="16"/>
        <w:szCs w:val="16"/>
      </w:rPr>
      <w:t>Przebudowa drogi gminnej nr 170031Z w Bobrowicach</w:t>
    </w:r>
    <w:bookmarkEnd w:id="0"/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1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4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>
    <w:nsid w:val="1579089E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8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1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4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7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9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5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C515000"/>
    <w:multiLevelType w:val="hybridMultilevel"/>
    <w:tmpl w:val="B0308F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7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8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FC83C00"/>
    <w:multiLevelType w:val="hybridMultilevel"/>
    <w:tmpl w:val="D2BC21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5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7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8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1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2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4E11E8E"/>
    <w:multiLevelType w:val="hybridMultilevel"/>
    <w:tmpl w:val="E6E47D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7">
    <w:nsid w:val="482461DA"/>
    <w:multiLevelType w:val="hybridMultilevel"/>
    <w:tmpl w:val="25AC8640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08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7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4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1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2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6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7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38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5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9">
    <w:nsid w:val="6201075C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1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6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8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2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7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9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0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1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5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78B4558B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7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5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0"/>
  </w:num>
  <w:num w:numId="4">
    <w:abstractNumId w:val="158"/>
  </w:num>
  <w:num w:numId="5">
    <w:abstractNumId w:val="182"/>
  </w:num>
  <w:num w:numId="6">
    <w:abstractNumId w:val="153"/>
  </w:num>
  <w:num w:numId="7">
    <w:abstractNumId w:val="284"/>
  </w:num>
  <w:num w:numId="8">
    <w:abstractNumId w:val="237"/>
  </w:num>
  <w:num w:numId="9">
    <w:abstractNumId w:val="236"/>
  </w:num>
  <w:num w:numId="10">
    <w:abstractNumId w:val="239"/>
  </w:num>
  <w:num w:numId="11">
    <w:abstractNumId w:val="259"/>
  </w:num>
  <w:num w:numId="12">
    <w:abstractNumId w:val="166"/>
  </w:num>
  <w:num w:numId="13">
    <w:abstractNumId w:val="209"/>
  </w:num>
  <w:num w:numId="14">
    <w:abstractNumId w:val="140"/>
  </w:num>
  <w:num w:numId="15">
    <w:abstractNumId w:val="196"/>
  </w:num>
  <w:num w:numId="16">
    <w:abstractNumId w:val="266"/>
  </w:num>
  <w:num w:numId="17">
    <w:abstractNumId w:val="176"/>
  </w:num>
  <w:num w:numId="18">
    <w:abstractNumId w:val="255"/>
  </w:num>
  <w:num w:numId="19">
    <w:abstractNumId w:val="198"/>
  </w:num>
  <w:num w:numId="20">
    <w:abstractNumId w:val="164"/>
  </w:num>
  <w:num w:numId="21">
    <w:abstractNumId w:val="193"/>
  </w:num>
  <w:num w:numId="22">
    <w:abstractNumId w:val="269"/>
  </w:num>
  <w:num w:numId="23">
    <w:abstractNumId w:val="214"/>
  </w:num>
  <w:num w:numId="24">
    <w:abstractNumId w:val="261"/>
  </w:num>
  <w:num w:numId="25">
    <w:abstractNumId w:val="277"/>
  </w:num>
  <w:num w:numId="26">
    <w:abstractNumId w:val="132"/>
  </w:num>
  <w:num w:numId="27">
    <w:abstractNumId w:val="139"/>
  </w:num>
  <w:num w:numId="28">
    <w:abstractNumId w:val="155"/>
  </w:num>
  <w:num w:numId="29">
    <w:abstractNumId w:val="174"/>
  </w:num>
  <w:num w:numId="30">
    <w:abstractNumId w:val="218"/>
  </w:num>
  <w:num w:numId="31">
    <w:abstractNumId w:val="171"/>
  </w:num>
  <w:num w:numId="32">
    <w:abstractNumId w:val="150"/>
  </w:num>
  <w:num w:numId="33">
    <w:abstractNumId w:val="230"/>
  </w:num>
  <w:num w:numId="34">
    <w:abstractNumId w:val="123"/>
  </w:num>
  <w:num w:numId="35">
    <w:abstractNumId w:val="157"/>
  </w:num>
  <w:num w:numId="36">
    <w:abstractNumId w:val="169"/>
  </w:num>
  <w:num w:numId="37">
    <w:abstractNumId w:val="235"/>
  </w:num>
  <w:num w:numId="38">
    <w:abstractNumId w:val="168"/>
  </w:num>
  <w:num w:numId="39">
    <w:abstractNumId w:val="175"/>
  </w:num>
  <w:num w:numId="40">
    <w:abstractNumId w:val="232"/>
  </w:num>
  <w:num w:numId="41">
    <w:abstractNumId w:val="162"/>
  </w:num>
  <w:num w:numId="42">
    <w:abstractNumId w:val="205"/>
  </w:num>
  <w:num w:numId="43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1"/>
  </w:num>
  <w:num w:numId="45">
    <w:abstractNumId w:val="275"/>
  </w:num>
  <w:num w:numId="46">
    <w:abstractNumId w:val="268"/>
  </w:num>
  <w:num w:numId="47">
    <w:abstractNumId w:val="134"/>
  </w:num>
  <w:num w:numId="48">
    <w:abstractNumId w:val="156"/>
  </w:num>
  <w:num w:numId="49">
    <w:abstractNumId w:val="185"/>
  </w:num>
  <w:num w:numId="50">
    <w:abstractNumId w:val="254"/>
  </w:num>
  <w:num w:numId="51">
    <w:abstractNumId w:val="148"/>
  </w:num>
  <w:num w:numId="52">
    <w:abstractNumId w:val="161"/>
  </w:num>
  <w:num w:numId="53">
    <w:abstractNumId w:val="282"/>
  </w:num>
  <w:num w:numId="54">
    <w:abstractNumId w:val="260"/>
  </w:num>
  <w:num w:numId="55">
    <w:abstractNumId w:val="272"/>
  </w:num>
  <w:num w:numId="56">
    <w:abstractNumId w:val="265"/>
  </w:num>
  <w:num w:numId="57">
    <w:abstractNumId w:val="130"/>
  </w:num>
  <w:num w:numId="58">
    <w:abstractNumId w:val="154"/>
  </w:num>
  <w:num w:numId="59">
    <w:abstractNumId w:val="248"/>
  </w:num>
  <w:num w:numId="60">
    <w:abstractNumId w:val="170"/>
  </w:num>
  <w:num w:numId="61">
    <w:abstractNumId w:val="204"/>
  </w:num>
  <w:num w:numId="62">
    <w:abstractNumId w:val="189"/>
  </w:num>
  <w:num w:numId="63">
    <w:abstractNumId w:val="252"/>
  </w:num>
  <w:num w:numId="64">
    <w:abstractNumId w:val="238"/>
  </w:num>
  <w:num w:numId="65">
    <w:abstractNumId w:val="233"/>
  </w:num>
  <w:num w:numId="66">
    <w:abstractNumId w:val="211"/>
  </w:num>
  <w:num w:numId="67">
    <w:abstractNumId w:val="179"/>
  </w:num>
  <w:num w:numId="68">
    <w:abstractNumId w:val="245"/>
  </w:num>
  <w:num w:numId="69">
    <w:abstractNumId w:val="215"/>
  </w:num>
  <w:num w:numId="70">
    <w:abstractNumId w:val="264"/>
  </w:num>
  <w:num w:numId="71">
    <w:abstractNumId w:val="250"/>
  </w:num>
  <w:num w:numId="72">
    <w:abstractNumId w:val="271"/>
  </w:num>
  <w:num w:numId="73">
    <w:abstractNumId w:val="217"/>
  </w:num>
  <w:num w:numId="74">
    <w:abstractNumId w:val="225"/>
  </w:num>
  <w:num w:numId="75">
    <w:abstractNumId w:val="131"/>
  </w:num>
  <w:num w:numId="76">
    <w:abstractNumId w:val="183"/>
  </w:num>
  <w:num w:numId="77">
    <w:abstractNumId w:val="177"/>
  </w:num>
  <w:num w:numId="78">
    <w:abstractNumId w:val="263"/>
  </w:num>
  <w:num w:numId="79">
    <w:abstractNumId w:val="279"/>
  </w:num>
  <w:num w:numId="80">
    <w:abstractNumId w:val="160"/>
  </w:num>
  <w:num w:numId="81">
    <w:abstractNumId w:val="178"/>
  </w:num>
  <w:num w:numId="82">
    <w:abstractNumId w:val="142"/>
  </w:num>
  <w:num w:numId="83">
    <w:abstractNumId w:val="216"/>
  </w:num>
  <w:num w:numId="84">
    <w:abstractNumId w:val="144"/>
  </w:num>
  <w:num w:numId="85">
    <w:abstractNumId w:val="212"/>
  </w:num>
  <w:num w:numId="86">
    <w:abstractNumId w:val="262"/>
  </w:num>
  <w:num w:numId="87">
    <w:abstractNumId w:val="187"/>
  </w:num>
  <w:num w:numId="88">
    <w:abstractNumId w:val="143"/>
  </w:num>
  <w:num w:numId="89">
    <w:abstractNumId w:val="146"/>
  </w:num>
  <w:num w:numId="90">
    <w:abstractNumId w:val="220"/>
  </w:num>
  <w:num w:numId="91">
    <w:abstractNumId w:val="181"/>
  </w:num>
  <w:num w:numId="92">
    <w:abstractNumId w:val="256"/>
  </w:num>
  <w:num w:numId="93">
    <w:abstractNumId w:val="137"/>
  </w:num>
  <w:num w:numId="94">
    <w:abstractNumId w:val="172"/>
  </w:num>
  <w:num w:numId="95">
    <w:abstractNumId w:val="126"/>
  </w:num>
  <w:num w:numId="96">
    <w:abstractNumId w:val="192"/>
  </w:num>
  <w:num w:numId="97">
    <w:abstractNumId w:val="200"/>
  </w:num>
  <w:num w:numId="98">
    <w:abstractNumId w:val="194"/>
  </w:num>
  <w:num w:numId="99">
    <w:abstractNumId w:val="234"/>
  </w:num>
  <w:num w:numId="100">
    <w:abstractNumId w:val="180"/>
  </w:num>
  <w:num w:numId="101">
    <w:abstractNumId w:val="242"/>
  </w:num>
  <w:num w:numId="102">
    <w:abstractNumId w:val="125"/>
  </w:num>
  <w:num w:numId="103">
    <w:abstractNumId w:val="243"/>
  </w:num>
  <w:num w:numId="104">
    <w:abstractNumId w:val="195"/>
  </w:num>
  <w:num w:numId="105">
    <w:abstractNumId w:val="138"/>
  </w:num>
  <w:num w:numId="106">
    <w:abstractNumId w:val="222"/>
  </w:num>
  <w:num w:numId="107">
    <w:abstractNumId w:val="199"/>
  </w:num>
  <w:num w:numId="108">
    <w:abstractNumId w:val="186"/>
  </w:num>
  <w:num w:numId="109">
    <w:abstractNumId w:val="229"/>
  </w:num>
  <w:num w:numId="110">
    <w:abstractNumId w:val="258"/>
  </w:num>
  <w:num w:numId="111">
    <w:abstractNumId w:val="188"/>
  </w:num>
  <w:num w:numId="112">
    <w:abstractNumId w:val="163"/>
  </w:num>
  <w:num w:numId="113">
    <w:abstractNumId w:val="213"/>
  </w:num>
  <w:num w:numId="114">
    <w:abstractNumId w:val="257"/>
  </w:num>
  <w:num w:numId="115">
    <w:abstractNumId w:val="247"/>
  </w:num>
  <w:num w:numId="116">
    <w:abstractNumId w:val="147"/>
  </w:num>
  <w:num w:numId="117">
    <w:abstractNumId w:val="249"/>
  </w:num>
  <w:num w:numId="118">
    <w:abstractNumId w:val="276"/>
  </w:num>
  <w:num w:numId="119">
    <w:abstractNumId w:val="124"/>
  </w:num>
  <w:num w:numId="120">
    <w:abstractNumId w:val="207"/>
  </w:num>
  <w:num w:numId="121">
    <w:abstractNumId w:val="203"/>
  </w:num>
  <w:num w:numId="122">
    <w:abstractNumId w:val="173"/>
  </w:num>
  <w:numIdMacAtCleanup w:val="1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3D48"/>
    <w:rsid w:val="00014102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5A3"/>
    <w:rsid w:val="00042B15"/>
    <w:rsid w:val="00043178"/>
    <w:rsid w:val="00045816"/>
    <w:rsid w:val="00046770"/>
    <w:rsid w:val="00046790"/>
    <w:rsid w:val="000469D5"/>
    <w:rsid w:val="00047F95"/>
    <w:rsid w:val="0005023D"/>
    <w:rsid w:val="00050722"/>
    <w:rsid w:val="00050EE0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EA3"/>
    <w:rsid w:val="000B7F94"/>
    <w:rsid w:val="000C032A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E0E"/>
    <w:rsid w:val="000D742B"/>
    <w:rsid w:val="000D7AA8"/>
    <w:rsid w:val="000D7AAF"/>
    <w:rsid w:val="000E0C9D"/>
    <w:rsid w:val="000E0CB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16F9"/>
    <w:rsid w:val="00112890"/>
    <w:rsid w:val="001138F4"/>
    <w:rsid w:val="00113C7D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A4A"/>
    <w:rsid w:val="00155577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D7FF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336D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876"/>
    <w:rsid w:val="00244D0B"/>
    <w:rsid w:val="0024663D"/>
    <w:rsid w:val="00246E02"/>
    <w:rsid w:val="00247050"/>
    <w:rsid w:val="00250D75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A39"/>
    <w:rsid w:val="00313F77"/>
    <w:rsid w:val="00314EF7"/>
    <w:rsid w:val="0031567C"/>
    <w:rsid w:val="00316B58"/>
    <w:rsid w:val="0031778E"/>
    <w:rsid w:val="00321CE2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5EE7"/>
    <w:rsid w:val="00446EF9"/>
    <w:rsid w:val="004477DF"/>
    <w:rsid w:val="00447EBB"/>
    <w:rsid w:val="0045150C"/>
    <w:rsid w:val="00451CAB"/>
    <w:rsid w:val="00452249"/>
    <w:rsid w:val="0045314D"/>
    <w:rsid w:val="00453332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F05B5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D2D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41E4"/>
    <w:rsid w:val="00544A6E"/>
    <w:rsid w:val="005457BD"/>
    <w:rsid w:val="00546797"/>
    <w:rsid w:val="00551B2D"/>
    <w:rsid w:val="00554506"/>
    <w:rsid w:val="00555C91"/>
    <w:rsid w:val="00556170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7F2"/>
    <w:rsid w:val="00584A00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B12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5A3"/>
    <w:rsid w:val="005B38A1"/>
    <w:rsid w:val="005B4CFC"/>
    <w:rsid w:val="005B7D1D"/>
    <w:rsid w:val="005C006C"/>
    <w:rsid w:val="005C3DA8"/>
    <w:rsid w:val="005C557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2A9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0A52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61EC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0D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4FE5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5052C"/>
    <w:rsid w:val="0075097D"/>
    <w:rsid w:val="007516D7"/>
    <w:rsid w:val="00751F3E"/>
    <w:rsid w:val="00752E0A"/>
    <w:rsid w:val="00753BCA"/>
    <w:rsid w:val="00756E8E"/>
    <w:rsid w:val="00757062"/>
    <w:rsid w:val="00760C70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A5111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89A"/>
    <w:rsid w:val="007C13D2"/>
    <w:rsid w:val="007C1C49"/>
    <w:rsid w:val="007C237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276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218"/>
    <w:rsid w:val="00824797"/>
    <w:rsid w:val="00824813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513D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3641"/>
    <w:rsid w:val="00844B88"/>
    <w:rsid w:val="00844E8E"/>
    <w:rsid w:val="00844FB0"/>
    <w:rsid w:val="00845974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E28"/>
    <w:rsid w:val="008834C1"/>
    <w:rsid w:val="00885918"/>
    <w:rsid w:val="00886B62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2E"/>
    <w:rsid w:val="008A395D"/>
    <w:rsid w:val="008A3B56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944"/>
    <w:rsid w:val="00926DCC"/>
    <w:rsid w:val="0092720C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AF"/>
    <w:rsid w:val="009803DC"/>
    <w:rsid w:val="009813B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0497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18C9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AB5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3A2"/>
    <w:rsid w:val="00B92B7E"/>
    <w:rsid w:val="00B93175"/>
    <w:rsid w:val="00B948F3"/>
    <w:rsid w:val="00B94C87"/>
    <w:rsid w:val="00B955A7"/>
    <w:rsid w:val="00B95E1A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07B"/>
    <w:rsid w:val="00BC3122"/>
    <w:rsid w:val="00BC4ACE"/>
    <w:rsid w:val="00BC4D99"/>
    <w:rsid w:val="00BC553A"/>
    <w:rsid w:val="00BC5FA3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6CBB"/>
    <w:rsid w:val="00C47382"/>
    <w:rsid w:val="00C5100C"/>
    <w:rsid w:val="00C51C3F"/>
    <w:rsid w:val="00C52B7F"/>
    <w:rsid w:val="00C52C35"/>
    <w:rsid w:val="00C544DB"/>
    <w:rsid w:val="00C564F3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7451"/>
    <w:rsid w:val="00C80F07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50226"/>
    <w:rsid w:val="00D50AE7"/>
    <w:rsid w:val="00D51333"/>
    <w:rsid w:val="00D51545"/>
    <w:rsid w:val="00D52C58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4F23"/>
    <w:rsid w:val="00DE76E9"/>
    <w:rsid w:val="00DF1E77"/>
    <w:rsid w:val="00DF2485"/>
    <w:rsid w:val="00DF2666"/>
    <w:rsid w:val="00DF3A4F"/>
    <w:rsid w:val="00DF49C3"/>
    <w:rsid w:val="00DF4A0D"/>
    <w:rsid w:val="00DF5C1E"/>
    <w:rsid w:val="00DF6298"/>
    <w:rsid w:val="00DF62EE"/>
    <w:rsid w:val="00DF7B5C"/>
    <w:rsid w:val="00E00629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23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316F"/>
    <w:rsid w:val="00E94047"/>
    <w:rsid w:val="00E94144"/>
    <w:rsid w:val="00E94AB3"/>
    <w:rsid w:val="00E94F3F"/>
    <w:rsid w:val="00E95470"/>
    <w:rsid w:val="00E955E8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B7E22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E4F"/>
    <w:rsid w:val="00EE4453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396F"/>
    <w:rsid w:val="00F94B38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F67"/>
    <w:rsid w:val="00FC67FD"/>
    <w:rsid w:val="00FC688A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85B73-1803-4440-AEF3-810CF98AD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1481</Words>
  <Characters>8890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10351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2019-06-05T07:53:00Z</cp:lastPrinted>
  <dcterms:created xsi:type="dcterms:W3CDTF">2019-06-05T07:57:00Z</dcterms:created>
  <dcterms:modified xsi:type="dcterms:W3CDTF">2019-06-05T12:56:00Z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