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D32CB6" w:rsidRPr="00D32CB6">
        <w:rPr>
          <w:b/>
          <w:iCs/>
          <w:kern w:val="0"/>
          <w:sz w:val="24"/>
          <w:szCs w:val="24"/>
          <w:lang w:eastAsia="pl-PL"/>
        </w:rPr>
        <w:t>Przebudowa chodnika i zjazdów przy drodze na działkach nr 81 i 90/1 w Rzyszczewie,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1D003C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1D003C" w:rsidRPr="00EE25CF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1D003C" w:rsidRPr="0002418A" w:rsidRDefault="001D003C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D93373" w:rsidRDefault="0002418A" w:rsidP="00EE25CF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</w:t>
      </w:r>
      <w:r w:rsidR="00DD3195">
        <w:rPr>
          <w:bCs/>
          <w:sz w:val="24"/>
          <w:szCs w:val="24"/>
        </w:rPr>
        <w:t>szy</w:t>
      </w:r>
      <w:r>
        <w:rPr>
          <w:bCs/>
          <w:sz w:val="24"/>
          <w:szCs w:val="24"/>
        </w:rPr>
        <w:t xml:space="preserve"> niż 1</w:t>
      </w:r>
      <w:r w:rsidR="00E955E8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0 dni </w:t>
      </w:r>
      <w:r w:rsidR="00E955E8">
        <w:rPr>
          <w:bCs/>
          <w:sz w:val="24"/>
          <w:szCs w:val="24"/>
        </w:rPr>
        <w:t>i nie krótszy niż 60 dni</w:t>
      </w:r>
      <w:r w:rsidR="00462B0D" w:rsidRPr="00462B0D">
        <w:rPr>
          <w:bCs/>
          <w:sz w:val="24"/>
          <w:szCs w:val="24"/>
        </w:rPr>
        <w:t xml:space="preserve"> </w:t>
      </w:r>
      <w:r w:rsidR="00462B0D">
        <w:rPr>
          <w:bCs/>
          <w:sz w:val="24"/>
          <w:szCs w:val="24"/>
        </w:rPr>
        <w:t>od dnia zawarcia umowy</w:t>
      </w:r>
      <w:r>
        <w:rPr>
          <w:bCs/>
          <w:sz w:val="24"/>
          <w:szCs w:val="24"/>
        </w:rPr>
        <w:t>).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8834C1">
            <w:pPr>
              <w:numPr>
                <w:ilvl w:val="0"/>
                <w:numId w:val="11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C80F07" w:rsidRDefault="00AE5E45" w:rsidP="00C80F07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8C083E" w:rsidRPr="00C80F07" w:rsidRDefault="008C083E" w:rsidP="005153D6">
            <w:pPr>
              <w:autoSpaceDE w:val="0"/>
              <w:snapToGrid w:val="0"/>
            </w:pPr>
          </w:p>
          <w:p w:rsidR="008C083E" w:rsidRPr="00C80F07" w:rsidRDefault="008C083E" w:rsidP="005153D6">
            <w:pPr>
              <w:autoSpaceDE w:val="0"/>
              <w:snapToGrid w:val="0"/>
            </w:pPr>
          </w:p>
          <w:p w:rsidR="008C083E" w:rsidRPr="00C80F07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C22A23" w:rsidRPr="00C22A23">
        <w:rPr>
          <w:b/>
          <w:bCs/>
          <w:iCs/>
          <w:sz w:val="24"/>
          <w:szCs w:val="24"/>
        </w:rPr>
        <w:t>Przebudowa chodnika i zjazdów przy drodze na działkach nr 81 i 90/1 w Rzyszczewie,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2E4" w:rsidRDefault="002232E4">
      <w:pPr>
        <w:spacing w:line="240" w:lineRule="auto"/>
      </w:pPr>
      <w:r>
        <w:separator/>
      </w:r>
    </w:p>
  </w:endnote>
  <w:endnote w:type="continuationSeparator" w:id="0">
    <w:p w:rsidR="002232E4" w:rsidRDefault="002232E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Default="003135B4">
    <w:pPr>
      <w:pStyle w:val="Stopka"/>
    </w:pPr>
    <w:fldSimple w:instr=" PAGE ">
      <w:r w:rsidR="002232E4">
        <w:rPr>
          <w:noProof/>
        </w:rPr>
        <w:t>10</w:t>
      </w:r>
    </w:fldSimple>
  </w:p>
  <w:p w:rsidR="002232E4" w:rsidRDefault="002232E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Default="003135B4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2232E4" w:rsidRDefault="003135B4">
                <w:pPr>
                  <w:pStyle w:val="Stopka"/>
                </w:pPr>
                <w:fldSimple w:instr=" PAGE ">
                  <w:r w:rsidR="00D41190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2232E4" w:rsidRDefault="002232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2E4" w:rsidRDefault="002232E4">
      <w:pPr>
        <w:spacing w:line="240" w:lineRule="auto"/>
      </w:pPr>
      <w:r>
        <w:separator/>
      </w:r>
    </w:p>
  </w:footnote>
  <w:footnote w:type="continuationSeparator" w:id="0">
    <w:p w:rsidR="002232E4" w:rsidRDefault="002232E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Default="002232E4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2232E4" w:rsidRPr="00D20CF4" w:rsidRDefault="002232E4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Pr="005D6D44" w:rsidRDefault="002232E4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16E14">
      <w:rPr>
        <w:b/>
        <w:bCs/>
        <w:i/>
        <w:iCs/>
        <w:sz w:val="16"/>
        <w:szCs w:val="16"/>
      </w:rPr>
      <w:t>Znak sprawy: RSSA.271.</w:t>
    </w:r>
    <w:r w:rsidR="00D41190">
      <w:rPr>
        <w:b/>
        <w:bCs/>
        <w:i/>
        <w:iCs/>
        <w:sz w:val="16"/>
        <w:szCs w:val="16"/>
      </w:rPr>
      <w:t>19</w:t>
    </w:r>
    <w:r w:rsidRPr="00116E14">
      <w:rPr>
        <w:b/>
        <w:bCs/>
        <w:i/>
        <w:iCs/>
        <w:sz w:val="16"/>
        <w:szCs w:val="16"/>
      </w:rPr>
      <w:t>.2019</w:t>
    </w:r>
  </w:p>
  <w:p w:rsidR="002232E4" w:rsidRPr="006657EB" w:rsidRDefault="002232E4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105BF0">
      <w:rPr>
        <w:b/>
        <w:i/>
        <w:iCs/>
        <w:sz w:val="16"/>
        <w:szCs w:val="16"/>
      </w:rPr>
      <w:t>Przebudowa chodnika i zjazdów przy drodze na działkach nr 81 i 90/1 w Rzyszczewie,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3ECED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8D1EAE"/>
    <w:multiLevelType w:val="hybridMultilevel"/>
    <w:tmpl w:val="3CE206BE"/>
    <w:lvl w:ilvl="0" w:tplc="97CC166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183C7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0F0D1D"/>
    <w:multiLevelType w:val="hybridMultilevel"/>
    <w:tmpl w:val="A118B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243376E"/>
    <w:multiLevelType w:val="hybridMultilevel"/>
    <w:tmpl w:val="7B5AC584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2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7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3">
    <w:nsid w:val="1C8F4A22"/>
    <w:multiLevelType w:val="hybridMultilevel"/>
    <w:tmpl w:val="E26870C0"/>
    <w:lvl w:ilvl="0" w:tplc="04150017">
      <w:start w:val="1"/>
      <w:numFmt w:val="lowerLetter"/>
      <w:lvlText w:val="%1)"/>
      <w:lvlJc w:val="left"/>
      <w:pPr>
        <w:ind w:left="1509" w:hanging="360"/>
      </w:pPr>
      <w:rPr>
        <w:rFonts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4">
    <w:nsid w:val="1D795484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6">
    <w:nsid w:val="1DF57D1D"/>
    <w:multiLevelType w:val="hybridMultilevel"/>
    <w:tmpl w:val="C8422D44"/>
    <w:lvl w:ilvl="0" w:tplc="DBA4AB98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3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5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3C965F7"/>
    <w:multiLevelType w:val="hybridMultilevel"/>
    <w:tmpl w:val="F8D46F7A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9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3C7922FE"/>
    <w:multiLevelType w:val="hybridMultilevel"/>
    <w:tmpl w:val="AD6A38C8"/>
    <w:lvl w:ilvl="0" w:tplc="6CA20CD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585512F"/>
    <w:multiLevelType w:val="hybridMultilevel"/>
    <w:tmpl w:val="A0B85960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2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9366E0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6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1591ACD"/>
    <w:multiLevelType w:val="hybridMultilevel"/>
    <w:tmpl w:val="BD64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3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0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0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4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9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3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7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784E1FB6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AC77C9B"/>
    <w:multiLevelType w:val="hybridMultilevel"/>
    <w:tmpl w:val="2532677E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02">
    <w:nsid w:val="7B7A44B2"/>
    <w:multiLevelType w:val="hybridMultilevel"/>
    <w:tmpl w:val="6D442D10"/>
    <w:lvl w:ilvl="0" w:tplc="D6EA4956">
      <w:start w:val="3"/>
      <w:numFmt w:val="bullet"/>
      <w:lvlText w:val=""/>
      <w:lvlJc w:val="left"/>
      <w:pPr>
        <w:ind w:left="1080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5"/>
  </w:num>
  <w:num w:numId="4">
    <w:abstractNumId w:val="172"/>
  </w:num>
  <w:num w:numId="5">
    <w:abstractNumId w:val="196"/>
  </w:num>
  <w:num w:numId="6">
    <w:abstractNumId w:val="165"/>
  </w:num>
  <w:num w:numId="7">
    <w:abstractNumId w:val="309"/>
  </w:num>
  <w:num w:numId="8">
    <w:abstractNumId w:val="258"/>
  </w:num>
  <w:num w:numId="9">
    <w:abstractNumId w:val="257"/>
  </w:num>
  <w:num w:numId="10">
    <w:abstractNumId w:val="260"/>
  </w:num>
  <w:num w:numId="11">
    <w:abstractNumId w:val="281"/>
  </w:num>
  <w:num w:numId="12">
    <w:abstractNumId w:val="180"/>
  </w:num>
  <w:num w:numId="13">
    <w:abstractNumId w:val="228"/>
  </w:num>
  <w:num w:numId="14">
    <w:abstractNumId w:val="145"/>
  </w:num>
  <w:num w:numId="15">
    <w:abstractNumId w:val="213"/>
  </w:num>
  <w:num w:numId="16">
    <w:abstractNumId w:val="288"/>
  </w:num>
  <w:num w:numId="17">
    <w:abstractNumId w:val="189"/>
  </w:num>
  <w:num w:numId="18">
    <w:abstractNumId w:val="276"/>
  </w:num>
  <w:num w:numId="19">
    <w:abstractNumId w:val="215"/>
  </w:num>
  <w:num w:numId="20">
    <w:abstractNumId w:val="178"/>
  </w:num>
  <w:num w:numId="21">
    <w:abstractNumId w:val="208"/>
  </w:num>
  <w:num w:numId="22">
    <w:abstractNumId w:val="291"/>
  </w:num>
  <w:num w:numId="23">
    <w:abstractNumId w:val="233"/>
  </w:num>
  <w:num w:numId="24">
    <w:abstractNumId w:val="283"/>
  </w:num>
  <w:num w:numId="25">
    <w:abstractNumId w:val="299"/>
  </w:num>
  <w:num w:numId="26">
    <w:abstractNumId w:val="135"/>
  </w:num>
  <w:num w:numId="27">
    <w:abstractNumId w:val="143"/>
  </w:num>
  <w:num w:numId="28">
    <w:abstractNumId w:val="168"/>
  </w:num>
  <w:num w:numId="29">
    <w:abstractNumId w:val="187"/>
  </w:num>
  <w:num w:numId="30">
    <w:abstractNumId w:val="238"/>
  </w:num>
  <w:num w:numId="31">
    <w:abstractNumId w:val="185"/>
  </w:num>
  <w:num w:numId="32">
    <w:abstractNumId w:val="159"/>
  </w:num>
  <w:num w:numId="33">
    <w:abstractNumId w:val="251"/>
  </w:num>
  <w:num w:numId="34">
    <w:abstractNumId w:val="124"/>
  </w:num>
  <w:num w:numId="35">
    <w:abstractNumId w:val="170"/>
  </w:num>
  <w:num w:numId="36">
    <w:abstractNumId w:val="183"/>
  </w:num>
  <w:num w:numId="37">
    <w:abstractNumId w:val="256"/>
  </w:num>
  <w:num w:numId="38">
    <w:abstractNumId w:val="182"/>
  </w:num>
  <w:num w:numId="39">
    <w:abstractNumId w:val="188"/>
  </w:num>
  <w:num w:numId="40">
    <w:abstractNumId w:val="253"/>
  </w:num>
  <w:num w:numId="41">
    <w:abstractNumId w:val="176"/>
  </w:num>
  <w:num w:numId="42">
    <w:abstractNumId w:val="222"/>
  </w:num>
  <w:num w:numId="43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8"/>
  </w:num>
  <w:num w:numId="45">
    <w:abstractNumId w:val="297"/>
  </w:num>
  <w:num w:numId="46">
    <w:abstractNumId w:val="290"/>
  </w:num>
  <w:num w:numId="47">
    <w:abstractNumId w:val="137"/>
  </w:num>
  <w:num w:numId="48">
    <w:abstractNumId w:val="169"/>
  </w:num>
  <w:num w:numId="49">
    <w:abstractNumId w:val="200"/>
  </w:num>
  <w:num w:numId="50">
    <w:abstractNumId w:val="275"/>
  </w:num>
  <w:num w:numId="51">
    <w:abstractNumId w:val="157"/>
  </w:num>
  <w:num w:numId="52">
    <w:abstractNumId w:val="175"/>
  </w:num>
  <w:num w:numId="53">
    <w:abstractNumId w:val="307"/>
  </w:num>
  <w:num w:numId="54">
    <w:abstractNumId w:val="282"/>
  </w:num>
  <w:num w:numId="55">
    <w:abstractNumId w:val="294"/>
  </w:num>
  <w:num w:numId="56">
    <w:abstractNumId w:val="287"/>
  </w:num>
  <w:num w:numId="57">
    <w:abstractNumId w:val="133"/>
  </w:num>
  <w:num w:numId="58">
    <w:abstractNumId w:val="167"/>
  </w:num>
  <w:num w:numId="59">
    <w:abstractNumId w:val="269"/>
  </w:num>
  <w:num w:numId="60">
    <w:abstractNumId w:val="184"/>
  </w:num>
  <w:num w:numId="61">
    <w:abstractNumId w:val="220"/>
  </w:num>
  <w:num w:numId="62">
    <w:abstractNumId w:val="204"/>
  </w:num>
  <w:num w:numId="63">
    <w:abstractNumId w:val="278"/>
  </w:num>
  <w:num w:numId="64">
    <w:abstractNumId w:val="305"/>
  </w:num>
  <w:num w:numId="65">
    <w:abstractNumId w:val="273"/>
  </w:num>
  <w:num w:numId="66">
    <w:abstractNumId w:val="171"/>
  </w:num>
  <w:num w:numId="67">
    <w:abstractNumId w:val="259"/>
  </w:num>
  <w:num w:numId="68">
    <w:abstractNumId w:val="254"/>
  </w:num>
  <w:num w:numId="69">
    <w:abstractNumId w:val="230"/>
  </w:num>
  <w:num w:numId="70">
    <w:abstractNumId w:val="192"/>
  </w:num>
  <w:num w:numId="71">
    <w:abstractNumId w:val="266"/>
  </w:num>
  <w:num w:numId="72">
    <w:abstractNumId w:val="234"/>
  </w:num>
  <w:num w:numId="73">
    <w:abstractNumId w:val="286"/>
  </w:num>
  <w:num w:numId="74">
    <w:abstractNumId w:val="271"/>
  </w:num>
  <w:num w:numId="75">
    <w:abstractNumId w:val="293"/>
  </w:num>
  <w:num w:numId="76">
    <w:abstractNumId w:val="236"/>
  </w:num>
  <w:num w:numId="77">
    <w:abstractNumId w:val="246"/>
  </w:num>
  <w:num w:numId="78">
    <w:abstractNumId w:val="134"/>
  </w:num>
  <w:num w:numId="79">
    <w:abstractNumId w:val="197"/>
  </w:num>
  <w:num w:numId="80">
    <w:abstractNumId w:val="190"/>
  </w:num>
  <w:num w:numId="81">
    <w:abstractNumId w:val="285"/>
  </w:num>
  <w:num w:numId="82">
    <w:abstractNumId w:val="303"/>
  </w:num>
  <w:num w:numId="83">
    <w:abstractNumId w:val="174"/>
  </w:num>
  <w:num w:numId="84">
    <w:abstractNumId w:val="191"/>
  </w:num>
  <w:num w:numId="85">
    <w:abstractNumId w:val="148"/>
  </w:num>
  <w:num w:numId="86">
    <w:abstractNumId w:val="235"/>
  </w:num>
  <w:num w:numId="87">
    <w:abstractNumId w:val="152"/>
  </w:num>
  <w:num w:numId="88">
    <w:abstractNumId w:val="231"/>
  </w:num>
  <w:num w:numId="89">
    <w:abstractNumId w:val="284"/>
  </w:num>
  <w:num w:numId="90">
    <w:abstractNumId w:val="202"/>
  </w:num>
  <w:num w:numId="91">
    <w:abstractNumId w:val="149"/>
  </w:num>
  <w:num w:numId="92">
    <w:abstractNumId w:val="155"/>
  </w:num>
  <w:num w:numId="93">
    <w:abstractNumId w:val="241"/>
  </w:num>
  <w:num w:numId="94">
    <w:abstractNumId w:val="195"/>
  </w:num>
  <w:num w:numId="95">
    <w:abstractNumId w:val="277"/>
  </w:num>
  <w:num w:numId="96">
    <w:abstractNumId w:val="141"/>
  </w:num>
  <w:num w:numId="97">
    <w:abstractNumId w:val="186"/>
  </w:num>
  <w:num w:numId="98">
    <w:abstractNumId w:val="129"/>
  </w:num>
  <w:num w:numId="99">
    <w:abstractNumId w:val="207"/>
  </w:num>
  <w:num w:numId="100">
    <w:abstractNumId w:val="217"/>
  </w:num>
  <w:num w:numId="101">
    <w:abstractNumId w:val="210"/>
  </w:num>
  <w:num w:numId="102">
    <w:abstractNumId w:val="255"/>
  </w:num>
  <w:num w:numId="103">
    <w:abstractNumId w:val="193"/>
  </w:num>
  <w:num w:numId="104">
    <w:abstractNumId w:val="263"/>
  </w:num>
  <w:num w:numId="105">
    <w:abstractNumId w:val="194"/>
  </w:num>
  <w:num w:numId="106">
    <w:abstractNumId w:val="126"/>
  </w:num>
  <w:num w:numId="107">
    <w:abstractNumId w:val="264"/>
  </w:num>
  <w:num w:numId="108">
    <w:abstractNumId w:val="211"/>
  </w:num>
  <w:num w:numId="109">
    <w:abstractNumId w:val="227"/>
  </w:num>
  <w:num w:numId="110">
    <w:abstractNumId w:val="142"/>
  </w:num>
  <w:num w:numId="111">
    <w:abstractNumId w:val="243"/>
  </w:num>
  <w:num w:numId="112">
    <w:abstractNumId w:val="216"/>
  </w:num>
  <w:num w:numId="113">
    <w:abstractNumId w:val="201"/>
  </w:num>
  <w:num w:numId="114">
    <w:abstractNumId w:val="240"/>
  </w:num>
  <w:num w:numId="115">
    <w:abstractNumId w:val="150"/>
  </w:num>
  <w:num w:numId="116">
    <w:abstractNumId w:val="302"/>
  </w:num>
  <w:num w:numId="117">
    <w:abstractNumId w:val="163"/>
  </w:num>
  <w:num w:numId="118">
    <w:abstractNumId w:val="209"/>
  </w:num>
  <w:num w:numId="119">
    <w:abstractNumId w:val="224"/>
  </w:num>
  <w:num w:numId="120">
    <w:abstractNumId w:val="250"/>
  </w:num>
  <w:num w:numId="121">
    <w:abstractNumId w:val="166"/>
  </w:num>
  <w:num w:numId="122">
    <w:abstractNumId w:val="226"/>
  </w:num>
  <w:num w:numId="123">
    <w:abstractNumId w:val="138"/>
  </w:num>
  <w:num w:numId="124">
    <w:abstractNumId w:val="298"/>
  </w:num>
  <w:num w:numId="125">
    <w:abstractNumId w:val="146"/>
  </w:num>
  <w:num w:numId="126">
    <w:abstractNumId w:val="144"/>
  </w:num>
  <w:num w:numId="127">
    <w:abstractNumId w:val="153"/>
  </w:num>
  <w:num w:numId="128">
    <w:abstractNumId w:val="280"/>
  </w:num>
  <w:num w:numId="129">
    <w:abstractNumId w:val="203"/>
  </w:num>
  <w:num w:numId="130">
    <w:abstractNumId w:val="177"/>
  </w:num>
  <w:num w:numId="131">
    <w:abstractNumId w:val="232"/>
  </w:num>
  <w:num w:numId="132">
    <w:abstractNumId w:val="127"/>
  </w:num>
  <w:num w:numId="133">
    <w:abstractNumId w:val="237"/>
  </w:num>
  <w:num w:numId="134">
    <w:abstractNumId w:val="279"/>
  </w:num>
  <w:num w:numId="135">
    <w:abstractNumId w:val="164"/>
  </w:num>
  <w:num w:numId="136">
    <w:abstractNumId w:val="268"/>
  </w:num>
  <w:num w:numId="137">
    <w:abstractNumId w:val="123"/>
  </w:num>
  <w:num w:numId="138">
    <w:abstractNumId w:val="156"/>
  </w:num>
  <w:num w:numId="139">
    <w:abstractNumId w:val="160"/>
  </w:num>
  <w:num w:numId="140">
    <w:abstractNumId w:val="270"/>
  </w:num>
  <w:num w:numId="141">
    <w:abstractNumId w:val="212"/>
  </w:num>
  <w:num w:numId="142">
    <w:abstractNumId w:val="128"/>
  </w:num>
  <w:num w:numId="143">
    <w:abstractNumId w:val="221"/>
  </w:num>
  <w:num w:numId="144">
    <w:abstractNumId w:val="199"/>
  </w:num>
  <w:num w:numId="145">
    <w:abstractNumId w:val="301"/>
  </w:num>
  <w:num w:numId="146">
    <w:abstractNumId w:val="151"/>
  </w:num>
  <w:numIdMacAtCleanup w:val="1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1EEE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EF1"/>
    <w:rsid w:val="000D4E0E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3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0488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5B4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62B7"/>
    <w:rsid w:val="003D63EC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5AE2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1EBA"/>
    <w:rsid w:val="005423AA"/>
    <w:rsid w:val="00542740"/>
    <w:rsid w:val="005441E4"/>
    <w:rsid w:val="00544A6E"/>
    <w:rsid w:val="005457BD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CDC"/>
    <w:rsid w:val="005A3B12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B0BE3"/>
    <w:rsid w:val="007B0F4E"/>
    <w:rsid w:val="007B11EA"/>
    <w:rsid w:val="007B1C83"/>
    <w:rsid w:val="007B2BDF"/>
    <w:rsid w:val="007B4B62"/>
    <w:rsid w:val="007B6267"/>
    <w:rsid w:val="007B632F"/>
    <w:rsid w:val="007B789A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3AB2"/>
    <w:rsid w:val="00963C47"/>
    <w:rsid w:val="00963CAD"/>
    <w:rsid w:val="009648BE"/>
    <w:rsid w:val="009652D5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4952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07B6"/>
    <w:rsid w:val="00B92B7E"/>
    <w:rsid w:val="00B948F3"/>
    <w:rsid w:val="00B94C87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355"/>
    <w:rsid w:val="00D35445"/>
    <w:rsid w:val="00D3713D"/>
    <w:rsid w:val="00D400F6"/>
    <w:rsid w:val="00D41190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9CE"/>
    <w:rsid w:val="00D920B1"/>
    <w:rsid w:val="00D928F1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0F8"/>
    <w:rsid w:val="00DA72A9"/>
    <w:rsid w:val="00DB0104"/>
    <w:rsid w:val="00DB0497"/>
    <w:rsid w:val="00DB0D26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5C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D49DB-D4D5-4D3A-A235-5E9EDC66C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1474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10301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Anna Czyż</cp:lastModifiedBy>
  <cp:revision>4</cp:revision>
  <cp:lastPrinted>2019-02-26T12:36:00Z</cp:lastPrinted>
  <dcterms:created xsi:type="dcterms:W3CDTF">2019-04-30T09:35:00Z</dcterms:created>
  <dcterms:modified xsi:type="dcterms:W3CDTF">2019-05-23T08:36:00Z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