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ED40BF" w:rsidRPr="002A1530" w:rsidRDefault="00E317F1" w:rsidP="00104E73">
      <w:pPr>
        <w:spacing w:line="240" w:lineRule="auto"/>
        <w:ind w:left="4140"/>
        <w:jc w:val="right"/>
        <w:rPr>
          <w:sz w:val="24"/>
          <w:szCs w:val="24"/>
        </w:rPr>
      </w:pPr>
      <w:r>
        <w:rPr>
          <w:rStyle w:val="Domylnaczcionkaakapitu1"/>
          <w:b/>
          <w:sz w:val="24"/>
          <w:szCs w:val="24"/>
        </w:rPr>
        <w:t>Z</w:t>
      </w:r>
      <w:r w:rsidR="00ED40BF" w:rsidRPr="002A1530">
        <w:rPr>
          <w:rStyle w:val="Domylnaczcionkaakapitu1"/>
          <w:b/>
          <w:sz w:val="24"/>
          <w:szCs w:val="24"/>
        </w:rPr>
        <w:t>ałącznik nr 1 do SIWZ</w:t>
      </w:r>
    </w:p>
    <w:p w:rsidR="0084037E" w:rsidRDefault="0084037E" w:rsidP="00104E73">
      <w:pPr>
        <w:spacing w:line="240" w:lineRule="auto"/>
        <w:rPr>
          <w:sz w:val="24"/>
          <w:szCs w:val="24"/>
        </w:rPr>
      </w:pPr>
    </w:p>
    <w:p w:rsidR="00ED40BF" w:rsidRPr="002A1530" w:rsidRDefault="00ED40BF" w:rsidP="00104E73">
      <w:pPr>
        <w:spacing w:line="240" w:lineRule="auto"/>
        <w:rPr>
          <w:sz w:val="24"/>
          <w:szCs w:val="24"/>
        </w:rPr>
      </w:pPr>
      <w:r w:rsidRPr="002A1530">
        <w:rPr>
          <w:sz w:val="24"/>
          <w:szCs w:val="24"/>
        </w:rPr>
        <w:t>Pieczęć firmowa Wykonawcy</w:t>
      </w:r>
    </w:p>
    <w:p w:rsidR="00272D8A" w:rsidRPr="00CE783F" w:rsidRDefault="00272D8A" w:rsidP="00D63A9D">
      <w:pPr>
        <w:pStyle w:val="Nagwek1"/>
        <w:numPr>
          <w:ilvl w:val="0"/>
          <w:numId w:val="0"/>
        </w:numPr>
        <w:spacing w:before="0" w:after="0" w:line="240" w:lineRule="auto"/>
        <w:rPr>
          <w:rStyle w:val="Domylnaczcionkaakapitu1"/>
          <w:rFonts w:ascii="Times New Roman" w:hAnsi="Times New Roman" w:cs="Times New Roman"/>
          <w:sz w:val="24"/>
          <w:szCs w:val="24"/>
        </w:rPr>
      </w:pPr>
    </w:p>
    <w:p w:rsidR="00ED40BF" w:rsidRPr="002A1530" w:rsidRDefault="00ED40BF" w:rsidP="00104E73">
      <w:pPr>
        <w:pStyle w:val="Nagwek1"/>
        <w:tabs>
          <w:tab w:val="left" w:pos="0"/>
        </w:tabs>
        <w:spacing w:before="0" w:after="0" w:line="240" w:lineRule="auto"/>
        <w:jc w:val="center"/>
        <w:rPr>
          <w:rStyle w:val="Domylnaczcionkaakapitu1"/>
          <w:rFonts w:ascii="Times New Roman" w:hAnsi="Times New Roman" w:cs="Times New Roman"/>
          <w:szCs w:val="24"/>
        </w:rPr>
      </w:pPr>
      <w:r w:rsidRPr="002A1530">
        <w:rPr>
          <w:rStyle w:val="Domylnaczcionkaakapitu1"/>
          <w:rFonts w:ascii="Times New Roman" w:hAnsi="Times New Roman" w:cs="Times New Roman"/>
          <w:smallCaps/>
          <w:spacing w:val="30"/>
          <w:szCs w:val="24"/>
        </w:rPr>
        <w:t>Formularz oferty</w:t>
      </w:r>
    </w:p>
    <w:p w:rsidR="00ED40BF" w:rsidRPr="002A1530" w:rsidRDefault="00ED40BF" w:rsidP="00104E73">
      <w:pPr>
        <w:spacing w:line="240" w:lineRule="auto"/>
        <w:ind w:left="5126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 xml:space="preserve">    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>Gmina Sławno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ul. M. Curie - Skłodowskiej 9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bookmarkStart w:id="0" w:name="_GoBack"/>
      <w:bookmarkEnd w:id="0"/>
      <w:r w:rsidRPr="002A1530">
        <w:rPr>
          <w:b/>
          <w:bCs/>
          <w:sz w:val="24"/>
          <w:szCs w:val="24"/>
        </w:rPr>
        <w:t xml:space="preserve">76-100 Sławno                                             </w:t>
      </w:r>
    </w:p>
    <w:p w:rsidR="00ED40BF" w:rsidRPr="002A1530" w:rsidRDefault="00ED40BF" w:rsidP="00104E73">
      <w:pPr>
        <w:tabs>
          <w:tab w:val="left" w:pos="-120"/>
          <w:tab w:val="center" w:pos="4265"/>
        </w:tabs>
        <w:spacing w:line="240" w:lineRule="auto"/>
        <w:ind w:left="-180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ab/>
      </w:r>
      <w:r w:rsidRPr="002A1530">
        <w:rPr>
          <w:rStyle w:val="Domylnaczcionkaakapitu1"/>
          <w:i/>
          <w:sz w:val="24"/>
          <w:szCs w:val="24"/>
        </w:rPr>
        <w:tab/>
        <w:t xml:space="preserve">       </w:t>
      </w:r>
    </w:p>
    <w:p w:rsidR="00ED40BF" w:rsidRPr="002A1530" w:rsidRDefault="00ED40BF" w:rsidP="00104E73">
      <w:pPr>
        <w:spacing w:line="240" w:lineRule="auto"/>
        <w:ind w:left="-180"/>
        <w:jc w:val="center"/>
        <w:rPr>
          <w:b/>
          <w:sz w:val="28"/>
          <w:szCs w:val="24"/>
        </w:rPr>
      </w:pPr>
      <w:r w:rsidRPr="002A1530">
        <w:rPr>
          <w:rStyle w:val="Domylnaczcionkaakapitu1"/>
          <w:b/>
          <w:sz w:val="28"/>
          <w:szCs w:val="24"/>
        </w:rPr>
        <w:t>OFERTA</w:t>
      </w:r>
    </w:p>
    <w:p w:rsidR="00ED40BF" w:rsidRPr="002A1530" w:rsidRDefault="00ED40BF" w:rsidP="00104E73">
      <w:pPr>
        <w:spacing w:line="240" w:lineRule="auto"/>
        <w:ind w:left="-180"/>
        <w:rPr>
          <w:b/>
          <w:sz w:val="24"/>
          <w:szCs w:val="24"/>
        </w:rPr>
      </w:pPr>
    </w:p>
    <w:p w:rsidR="00713C6A" w:rsidRPr="001933E4" w:rsidRDefault="00713C6A" w:rsidP="001933E4">
      <w:pPr>
        <w:pStyle w:val="Lista"/>
        <w:spacing w:line="240" w:lineRule="auto"/>
        <w:ind w:left="0" w:firstLine="708"/>
        <w:jc w:val="both"/>
        <w:rPr>
          <w:b/>
          <w:i/>
          <w:iCs/>
          <w:kern w:val="0"/>
          <w:sz w:val="24"/>
          <w:szCs w:val="24"/>
          <w:lang w:eastAsia="pl-PL"/>
        </w:rPr>
      </w:pPr>
      <w:r w:rsidRPr="002A1530">
        <w:rPr>
          <w:rFonts w:cs="Times New Roman"/>
          <w:sz w:val="24"/>
          <w:szCs w:val="24"/>
        </w:rPr>
        <w:t xml:space="preserve">Odpowiadając na ogłoszenie dotyczące przetargu nieograniczonego </w:t>
      </w:r>
      <w:r w:rsidR="008C69F9">
        <w:rPr>
          <w:rFonts w:cs="Times New Roman"/>
          <w:sz w:val="24"/>
          <w:szCs w:val="24"/>
        </w:rPr>
        <w:t>p</w:t>
      </w:r>
      <w:r w:rsidRPr="002A1530">
        <w:rPr>
          <w:rFonts w:cs="Times New Roman"/>
          <w:sz w:val="24"/>
          <w:szCs w:val="24"/>
        </w:rPr>
        <w:t>n</w:t>
      </w:r>
      <w:r w:rsidR="008C69F9">
        <w:rPr>
          <w:rFonts w:cs="Times New Roman"/>
          <w:sz w:val="24"/>
          <w:szCs w:val="24"/>
        </w:rPr>
        <w:t>.</w:t>
      </w:r>
      <w:r w:rsidRPr="002A1530">
        <w:rPr>
          <w:rFonts w:cs="Times New Roman"/>
          <w:sz w:val="24"/>
          <w:szCs w:val="24"/>
        </w:rPr>
        <w:t>:</w:t>
      </w:r>
      <w:r w:rsidRPr="00BD29A7">
        <w:rPr>
          <w:rFonts w:cs="Times New Roman"/>
          <w:sz w:val="24"/>
          <w:szCs w:val="24"/>
        </w:rPr>
        <w:t xml:space="preserve"> </w:t>
      </w:r>
      <w:r w:rsidR="008B67BD" w:rsidRPr="00566F28">
        <w:rPr>
          <w:b/>
          <w:iCs/>
          <w:kern w:val="0"/>
          <w:sz w:val="24"/>
          <w:szCs w:val="24"/>
          <w:lang w:eastAsia="pl-PL"/>
        </w:rPr>
        <w:t>„</w:t>
      </w:r>
      <w:r w:rsidR="008B67BD" w:rsidRPr="008123D2">
        <w:rPr>
          <w:rFonts w:cs="Times New Roman"/>
          <w:b/>
          <w:iCs/>
          <w:sz w:val="24"/>
          <w:szCs w:val="24"/>
        </w:rPr>
        <w:t>Przebudowa i termomodernizacja budynku świetlicy wiejskiej w Warszkówku, gmina Sławno</w:t>
      </w:r>
      <w:r w:rsidR="00AE334D">
        <w:rPr>
          <w:rFonts w:cs="Times New Roman"/>
          <w:b/>
          <w:iCs/>
          <w:sz w:val="24"/>
          <w:szCs w:val="24"/>
        </w:rPr>
        <w:t xml:space="preserve"> </w:t>
      </w:r>
      <w:r w:rsidR="00AE334D" w:rsidRPr="00AE334D">
        <w:rPr>
          <w:rFonts w:cs="Times New Roman"/>
          <w:b/>
          <w:iCs/>
          <w:sz w:val="24"/>
          <w:szCs w:val="24"/>
        </w:rPr>
        <w:t>wraz z montażem instalacji fotowoltaicznej 2</w:t>
      </w:r>
      <w:r w:rsidR="00A90250">
        <w:rPr>
          <w:rFonts w:cs="Times New Roman"/>
          <w:b/>
          <w:iCs/>
          <w:sz w:val="24"/>
          <w:szCs w:val="24"/>
        </w:rPr>
        <w:t xml:space="preserve"> </w:t>
      </w:r>
      <w:proofErr w:type="spellStart"/>
      <w:r w:rsidR="00AE334D" w:rsidRPr="00AE334D">
        <w:rPr>
          <w:rFonts w:cs="Times New Roman"/>
          <w:b/>
          <w:iCs/>
          <w:sz w:val="24"/>
          <w:szCs w:val="24"/>
        </w:rPr>
        <w:t>kWp</w:t>
      </w:r>
      <w:proofErr w:type="spellEnd"/>
      <w:r w:rsidR="00AE334D" w:rsidRPr="00AE334D">
        <w:rPr>
          <w:rFonts w:cs="Times New Roman"/>
          <w:b/>
          <w:iCs/>
          <w:sz w:val="24"/>
          <w:szCs w:val="24"/>
        </w:rPr>
        <w:t>”</w:t>
      </w:r>
      <w:r w:rsidR="009B0A9C" w:rsidRPr="001933E4">
        <w:rPr>
          <w:iCs/>
          <w:kern w:val="0"/>
          <w:sz w:val="24"/>
          <w:szCs w:val="24"/>
          <w:lang w:eastAsia="pl-PL"/>
        </w:rPr>
        <w:t>,</w:t>
      </w:r>
      <w:r w:rsidR="009B0A9C" w:rsidRPr="00B41002">
        <w:rPr>
          <w:iCs/>
          <w:kern w:val="0"/>
          <w:sz w:val="24"/>
          <w:szCs w:val="24"/>
          <w:lang w:eastAsia="pl-PL"/>
        </w:rPr>
        <w:t xml:space="preserve"> </w:t>
      </w:r>
      <w:r w:rsidRPr="00BD29A7">
        <w:rPr>
          <w:rFonts w:cs="Times New Roman"/>
          <w:sz w:val="24"/>
          <w:szCs w:val="24"/>
        </w:rPr>
        <w:t xml:space="preserve">oferujemy </w:t>
      </w:r>
      <w:r w:rsidRPr="00710153">
        <w:rPr>
          <w:rFonts w:cs="Times New Roman"/>
          <w:sz w:val="24"/>
          <w:szCs w:val="24"/>
        </w:rPr>
        <w:t>wykonanie przedmiotu zamówienia zgodnie z wymog</w:t>
      </w:r>
      <w:r w:rsidRPr="002A1530">
        <w:rPr>
          <w:rFonts w:cs="Times New Roman"/>
          <w:sz w:val="24"/>
          <w:szCs w:val="24"/>
        </w:rPr>
        <w:t>ami zawartymi w Specyfikacji Istotnych Warunków Zamówienia za cenę:</w:t>
      </w:r>
    </w:p>
    <w:p w:rsidR="00CE3B96" w:rsidRPr="00CE783F" w:rsidRDefault="00CE3B96" w:rsidP="00104E73">
      <w:pPr>
        <w:pStyle w:val="Lista"/>
        <w:spacing w:line="240" w:lineRule="auto"/>
        <w:jc w:val="both"/>
        <w:rPr>
          <w:rFonts w:cs="Times New Roman"/>
          <w:sz w:val="16"/>
          <w:szCs w:val="24"/>
        </w:rPr>
      </w:pPr>
    </w:p>
    <w:p w:rsidR="00713C6A" w:rsidRPr="002A1530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 xml:space="preserve">Wartość </w:t>
      </w:r>
      <w:r w:rsidR="00A90250">
        <w:rPr>
          <w:rFonts w:cs="Times New Roman"/>
          <w:sz w:val="24"/>
          <w:szCs w:val="24"/>
        </w:rPr>
        <w:t xml:space="preserve">całego zamówienia </w:t>
      </w:r>
      <w:r w:rsidRPr="002A1530">
        <w:rPr>
          <w:rFonts w:cs="Times New Roman"/>
          <w:sz w:val="24"/>
          <w:szCs w:val="24"/>
        </w:rPr>
        <w:t>netto: …………………………………….….. zł</w:t>
      </w:r>
    </w:p>
    <w:p w:rsidR="00713C6A" w:rsidRPr="002A1530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713C6A" w:rsidRPr="002A1530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 xml:space="preserve">Wartość </w:t>
      </w:r>
      <w:r w:rsidR="00A90250">
        <w:rPr>
          <w:rFonts w:cs="Times New Roman"/>
          <w:b/>
          <w:sz w:val="24"/>
          <w:szCs w:val="24"/>
        </w:rPr>
        <w:t xml:space="preserve">całego zamówienia </w:t>
      </w:r>
      <w:r w:rsidRPr="002A1530">
        <w:rPr>
          <w:rFonts w:cs="Times New Roman"/>
          <w:b/>
          <w:sz w:val="24"/>
          <w:szCs w:val="24"/>
        </w:rPr>
        <w:t>brutto :………..……………………………... zł</w:t>
      </w:r>
    </w:p>
    <w:p w:rsidR="001056AB" w:rsidRDefault="002A1530" w:rsidP="00104E73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</w:t>
      </w:r>
    </w:p>
    <w:p w:rsidR="00080728" w:rsidRPr="00080728" w:rsidRDefault="00080728" w:rsidP="00104E73">
      <w:pPr>
        <w:spacing w:line="240" w:lineRule="auto"/>
        <w:jc w:val="both"/>
        <w:rPr>
          <w:b/>
          <w:bCs/>
          <w:sz w:val="24"/>
          <w:szCs w:val="24"/>
        </w:rPr>
      </w:pPr>
      <w:r w:rsidRPr="00080728">
        <w:rPr>
          <w:b/>
          <w:bCs/>
          <w:sz w:val="24"/>
          <w:szCs w:val="24"/>
        </w:rPr>
        <w:t>w tym:</w:t>
      </w:r>
    </w:p>
    <w:p w:rsidR="00A90250" w:rsidRPr="00CE783F" w:rsidRDefault="00A90250" w:rsidP="00080728">
      <w:pPr>
        <w:pStyle w:val="Lista"/>
        <w:spacing w:line="240" w:lineRule="auto"/>
        <w:ind w:left="0" w:firstLine="0"/>
        <w:jc w:val="both"/>
        <w:rPr>
          <w:rFonts w:cs="Times New Roman"/>
          <w:sz w:val="16"/>
          <w:szCs w:val="24"/>
        </w:rPr>
      </w:pPr>
    </w:p>
    <w:p w:rsidR="00080728" w:rsidRPr="00080728" w:rsidRDefault="00080728" w:rsidP="00080728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080728">
        <w:rPr>
          <w:rFonts w:cs="Times New Roman"/>
          <w:b/>
          <w:sz w:val="24"/>
          <w:szCs w:val="24"/>
        </w:rPr>
        <w:t xml:space="preserve">ZADANIE 1 </w:t>
      </w:r>
    </w:p>
    <w:p w:rsidR="00080728" w:rsidRPr="002A1530" w:rsidRDefault="00080728" w:rsidP="00080728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</w:p>
    <w:p w:rsidR="00080728" w:rsidRPr="002A1530" w:rsidRDefault="00080728" w:rsidP="00080728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080728" w:rsidRPr="002A1530" w:rsidRDefault="00080728" w:rsidP="00080728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080728" w:rsidRDefault="00080728" w:rsidP="00080728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</w:t>
      </w:r>
    </w:p>
    <w:p w:rsidR="00080728" w:rsidRDefault="00080728" w:rsidP="00080728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na zadanie 1 składają się podzadania:</w:t>
      </w:r>
    </w:p>
    <w:p w:rsidR="00080728" w:rsidRPr="00CE783F" w:rsidRDefault="00080728" w:rsidP="00080728">
      <w:pPr>
        <w:pStyle w:val="Lista"/>
        <w:spacing w:line="240" w:lineRule="auto"/>
        <w:ind w:left="0" w:firstLine="0"/>
        <w:jc w:val="both"/>
        <w:rPr>
          <w:rFonts w:cs="Times New Roman"/>
          <w:sz w:val="16"/>
          <w:szCs w:val="24"/>
        </w:rPr>
      </w:pPr>
    </w:p>
    <w:p w:rsidR="00080728" w:rsidRDefault="00080728" w:rsidP="00080728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ZADANIE 1A</w:t>
      </w:r>
    </w:p>
    <w:p w:rsidR="00080728" w:rsidRPr="002A1530" w:rsidRDefault="00080728" w:rsidP="00080728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</w:p>
    <w:p w:rsidR="00080728" w:rsidRPr="002A1530" w:rsidRDefault="00080728" w:rsidP="00080728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080728" w:rsidRPr="002A1530" w:rsidRDefault="00080728" w:rsidP="00080728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080728" w:rsidRDefault="00080728" w:rsidP="00080728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</w:t>
      </w:r>
    </w:p>
    <w:p w:rsidR="00080728" w:rsidRPr="00CE783F" w:rsidRDefault="00080728" w:rsidP="00080728">
      <w:pPr>
        <w:pStyle w:val="Lista"/>
        <w:spacing w:line="240" w:lineRule="auto"/>
        <w:ind w:left="0" w:firstLine="0"/>
        <w:jc w:val="both"/>
        <w:rPr>
          <w:rFonts w:cs="Times New Roman"/>
          <w:sz w:val="16"/>
          <w:szCs w:val="24"/>
        </w:rPr>
      </w:pPr>
    </w:p>
    <w:p w:rsidR="00080728" w:rsidRDefault="00080728" w:rsidP="00080728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ZADANIE 1B</w:t>
      </w:r>
    </w:p>
    <w:p w:rsidR="00080728" w:rsidRPr="002A1530" w:rsidRDefault="00080728" w:rsidP="00080728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</w:p>
    <w:p w:rsidR="00080728" w:rsidRPr="002A1530" w:rsidRDefault="00080728" w:rsidP="00080728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080728" w:rsidRPr="002A1530" w:rsidRDefault="00080728" w:rsidP="00080728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080728" w:rsidRDefault="00080728" w:rsidP="00080728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</w:t>
      </w:r>
    </w:p>
    <w:p w:rsidR="00CE783F" w:rsidRPr="00CE783F" w:rsidRDefault="00CE783F" w:rsidP="00080728">
      <w:pPr>
        <w:pStyle w:val="Lista"/>
        <w:spacing w:line="240" w:lineRule="auto"/>
        <w:ind w:left="0" w:firstLine="0"/>
        <w:jc w:val="both"/>
        <w:rPr>
          <w:rFonts w:cs="Times New Roman"/>
          <w:b/>
          <w:sz w:val="16"/>
          <w:szCs w:val="24"/>
        </w:rPr>
      </w:pPr>
    </w:p>
    <w:p w:rsidR="00080728" w:rsidRPr="00BB49F1" w:rsidRDefault="00080728" w:rsidP="00080728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BB49F1">
        <w:rPr>
          <w:rFonts w:cs="Times New Roman"/>
          <w:b/>
          <w:sz w:val="24"/>
          <w:szCs w:val="24"/>
        </w:rPr>
        <w:t xml:space="preserve">ZADANIE 2 </w:t>
      </w:r>
    </w:p>
    <w:p w:rsidR="00080728" w:rsidRPr="002A1530" w:rsidRDefault="00080728" w:rsidP="00080728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</w:p>
    <w:p w:rsidR="00080728" w:rsidRPr="002A1530" w:rsidRDefault="00080728" w:rsidP="00080728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080728" w:rsidRPr="002A1530" w:rsidRDefault="00080728" w:rsidP="00080728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080728" w:rsidRDefault="00080728" w:rsidP="00080728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</w:t>
      </w:r>
    </w:p>
    <w:p w:rsidR="00CE3B96" w:rsidRDefault="00CE3B96" w:rsidP="00104E73">
      <w:pPr>
        <w:spacing w:line="240" w:lineRule="auto"/>
        <w:jc w:val="both"/>
        <w:rPr>
          <w:bCs/>
          <w:sz w:val="24"/>
          <w:szCs w:val="24"/>
        </w:rPr>
      </w:pPr>
    </w:p>
    <w:p w:rsidR="00ED40BF" w:rsidRPr="00EE25CF" w:rsidRDefault="00ED40BF" w:rsidP="00104E73">
      <w:pPr>
        <w:spacing w:line="240" w:lineRule="auto"/>
        <w:ind w:left="181" w:hanging="181"/>
        <w:jc w:val="both"/>
        <w:rPr>
          <w:rStyle w:val="Domylnaczcionkaakapitu1"/>
          <w:b/>
          <w:i/>
          <w:sz w:val="24"/>
          <w:szCs w:val="24"/>
        </w:rPr>
      </w:pPr>
      <w:r w:rsidRPr="002A1530">
        <w:rPr>
          <w:rStyle w:val="Domylnaczcionkaakapitu1"/>
          <w:b/>
          <w:bCs/>
          <w:i/>
          <w:sz w:val="24"/>
          <w:szCs w:val="24"/>
        </w:rPr>
        <w:lastRenderedPageBreak/>
        <w:t xml:space="preserve">*Cena oferty brutto </w:t>
      </w:r>
      <w:r w:rsidRPr="002A1530">
        <w:rPr>
          <w:rStyle w:val="Domylnaczcionkaakapitu1"/>
          <w:b/>
          <w:i/>
          <w:sz w:val="24"/>
          <w:szCs w:val="24"/>
        </w:rPr>
        <w:t>jest ceną ostateczną obejmującą wszystkie koszty i składniki związane z </w:t>
      </w:r>
      <w:r w:rsidRPr="00EE25CF">
        <w:rPr>
          <w:rStyle w:val="Domylnaczcionkaakapitu1"/>
          <w:b/>
          <w:i/>
          <w:sz w:val="24"/>
          <w:szCs w:val="24"/>
        </w:rPr>
        <w:t>realizacją zamówienia w tym podatek VAT.</w:t>
      </w:r>
    </w:p>
    <w:p w:rsidR="00A90250" w:rsidRPr="00EE25CF" w:rsidRDefault="00A90250" w:rsidP="00E6116D">
      <w:pPr>
        <w:spacing w:line="240" w:lineRule="auto"/>
        <w:jc w:val="both"/>
        <w:rPr>
          <w:bCs/>
          <w:sz w:val="24"/>
          <w:szCs w:val="24"/>
        </w:rPr>
      </w:pPr>
    </w:p>
    <w:p w:rsidR="00E6116D" w:rsidRPr="00A90250" w:rsidRDefault="00E6116D" w:rsidP="00E6116D">
      <w:pPr>
        <w:spacing w:line="240" w:lineRule="auto"/>
        <w:jc w:val="both"/>
        <w:rPr>
          <w:bCs/>
          <w:sz w:val="24"/>
          <w:szCs w:val="24"/>
        </w:rPr>
      </w:pPr>
      <w:r w:rsidRPr="00EE25CF">
        <w:rPr>
          <w:bCs/>
          <w:sz w:val="24"/>
          <w:szCs w:val="24"/>
        </w:rPr>
        <w:t>Okres obowiązywania gwarancji ………………... miesięcy (</w:t>
      </w:r>
      <w:r w:rsidR="00CA3178" w:rsidRPr="00EE25CF">
        <w:rPr>
          <w:bCs/>
          <w:sz w:val="24"/>
          <w:szCs w:val="24"/>
        </w:rPr>
        <w:t xml:space="preserve">nie krótszy niż </w:t>
      </w:r>
      <w:r w:rsidR="0047072F" w:rsidRPr="00EE25CF">
        <w:rPr>
          <w:bCs/>
          <w:sz w:val="24"/>
          <w:szCs w:val="24"/>
        </w:rPr>
        <w:t>36</w:t>
      </w:r>
      <w:r w:rsidRPr="00EE25CF">
        <w:rPr>
          <w:bCs/>
          <w:sz w:val="24"/>
          <w:szCs w:val="24"/>
        </w:rPr>
        <w:t xml:space="preserve"> miesięcy</w:t>
      </w:r>
      <w:r w:rsidR="003D1E2C" w:rsidRPr="00EE25CF">
        <w:rPr>
          <w:bCs/>
          <w:sz w:val="24"/>
          <w:szCs w:val="24"/>
        </w:rPr>
        <w:t xml:space="preserve">  </w:t>
      </w:r>
      <w:r w:rsidR="0047072F" w:rsidRPr="00EE25CF">
        <w:rPr>
          <w:bCs/>
          <w:sz w:val="24"/>
          <w:szCs w:val="24"/>
        </w:rPr>
        <w:t xml:space="preserve">            </w:t>
      </w:r>
      <w:r w:rsidR="0047072F" w:rsidRPr="00A90250">
        <w:rPr>
          <w:bCs/>
          <w:sz w:val="24"/>
          <w:szCs w:val="24"/>
        </w:rPr>
        <w:t>i nie dłuższy niż 60</w:t>
      </w:r>
      <w:r w:rsidR="003D1E2C" w:rsidRPr="00A90250">
        <w:rPr>
          <w:bCs/>
          <w:sz w:val="24"/>
          <w:szCs w:val="24"/>
        </w:rPr>
        <w:t xml:space="preserve"> miesi</w:t>
      </w:r>
      <w:r w:rsidR="0047072F" w:rsidRPr="00A90250">
        <w:rPr>
          <w:bCs/>
          <w:sz w:val="24"/>
          <w:szCs w:val="24"/>
        </w:rPr>
        <w:t>ęcy</w:t>
      </w:r>
      <w:r w:rsidRPr="00A90250">
        <w:rPr>
          <w:bCs/>
          <w:sz w:val="24"/>
          <w:szCs w:val="24"/>
        </w:rPr>
        <w:t>).</w:t>
      </w:r>
    </w:p>
    <w:p w:rsidR="00A90250" w:rsidRPr="00A90250" w:rsidRDefault="00A90250" w:rsidP="00A37B1D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</w:p>
    <w:p w:rsidR="00272D8A" w:rsidRPr="00A90250" w:rsidRDefault="00272D8A" w:rsidP="00272D8A">
      <w:pPr>
        <w:spacing w:line="240" w:lineRule="auto"/>
        <w:jc w:val="both"/>
        <w:rPr>
          <w:bCs/>
          <w:sz w:val="24"/>
          <w:szCs w:val="24"/>
        </w:rPr>
      </w:pPr>
      <w:r w:rsidRPr="00A90250">
        <w:rPr>
          <w:bCs/>
          <w:sz w:val="24"/>
          <w:szCs w:val="24"/>
        </w:rPr>
        <w:t xml:space="preserve">Termin wykonania zamówienia: ……. dni (nie dłużej niż </w:t>
      </w:r>
      <w:r w:rsidR="007A160A" w:rsidRPr="00A90250">
        <w:rPr>
          <w:bCs/>
          <w:sz w:val="24"/>
          <w:szCs w:val="24"/>
        </w:rPr>
        <w:t>18</w:t>
      </w:r>
      <w:r w:rsidRPr="00A90250">
        <w:rPr>
          <w:bCs/>
          <w:sz w:val="24"/>
          <w:szCs w:val="24"/>
        </w:rPr>
        <w:t>0 dni od dnia zawarcia umowy).</w:t>
      </w:r>
    </w:p>
    <w:p w:rsidR="00A90250" w:rsidRPr="00A37B1D" w:rsidRDefault="00A90250" w:rsidP="00A37B1D">
      <w:pPr>
        <w:spacing w:line="240" w:lineRule="auto"/>
        <w:jc w:val="both"/>
        <w:rPr>
          <w:rStyle w:val="Domylnaczcionkaakapitu1"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Nazwa i adres podmiotu składającego ofertę: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NIP .......................................................   REGON 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Adres, na który Zamawiający powinien przesyłać ewentualną korespondencję:</w:t>
      </w:r>
    </w:p>
    <w:p w:rsidR="00CA297D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</w:rPr>
        <w:t>Osoba wyznaczona do kontaktów z Zamawiającym: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  <w:lang w:val="de-DE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telefonu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 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faksu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b/>
          <w:bCs/>
          <w:sz w:val="24"/>
          <w:szCs w:val="24"/>
          <w:lang w:val="de-DE"/>
        </w:rPr>
        <w:t>e-mail</w:t>
      </w:r>
      <w:proofErr w:type="spellEnd"/>
      <w:r w:rsidRPr="002A1530">
        <w:rPr>
          <w:rStyle w:val="Domylnaczcionkaakapitu1"/>
          <w:b/>
          <w:bCs/>
          <w:sz w:val="24"/>
          <w:szCs w:val="24"/>
          <w:lang w:val="de-DE"/>
        </w:rPr>
        <w:t xml:space="preserve"> ..................................................................................................................................</w:t>
      </w:r>
      <w:r w:rsidR="001E3E9D" w:rsidRPr="002A1530">
        <w:rPr>
          <w:rStyle w:val="Domylnaczcionkaakapitu1"/>
          <w:b/>
          <w:bCs/>
          <w:sz w:val="24"/>
          <w:szCs w:val="24"/>
          <w:lang w:val="de-DE"/>
        </w:rPr>
        <w:t>........</w:t>
      </w:r>
    </w:p>
    <w:p w:rsidR="00713C6A" w:rsidRDefault="00713C6A" w:rsidP="00104E73">
      <w:pPr>
        <w:pStyle w:val="Tekstpodstawowy31"/>
        <w:spacing w:line="240" w:lineRule="auto"/>
        <w:rPr>
          <w:b/>
          <w:bCs/>
          <w:szCs w:val="24"/>
          <w:lang w:val="de-DE"/>
        </w:rPr>
      </w:pPr>
    </w:p>
    <w:p w:rsidR="00B01B99" w:rsidRPr="002A1530" w:rsidRDefault="00B01B99" w:rsidP="00A240B8">
      <w:pPr>
        <w:pStyle w:val="Lista"/>
        <w:numPr>
          <w:ilvl w:val="0"/>
          <w:numId w:val="2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Kwota przedstawiona w ofercie została określona na podstawie projektu budowlanego i zawiera wszystkie koszty związane z realizacją zamówienia.</w:t>
      </w:r>
    </w:p>
    <w:p w:rsidR="00B01B99" w:rsidRPr="002A1530" w:rsidRDefault="00B01B99" w:rsidP="00A240B8">
      <w:pPr>
        <w:pStyle w:val="Lista"/>
        <w:numPr>
          <w:ilvl w:val="0"/>
          <w:numId w:val="2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Oświadczamy, że:</w:t>
      </w:r>
    </w:p>
    <w:p w:rsidR="00B01B99" w:rsidRPr="002A1530" w:rsidRDefault="00B01B99" w:rsidP="00A240B8">
      <w:pPr>
        <w:numPr>
          <w:ilvl w:val="1"/>
          <w:numId w:val="24"/>
        </w:numPr>
        <w:suppressAutoHyphens w:val="0"/>
        <w:spacing w:line="240" w:lineRule="auto"/>
        <w:ind w:left="851" w:hanging="425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zapoznaliśmy się z warunkami podanymi przez Zamawiającego w SIWZ i nie wnosimy do nich żadnych zastrzeżeń,</w:t>
      </w:r>
    </w:p>
    <w:p w:rsidR="00B01B99" w:rsidRPr="002A1530" w:rsidRDefault="00B01B99" w:rsidP="00A240B8">
      <w:pPr>
        <w:numPr>
          <w:ilvl w:val="1"/>
          <w:numId w:val="2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uzyskaliśmy wszelkie niezbędne informacje do przygotowania oferty i wykonania zamówienia.</w:t>
      </w:r>
    </w:p>
    <w:p w:rsidR="00B01B99" w:rsidRPr="002A1530" w:rsidRDefault="00B01B99" w:rsidP="00A240B8">
      <w:pPr>
        <w:numPr>
          <w:ilvl w:val="1"/>
          <w:numId w:val="2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akceptujemy istotne postanowienia umowy oraz termin realizacji przedmiotu zamówienia podany przez Zamawiającego,</w:t>
      </w:r>
    </w:p>
    <w:p w:rsidR="00B01B99" w:rsidRPr="002A1530" w:rsidRDefault="00B01B99" w:rsidP="00A240B8">
      <w:pPr>
        <w:numPr>
          <w:ilvl w:val="1"/>
          <w:numId w:val="2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uważamy się za związanych niniejszą ofertą przez 30 dni od dnia upływu terminu składania ofert.</w:t>
      </w:r>
    </w:p>
    <w:p w:rsidR="00B01B99" w:rsidRPr="002A1530" w:rsidRDefault="00B01B99" w:rsidP="00A240B8">
      <w:pPr>
        <w:pStyle w:val="Lista"/>
        <w:numPr>
          <w:ilvl w:val="0"/>
          <w:numId w:val="2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 xml:space="preserve">W przypadku udzielenia nam zamówienia zobowiązujemy się do zawarcia umowy </w:t>
      </w:r>
      <w:r w:rsidRPr="002A1530">
        <w:rPr>
          <w:rFonts w:cs="Times New Roman"/>
          <w:sz w:val="24"/>
          <w:szCs w:val="24"/>
        </w:rPr>
        <w:br/>
        <w:t>w miejscu i terminie wskazanym przez Zamawiającego.</w:t>
      </w:r>
    </w:p>
    <w:p w:rsidR="00B01B99" w:rsidRPr="002A1530" w:rsidRDefault="00B01B99" w:rsidP="00A240B8">
      <w:pPr>
        <w:pStyle w:val="Lista"/>
        <w:numPr>
          <w:ilvl w:val="0"/>
          <w:numId w:val="2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Oferta została złożona na …………………….. stronach.</w:t>
      </w:r>
    </w:p>
    <w:p w:rsidR="00B01B99" w:rsidRPr="00BE11E5" w:rsidRDefault="00BA0DDC" w:rsidP="00A240B8">
      <w:pPr>
        <w:pStyle w:val="Lista"/>
        <w:numPr>
          <w:ilvl w:val="0"/>
          <w:numId w:val="2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Do oferty dołączono</w:t>
      </w:r>
      <w:r w:rsidR="00B01B99" w:rsidRPr="00BE11E5">
        <w:rPr>
          <w:rFonts w:cs="Times New Roman"/>
          <w:sz w:val="24"/>
          <w:szCs w:val="24"/>
        </w:rPr>
        <w:t>:</w:t>
      </w:r>
    </w:p>
    <w:p w:rsidR="00232F4D" w:rsidRDefault="00BE11E5" w:rsidP="00232F4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Kosztorys ofertowy</w:t>
      </w:r>
      <w:r w:rsidR="0049091B">
        <w:rPr>
          <w:rStyle w:val="Domylnaczcionkaakapitu1"/>
          <w:bCs/>
          <w:sz w:val="24"/>
          <w:szCs w:val="24"/>
        </w:rPr>
        <w:t xml:space="preserve"> sporządzony metodą uproszczoną</w:t>
      </w:r>
      <w:r>
        <w:rPr>
          <w:rStyle w:val="Domylnaczcionkaakapitu1"/>
          <w:bCs/>
          <w:sz w:val="24"/>
          <w:szCs w:val="24"/>
        </w:rPr>
        <w:t>.</w:t>
      </w:r>
    </w:p>
    <w:p w:rsidR="00ED40BF" w:rsidRPr="00232F4D" w:rsidRDefault="0089435E" w:rsidP="00232F4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>
        <w:rPr>
          <w:rStyle w:val="Domylnaczcionkaakapitu1"/>
          <w:bCs/>
          <w:sz w:val="24"/>
          <w:szCs w:val="24"/>
        </w:rPr>
        <w:t>O</w:t>
      </w:r>
      <w:r w:rsidR="00232F4D" w:rsidRPr="00232F4D">
        <w:rPr>
          <w:rStyle w:val="Domylnaczcionkaakapitu1"/>
          <w:bCs/>
          <w:sz w:val="24"/>
          <w:szCs w:val="24"/>
        </w:rPr>
        <w:t>świadczenie</w:t>
      </w:r>
      <w:r w:rsidR="00232F4D" w:rsidRPr="00232F4D">
        <w:rPr>
          <w:sz w:val="24"/>
          <w:szCs w:val="24"/>
        </w:rPr>
        <w:t xml:space="preserve"> wypełnienia obowiązków informacyjnych przewidzianych w art. 13 lub art. 14 RODO </w:t>
      </w:r>
    </w:p>
    <w:p w:rsidR="00ED40BF" w:rsidRPr="00BE11E5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ED40BF" w:rsidRPr="002A1530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B01B99" w:rsidRPr="002A1530" w:rsidRDefault="00B01B99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  <w:r w:rsidR="00FC733B" w:rsidRPr="002A1530">
        <w:rPr>
          <w:rStyle w:val="Domylnaczcionkaakapitu1"/>
          <w:bCs/>
          <w:sz w:val="24"/>
          <w:szCs w:val="24"/>
        </w:rPr>
        <w:t xml:space="preserve"> 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CE783F" w:rsidRPr="002A1530" w:rsidRDefault="00CE783F" w:rsidP="00CE783F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 xml:space="preserve">………………………………………………………………., </w:t>
      </w:r>
    </w:p>
    <w:p w:rsidR="00CE783F" w:rsidRPr="00CE783F" w:rsidRDefault="00CE783F" w:rsidP="00CE783F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rStyle w:val="Domylnaczcionkaakapitu1"/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E70C59" w:rsidRPr="002A1530" w:rsidRDefault="00E70C59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Pr="002A1530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i/>
          <w:sz w:val="24"/>
          <w:szCs w:val="24"/>
        </w:rPr>
      </w:pPr>
      <w:r w:rsidRPr="002A1530">
        <w:rPr>
          <w:rStyle w:val="Domylnaczcionkaakapitu1"/>
          <w:sz w:val="24"/>
          <w:szCs w:val="24"/>
        </w:rPr>
        <w:t>..............................., dn. .........</w:t>
      </w:r>
      <w:r w:rsidR="00F91A04">
        <w:rPr>
          <w:rStyle w:val="Domylnaczcionkaakapitu1"/>
          <w:sz w:val="24"/>
          <w:szCs w:val="24"/>
        </w:rPr>
        <w:t>................</w:t>
      </w:r>
      <w:r w:rsidR="00F91A04">
        <w:rPr>
          <w:rStyle w:val="Domylnaczcionkaakapitu1"/>
          <w:sz w:val="24"/>
          <w:szCs w:val="24"/>
        </w:rPr>
        <w:tab/>
        <w:t xml:space="preserve">            </w:t>
      </w:r>
      <w:r w:rsidRPr="002A1530">
        <w:rPr>
          <w:rStyle w:val="Domylnaczcionkaakapitu1"/>
          <w:sz w:val="24"/>
          <w:szCs w:val="24"/>
        </w:rPr>
        <w:t>...............................................................</w:t>
      </w:r>
    </w:p>
    <w:p w:rsidR="00F91A04" w:rsidRPr="00742D87" w:rsidRDefault="00F91A04" w:rsidP="00F91A04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742D87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081CFD" w:rsidRDefault="00081CFD" w:rsidP="009361D0">
      <w:pPr>
        <w:spacing w:line="240" w:lineRule="auto"/>
        <w:ind w:left="5400" w:right="70"/>
        <w:jc w:val="center"/>
        <w:rPr>
          <w:b/>
          <w:sz w:val="24"/>
          <w:szCs w:val="24"/>
        </w:rPr>
        <w:sectPr w:rsidR="00081CFD" w:rsidSect="00B8490E">
          <w:headerReference w:type="even" r:id="rId9"/>
          <w:headerReference w:type="default" r:id="rId10"/>
          <w:footerReference w:type="even" r:id="rId11"/>
          <w:footerReference w:type="default" r:id="rId12"/>
          <w:pgSz w:w="11906" w:h="16838"/>
          <w:pgMar w:top="1809" w:right="1418" w:bottom="1247" w:left="1418" w:header="709" w:footer="709" w:gutter="0"/>
          <w:cols w:space="708"/>
          <w:docGrid w:linePitch="360"/>
        </w:sectPr>
      </w:pPr>
    </w:p>
    <w:p w:rsidR="006E156C" w:rsidRPr="008C083E" w:rsidRDefault="006E156C" w:rsidP="00BB49F1">
      <w:pPr>
        <w:suppressAutoHyphens w:val="0"/>
        <w:spacing w:before="120" w:line="240" w:lineRule="auto"/>
        <w:jc w:val="right"/>
        <w:textAlignment w:val="auto"/>
        <w:rPr>
          <w:b/>
          <w:sz w:val="24"/>
          <w:szCs w:val="24"/>
        </w:rPr>
      </w:pPr>
      <w:r w:rsidRPr="00B85149">
        <w:rPr>
          <w:b/>
          <w:sz w:val="24"/>
          <w:szCs w:val="24"/>
        </w:rPr>
        <w:lastRenderedPageBreak/>
        <w:t xml:space="preserve">Załącznik nr </w:t>
      </w:r>
      <w:r>
        <w:rPr>
          <w:b/>
          <w:sz w:val="24"/>
          <w:szCs w:val="24"/>
        </w:rPr>
        <w:t>3</w:t>
      </w:r>
      <w:r w:rsidRPr="00B85149">
        <w:rPr>
          <w:b/>
          <w:sz w:val="24"/>
          <w:szCs w:val="24"/>
        </w:rPr>
        <w:t xml:space="preserve"> do SIWZ</w:t>
      </w:r>
    </w:p>
    <w:p w:rsidR="00FC733B" w:rsidRPr="00B85149" w:rsidRDefault="00FC733B" w:rsidP="008C083E">
      <w:pPr>
        <w:spacing w:before="240" w:line="240" w:lineRule="auto"/>
        <w:jc w:val="center"/>
        <w:rPr>
          <w:b/>
          <w:bCs/>
          <w:smallCaps/>
          <w:spacing w:val="30"/>
          <w:sz w:val="28"/>
          <w:szCs w:val="28"/>
        </w:rPr>
      </w:pPr>
      <w:r w:rsidRPr="00B85149">
        <w:rPr>
          <w:b/>
          <w:bCs/>
          <w:smallCaps/>
          <w:spacing w:val="30"/>
          <w:sz w:val="28"/>
          <w:szCs w:val="28"/>
        </w:rPr>
        <w:t xml:space="preserve">Potencjał kadrowy </w:t>
      </w:r>
    </w:p>
    <w:p w:rsidR="00FC733B" w:rsidRPr="00B85149" w:rsidRDefault="00FC733B" w:rsidP="00104E73">
      <w:pPr>
        <w:spacing w:line="240" w:lineRule="auto"/>
        <w:jc w:val="center"/>
        <w:rPr>
          <w:b/>
          <w:bCs/>
          <w:sz w:val="26"/>
          <w:szCs w:val="26"/>
        </w:rPr>
      </w:pPr>
      <w:r w:rsidRPr="00B85149">
        <w:rPr>
          <w:b/>
          <w:bCs/>
          <w:smallCaps/>
          <w:spacing w:val="30"/>
          <w:sz w:val="28"/>
          <w:szCs w:val="28"/>
        </w:rPr>
        <w:t>Osoby zdolne do wykonania zamówienia</w:t>
      </w:r>
    </w:p>
    <w:p w:rsidR="00FC733B" w:rsidRPr="00B85149" w:rsidRDefault="00FC733B" w:rsidP="00104E73">
      <w:pPr>
        <w:spacing w:line="240" w:lineRule="auto"/>
        <w:rPr>
          <w:b/>
          <w:bCs/>
          <w:sz w:val="16"/>
          <w:szCs w:val="16"/>
        </w:rPr>
      </w:pPr>
    </w:p>
    <w:p w:rsidR="00FC733B" w:rsidRPr="00B85149" w:rsidRDefault="00FC733B" w:rsidP="00104E73">
      <w:pPr>
        <w:spacing w:line="240" w:lineRule="auto"/>
        <w:rPr>
          <w:sz w:val="16"/>
          <w:szCs w:val="16"/>
        </w:rPr>
      </w:pP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Nazwa Wykonawcy 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Adres  Wykonawcy ......................................................................................................................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>Numer telefonu .................................................... Numer fax .....................................................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16"/>
          <w:szCs w:val="16"/>
        </w:rPr>
      </w:pPr>
    </w:p>
    <w:p w:rsidR="00FC733B" w:rsidRPr="00B85149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  <w:r w:rsidRPr="00B85149">
        <w:rPr>
          <w:bCs/>
          <w:sz w:val="24"/>
          <w:szCs w:val="24"/>
        </w:rPr>
        <w:t>O</w:t>
      </w:r>
      <w:r w:rsidRPr="00B85149">
        <w:rPr>
          <w:sz w:val="24"/>
          <w:szCs w:val="24"/>
        </w:rPr>
        <w:t>ś</w:t>
      </w:r>
      <w:r w:rsidRPr="00B85149">
        <w:rPr>
          <w:bCs/>
          <w:sz w:val="24"/>
          <w:szCs w:val="24"/>
        </w:rPr>
        <w:t>wiadczam/-y, że w wykonywaniu zamówienia będą uczestniczyć następujące osoby: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E66E01" w:rsidRPr="00B85149" w:rsidRDefault="00E66E01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tbl>
      <w:tblPr>
        <w:tblW w:w="10065" w:type="dxa"/>
        <w:tblInd w:w="-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2126"/>
        <w:gridCol w:w="2127"/>
        <w:gridCol w:w="2693"/>
        <w:gridCol w:w="1559"/>
      </w:tblGrid>
      <w:tr w:rsidR="00B30543" w:rsidRPr="008C083E" w:rsidTr="001217E1">
        <w:trPr>
          <w:cantSplit/>
          <w:trHeight w:val="2216"/>
        </w:trPr>
        <w:tc>
          <w:tcPr>
            <w:tcW w:w="1560" w:type="dxa"/>
            <w:vAlign w:val="center"/>
          </w:tcPr>
          <w:p w:rsidR="00B30543" w:rsidRDefault="00B30543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Nazwisko </w:t>
            </w:r>
          </w:p>
          <w:p w:rsidR="00B30543" w:rsidRDefault="00B30543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imię</w:t>
            </w:r>
            <w:r>
              <w:rPr>
                <w:b/>
              </w:rPr>
              <w:t xml:space="preserve">, adres </w:t>
            </w:r>
          </w:p>
          <w:p w:rsidR="00B30543" w:rsidRPr="008C083E" w:rsidRDefault="00B30543" w:rsidP="005153D6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e-mail</w:t>
            </w:r>
          </w:p>
        </w:tc>
        <w:tc>
          <w:tcPr>
            <w:tcW w:w="2126" w:type="dxa"/>
            <w:vAlign w:val="center"/>
          </w:tcPr>
          <w:p w:rsidR="00B30543" w:rsidRPr="008C083E" w:rsidRDefault="00B30543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Zakres wykonywanych czynności oraz proponowana rola (funkcja) w realizacji zamówienia</w:t>
            </w:r>
          </w:p>
        </w:tc>
        <w:tc>
          <w:tcPr>
            <w:tcW w:w="2127" w:type="dxa"/>
            <w:vAlign w:val="center"/>
          </w:tcPr>
          <w:p w:rsidR="00B30543" w:rsidRPr="008C083E" w:rsidRDefault="00B30543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Kwalifikacje zawodowe, posiadane</w:t>
            </w:r>
          </w:p>
          <w:p w:rsidR="00B30543" w:rsidRPr="008C083E" w:rsidRDefault="00B30543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Uprawnienia*</w:t>
            </w:r>
          </w:p>
          <w:p w:rsidR="00B30543" w:rsidRPr="008C083E" w:rsidRDefault="00B30543" w:rsidP="005153D6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693" w:type="dxa"/>
            <w:vAlign w:val="center"/>
          </w:tcPr>
          <w:p w:rsidR="00B30543" w:rsidRPr="008C083E" w:rsidRDefault="00B30543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Doświadczenie zawodowe, odpowiednie do powierzanej roli/ funkcji i w zakresie</w:t>
            </w:r>
          </w:p>
          <w:p w:rsidR="00B30543" w:rsidRPr="008C083E" w:rsidRDefault="00B30543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odpowiadającym przedmiotowi zamówienia,</w:t>
            </w:r>
          </w:p>
          <w:p w:rsidR="00B30543" w:rsidRDefault="00B30543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(podać nazwy, adres</w:t>
            </w:r>
            <w:r>
              <w:rPr>
                <w:b/>
              </w:rPr>
              <w:t>, wartość</w:t>
            </w:r>
            <w:r w:rsidRPr="008C083E">
              <w:rPr>
                <w:b/>
              </w:rPr>
              <w:t xml:space="preserve"> </w:t>
            </w:r>
          </w:p>
          <w:p w:rsidR="00B30543" w:rsidRPr="008C083E" w:rsidRDefault="00B30543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inwestora realizowanych inwestycji)</w:t>
            </w:r>
          </w:p>
        </w:tc>
        <w:tc>
          <w:tcPr>
            <w:tcW w:w="1559" w:type="dxa"/>
            <w:vAlign w:val="center"/>
          </w:tcPr>
          <w:p w:rsidR="00B30543" w:rsidRPr="008C083E" w:rsidRDefault="00B30543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Podstawa dysponowania</w:t>
            </w:r>
          </w:p>
          <w:p w:rsidR="00B30543" w:rsidRDefault="00B30543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przez Wykonawcę </w:t>
            </w:r>
          </w:p>
          <w:p w:rsidR="00B30543" w:rsidRPr="008C083E" w:rsidRDefault="00B30543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daną osobą</w:t>
            </w:r>
          </w:p>
        </w:tc>
      </w:tr>
      <w:tr w:rsidR="00B30543" w:rsidRPr="008C083E" w:rsidTr="00D00FC7">
        <w:trPr>
          <w:cantSplit/>
          <w:trHeight w:val="1356"/>
        </w:trPr>
        <w:tc>
          <w:tcPr>
            <w:tcW w:w="1560" w:type="dxa"/>
            <w:vAlign w:val="center"/>
          </w:tcPr>
          <w:p w:rsidR="00B30543" w:rsidRPr="008C083E" w:rsidRDefault="00B30543" w:rsidP="005153D6">
            <w:pPr>
              <w:snapToGrid w:val="0"/>
              <w:jc w:val="center"/>
            </w:pPr>
          </w:p>
        </w:tc>
        <w:tc>
          <w:tcPr>
            <w:tcW w:w="2126" w:type="dxa"/>
            <w:vAlign w:val="center"/>
          </w:tcPr>
          <w:p w:rsidR="00B30543" w:rsidRPr="008C083E" w:rsidRDefault="00B30543" w:rsidP="005153D6">
            <w:pPr>
              <w:snapToGrid w:val="0"/>
              <w:jc w:val="center"/>
            </w:pPr>
          </w:p>
          <w:p w:rsidR="00B30543" w:rsidRPr="008C083E" w:rsidRDefault="00B30543" w:rsidP="005153D6">
            <w:pPr>
              <w:snapToGrid w:val="0"/>
              <w:jc w:val="center"/>
            </w:pPr>
          </w:p>
          <w:p w:rsidR="00B30543" w:rsidRPr="008C083E" w:rsidRDefault="00B30543" w:rsidP="005153D6">
            <w:pPr>
              <w:snapToGrid w:val="0"/>
              <w:jc w:val="center"/>
            </w:pPr>
          </w:p>
          <w:p w:rsidR="00B30543" w:rsidRPr="008C083E" w:rsidRDefault="00B30543" w:rsidP="00D00FC7">
            <w:pPr>
              <w:snapToGrid w:val="0"/>
            </w:pPr>
          </w:p>
        </w:tc>
        <w:tc>
          <w:tcPr>
            <w:tcW w:w="2127" w:type="dxa"/>
            <w:vAlign w:val="center"/>
          </w:tcPr>
          <w:p w:rsidR="00B30543" w:rsidRPr="00DE4E5A" w:rsidRDefault="00B30543" w:rsidP="005153D6">
            <w:pPr>
              <w:snapToGrid w:val="0"/>
              <w:jc w:val="center"/>
            </w:pPr>
            <w:r w:rsidRPr="00DE4E5A">
              <w:t xml:space="preserve">Uprawnienia do kierowania robotami budowlanymi </w:t>
            </w:r>
            <w:r w:rsidRPr="00DE4E5A">
              <w:br/>
              <w:t>w specjalności konstrukcyjno-budowlanej</w:t>
            </w:r>
          </w:p>
        </w:tc>
        <w:tc>
          <w:tcPr>
            <w:tcW w:w="2693" w:type="dxa"/>
          </w:tcPr>
          <w:p w:rsidR="00B30543" w:rsidRPr="008C083E" w:rsidRDefault="00B30543" w:rsidP="005153D6">
            <w:pPr>
              <w:autoSpaceDE w:val="0"/>
              <w:snapToGrid w:val="0"/>
            </w:pPr>
          </w:p>
          <w:p w:rsidR="00B30543" w:rsidRPr="008C083E" w:rsidRDefault="00B30543" w:rsidP="005153D6">
            <w:pPr>
              <w:autoSpaceDE w:val="0"/>
              <w:snapToGrid w:val="0"/>
            </w:pPr>
          </w:p>
          <w:p w:rsidR="00B30543" w:rsidRPr="008C083E" w:rsidRDefault="00B30543" w:rsidP="005153D6">
            <w:pPr>
              <w:autoSpaceDE w:val="0"/>
              <w:snapToGrid w:val="0"/>
            </w:pPr>
          </w:p>
        </w:tc>
        <w:tc>
          <w:tcPr>
            <w:tcW w:w="1559" w:type="dxa"/>
            <w:vAlign w:val="center"/>
          </w:tcPr>
          <w:p w:rsidR="00B30543" w:rsidRPr="008C083E" w:rsidRDefault="00B30543" w:rsidP="005153D6">
            <w:pPr>
              <w:autoSpaceDE w:val="0"/>
              <w:snapToGrid w:val="0"/>
              <w:jc w:val="center"/>
            </w:pPr>
          </w:p>
        </w:tc>
      </w:tr>
      <w:tr w:rsidR="006C5E69" w:rsidRPr="008C083E" w:rsidTr="00B30543">
        <w:trPr>
          <w:cantSplit/>
          <w:trHeight w:val="667"/>
        </w:trPr>
        <w:tc>
          <w:tcPr>
            <w:tcW w:w="1560" w:type="dxa"/>
            <w:vAlign w:val="center"/>
          </w:tcPr>
          <w:p w:rsidR="006C5E69" w:rsidRPr="008C083E" w:rsidRDefault="006C5E69" w:rsidP="005153D6">
            <w:pPr>
              <w:snapToGrid w:val="0"/>
              <w:jc w:val="center"/>
            </w:pPr>
          </w:p>
        </w:tc>
        <w:tc>
          <w:tcPr>
            <w:tcW w:w="2126" w:type="dxa"/>
            <w:vAlign w:val="center"/>
          </w:tcPr>
          <w:p w:rsidR="006C5E69" w:rsidRPr="008C083E" w:rsidRDefault="006C5E69" w:rsidP="005153D6">
            <w:pPr>
              <w:snapToGrid w:val="0"/>
              <w:jc w:val="center"/>
            </w:pPr>
          </w:p>
        </w:tc>
        <w:tc>
          <w:tcPr>
            <w:tcW w:w="2127" w:type="dxa"/>
            <w:vAlign w:val="center"/>
          </w:tcPr>
          <w:p w:rsidR="006C5E69" w:rsidRPr="00DE4E5A" w:rsidRDefault="006C5E69" w:rsidP="005153D6">
            <w:pPr>
              <w:snapToGrid w:val="0"/>
              <w:jc w:val="center"/>
            </w:pPr>
            <w:r w:rsidRPr="00DE4E5A">
              <w:t xml:space="preserve">Uprawnienia do kierowania robotami budowlanymi </w:t>
            </w:r>
            <w:r w:rsidRPr="00DE4E5A">
              <w:br/>
              <w:t>w specjalności instalacyjnej w zakresie sieci, instalacji i urządzeń elektrycznych i elektroenergetycznych</w:t>
            </w:r>
          </w:p>
        </w:tc>
        <w:tc>
          <w:tcPr>
            <w:tcW w:w="2693" w:type="dxa"/>
          </w:tcPr>
          <w:p w:rsidR="006C5E69" w:rsidRPr="008C083E" w:rsidRDefault="006C5E69" w:rsidP="005153D6">
            <w:pPr>
              <w:autoSpaceDE w:val="0"/>
              <w:snapToGrid w:val="0"/>
            </w:pPr>
          </w:p>
        </w:tc>
        <w:tc>
          <w:tcPr>
            <w:tcW w:w="1559" w:type="dxa"/>
            <w:vAlign w:val="center"/>
          </w:tcPr>
          <w:p w:rsidR="006C5E69" w:rsidRPr="008C083E" w:rsidRDefault="006C5E69" w:rsidP="005153D6">
            <w:pPr>
              <w:autoSpaceDE w:val="0"/>
              <w:snapToGrid w:val="0"/>
              <w:jc w:val="center"/>
            </w:pPr>
          </w:p>
        </w:tc>
      </w:tr>
    </w:tbl>
    <w:p w:rsidR="00C57CFA" w:rsidRDefault="00C57CFA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8C083E" w:rsidRPr="008C083E" w:rsidRDefault="008C083E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12"/>
          <w:szCs w:val="24"/>
        </w:rPr>
      </w:pPr>
    </w:p>
    <w:p w:rsidR="00132D2D" w:rsidRDefault="00132D2D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132D2D" w:rsidRDefault="00132D2D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C733B" w:rsidRDefault="00FC733B" w:rsidP="00104E73">
      <w:pPr>
        <w:spacing w:line="240" w:lineRule="auto"/>
        <w:rPr>
          <w:b/>
          <w:bCs/>
          <w:sz w:val="24"/>
          <w:szCs w:val="24"/>
        </w:rPr>
      </w:pPr>
    </w:p>
    <w:p w:rsidR="00FC733B" w:rsidRPr="00B85149" w:rsidRDefault="00FC733B" w:rsidP="00104E73">
      <w:pPr>
        <w:spacing w:line="240" w:lineRule="auto"/>
        <w:ind w:right="-993"/>
        <w:jc w:val="both"/>
        <w:rPr>
          <w:sz w:val="24"/>
          <w:szCs w:val="24"/>
        </w:rPr>
      </w:pPr>
      <w:r w:rsidRPr="00B85149">
        <w:rPr>
          <w:sz w:val="24"/>
          <w:szCs w:val="24"/>
        </w:rPr>
        <w:t>..............................., dn. ....</w:t>
      </w:r>
      <w:r w:rsidR="00CA0144">
        <w:rPr>
          <w:sz w:val="24"/>
          <w:szCs w:val="24"/>
        </w:rPr>
        <w:t>.....................</w:t>
      </w:r>
      <w:r w:rsidR="00CA0144">
        <w:rPr>
          <w:sz w:val="24"/>
          <w:szCs w:val="24"/>
        </w:rPr>
        <w:tab/>
        <w:t xml:space="preserve">    </w:t>
      </w:r>
      <w:r w:rsidRPr="00B85149">
        <w:rPr>
          <w:sz w:val="24"/>
          <w:szCs w:val="24"/>
        </w:rPr>
        <w:t xml:space="preserve">     ...................................................................</w:t>
      </w:r>
    </w:p>
    <w:p w:rsidR="00FC733B" w:rsidRPr="00B85149" w:rsidRDefault="00FC733B" w:rsidP="008C083E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B85149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7D1D83" w:rsidRDefault="007D1D83" w:rsidP="00104E73">
      <w:pPr>
        <w:spacing w:line="240" w:lineRule="auto"/>
        <w:ind w:left="5400" w:right="70"/>
        <w:jc w:val="right"/>
        <w:rPr>
          <w:b/>
          <w:sz w:val="24"/>
          <w:szCs w:val="24"/>
        </w:rPr>
      </w:pPr>
    </w:p>
    <w:p w:rsidR="00C12867" w:rsidRDefault="00C12867" w:rsidP="00104E73">
      <w:pPr>
        <w:spacing w:line="240" w:lineRule="auto"/>
        <w:ind w:left="5400" w:right="70"/>
        <w:jc w:val="right"/>
        <w:rPr>
          <w:b/>
          <w:sz w:val="24"/>
          <w:szCs w:val="24"/>
        </w:rPr>
      </w:pPr>
    </w:p>
    <w:p w:rsidR="00C12867" w:rsidRDefault="00C12867" w:rsidP="008B67BD">
      <w:pPr>
        <w:suppressAutoHyphens w:val="0"/>
        <w:spacing w:line="240" w:lineRule="auto"/>
        <w:textAlignment w:val="auto"/>
        <w:rPr>
          <w:b/>
          <w:sz w:val="24"/>
          <w:szCs w:val="24"/>
        </w:rPr>
        <w:sectPr w:rsidR="00C12867" w:rsidSect="00B04769">
          <w:pgSz w:w="11906" w:h="16838"/>
          <w:pgMar w:top="1250" w:right="1418" w:bottom="1418" w:left="1418" w:header="709" w:footer="709" w:gutter="0"/>
          <w:cols w:space="708"/>
          <w:docGrid w:linePitch="360"/>
        </w:sectPr>
      </w:pPr>
      <w:r>
        <w:rPr>
          <w:b/>
          <w:sz w:val="24"/>
          <w:szCs w:val="24"/>
        </w:rPr>
        <w:br w:type="page"/>
      </w:r>
    </w:p>
    <w:p w:rsidR="00DF1E77" w:rsidRPr="004B5238" w:rsidRDefault="00DF1E77" w:rsidP="004B5238">
      <w:pPr>
        <w:suppressAutoHyphens w:val="0"/>
        <w:spacing w:line="240" w:lineRule="auto"/>
        <w:jc w:val="right"/>
        <w:textAlignment w:val="auto"/>
        <w:rPr>
          <w:kern w:val="0"/>
          <w:szCs w:val="24"/>
          <w:lang w:eastAsia="pl-PL"/>
        </w:rPr>
      </w:pPr>
      <w:r w:rsidRPr="00D03DAB">
        <w:rPr>
          <w:b/>
          <w:sz w:val="24"/>
          <w:szCs w:val="24"/>
        </w:rPr>
        <w:lastRenderedPageBreak/>
        <w:t xml:space="preserve">Załącznik Nr </w:t>
      </w:r>
      <w:r w:rsidR="00B44BB8">
        <w:rPr>
          <w:b/>
          <w:sz w:val="24"/>
          <w:szCs w:val="24"/>
        </w:rPr>
        <w:t>5</w:t>
      </w:r>
      <w:r w:rsidRPr="00D03DAB">
        <w:rPr>
          <w:b/>
          <w:sz w:val="24"/>
          <w:szCs w:val="24"/>
        </w:rPr>
        <w:t xml:space="preserve"> do SIWZ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Nazwa wykonawcy.......................................................................................................................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Adres wykonawcy.........................................................................................................................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pStyle w:val="Nagwek6"/>
        <w:spacing w:before="0" w:after="0" w:line="240" w:lineRule="auto"/>
        <w:jc w:val="center"/>
        <w:rPr>
          <w:sz w:val="28"/>
          <w:szCs w:val="28"/>
        </w:rPr>
      </w:pPr>
      <w:r w:rsidRPr="00D03DAB">
        <w:rPr>
          <w:sz w:val="28"/>
          <w:szCs w:val="28"/>
        </w:rPr>
        <w:t>O Ś W I A D C Z E N I E</w:t>
      </w:r>
    </w:p>
    <w:p w:rsidR="00DF1E77" w:rsidRPr="00D03DAB" w:rsidRDefault="00DF1E77" w:rsidP="00104E73">
      <w:pPr>
        <w:spacing w:line="240" w:lineRule="auto"/>
        <w:rPr>
          <w:b/>
          <w:bCs/>
          <w:sz w:val="24"/>
          <w:szCs w:val="24"/>
        </w:rPr>
      </w:pPr>
    </w:p>
    <w:p w:rsidR="00DF1E77" w:rsidRPr="00610B94" w:rsidRDefault="00001C00" w:rsidP="00610B94">
      <w:pPr>
        <w:spacing w:line="240" w:lineRule="auto"/>
        <w:jc w:val="both"/>
        <w:rPr>
          <w:b/>
          <w:bCs/>
          <w:iCs/>
          <w:sz w:val="24"/>
          <w:szCs w:val="24"/>
        </w:rPr>
      </w:pPr>
      <w:r w:rsidRPr="00610B94">
        <w:rPr>
          <w:bCs/>
          <w:sz w:val="24"/>
          <w:szCs w:val="24"/>
        </w:rPr>
        <w:t>Na potrzeby postępowania o udzielenie zamówienia publicznego, pn.</w:t>
      </w:r>
      <w:r w:rsidR="00DF1E77" w:rsidRPr="00610B94">
        <w:rPr>
          <w:bCs/>
          <w:sz w:val="24"/>
          <w:szCs w:val="24"/>
        </w:rPr>
        <w:t xml:space="preserve"> </w:t>
      </w:r>
      <w:r w:rsidR="00D03DAB" w:rsidRPr="001217E1">
        <w:rPr>
          <w:b/>
          <w:bCs/>
          <w:sz w:val="24"/>
          <w:szCs w:val="24"/>
        </w:rPr>
        <w:t>„</w:t>
      </w:r>
      <w:r w:rsidR="001217E1" w:rsidRPr="001217E1">
        <w:rPr>
          <w:b/>
          <w:kern w:val="0"/>
          <w:sz w:val="24"/>
          <w:szCs w:val="24"/>
          <w:lang w:eastAsia="pl-PL"/>
        </w:rPr>
        <w:t xml:space="preserve">Przebudowa </w:t>
      </w:r>
      <w:r w:rsidR="00AE334D">
        <w:rPr>
          <w:b/>
          <w:kern w:val="0"/>
          <w:sz w:val="24"/>
          <w:szCs w:val="24"/>
          <w:lang w:eastAsia="pl-PL"/>
        </w:rPr>
        <w:br/>
      </w:r>
      <w:r w:rsidR="001217E1" w:rsidRPr="001217E1">
        <w:rPr>
          <w:b/>
          <w:kern w:val="0"/>
          <w:sz w:val="24"/>
          <w:szCs w:val="24"/>
          <w:lang w:eastAsia="pl-PL"/>
        </w:rPr>
        <w:t>i termomodernizacja budynku ś</w:t>
      </w:r>
      <w:r w:rsidR="001217E1" w:rsidRPr="001217E1">
        <w:rPr>
          <w:b/>
          <w:bCs/>
          <w:iCs/>
          <w:kern w:val="0"/>
          <w:sz w:val="24"/>
          <w:szCs w:val="24"/>
          <w:lang w:eastAsia="pl-PL"/>
        </w:rPr>
        <w:t>wietlicy wiejskiej w Warszkówku, gmina Sławno</w:t>
      </w:r>
      <w:r w:rsidR="00AE334D">
        <w:rPr>
          <w:b/>
          <w:bCs/>
          <w:iCs/>
          <w:kern w:val="0"/>
          <w:sz w:val="24"/>
          <w:szCs w:val="24"/>
          <w:lang w:eastAsia="pl-PL"/>
        </w:rPr>
        <w:t xml:space="preserve"> </w:t>
      </w:r>
      <w:r w:rsidR="00AE334D" w:rsidRPr="00AE334D">
        <w:rPr>
          <w:b/>
          <w:bCs/>
          <w:iCs/>
          <w:kern w:val="0"/>
          <w:sz w:val="24"/>
          <w:szCs w:val="24"/>
          <w:lang w:eastAsia="pl-PL"/>
        </w:rPr>
        <w:t xml:space="preserve">wraz </w:t>
      </w:r>
      <w:r w:rsidR="00AE334D">
        <w:rPr>
          <w:b/>
          <w:bCs/>
          <w:iCs/>
          <w:kern w:val="0"/>
          <w:sz w:val="24"/>
          <w:szCs w:val="24"/>
          <w:lang w:eastAsia="pl-PL"/>
        </w:rPr>
        <w:br/>
      </w:r>
      <w:r w:rsidR="00AE334D" w:rsidRPr="00AE334D">
        <w:rPr>
          <w:b/>
          <w:bCs/>
          <w:iCs/>
          <w:kern w:val="0"/>
          <w:sz w:val="24"/>
          <w:szCs w:val="24"/>
          <w:lang w:eastAsia="pl-PL"/>
        </w:rPr>
        <w:t>z montażem instalacji fotowoltaicznej 2</w:t>
      </w:r>
      <w:r w:rsidR="009278B3">
        <w:rPr>
          <w:b/>
          <w:bCs/>
          <w:iCs/>
          <w:kern w:val="0"/>
          <w:sz w:val="24"/>
          <w:szCs w:val="24"/>
          <w:lang w:eastAsia="pl-PL"/>
        </w:rPr>
        <w:t xml:space="preserve"> </w:t>
      </w:r>
      <w:r w:rsidR="00AE334D" w:rsidRPr="00AE334D">
        <w:rPr>
          <w:b/>
          <w:bCs/>
          <w:iCs/>
          <w:kern w:val="0"/>
          <w:sz w:val="24"/>
          <w:szCs w:val="24"/>
          <w:lang w:eastAsia="pl-PL"/>
        </w:rPr>
        <w:t>kWp”</w:t>
      </w:r>
      <w:r w:rsidRPr="00610B94">
        <w:rPr>
          <w:b/>
          <w:bCs/>
          <w:sz w:val="24"/>
          <w:szCs w:val="24"/>
        </w:rPr>
        <w:t xml:space="preserve"> </w:t>
      </w:r>
      <w:r w:rsidRPr="00610B94">
        <w:rPr>
          <w:sz w:val="24"/>
          <w:szCs w:val="24"/>
        </w:rPr>
        <w:t>prowadzonego przez Gminę Sławno oświadczam, co następuje:</w:t>
      </w:r>
    </w:p>
    <w:p w:rsidR="009A36CB" w:rsidRPr="00D03DAB" w:rsidRDefault="009A36CB" w:rsidP="00104E73">
      <w:pPr>
        <w:spacing w:line="240" w:lineRule="auto"/>
        <w:jc w:val="both"/>
        <w:rPr>
          <w:sz w:val="24"/>
          <w:szCs w:val="24"/>
        </w:rPr>
      </w:pPr>
    </w:p>
    <w:p w:rsidR="00001C00" w:rsidRPr="00D03DAB" w:rsidRDefault="00001C00" w:rsidP="00A240B8">
      <w:pPr>
        <w:numPr>
          <w:ilvl w:val="0"/>
          <w:numId w:val="66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nie podlegam wykluczeniu z postępowania na podstawie art. 24 ust 1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>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A240B8">
      <w:pPr>
        <w:numPr>
          <w:ilvl w:val="0"/>
          <w:numId w:val="66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nie podlegam wykluczeniu z postępowania na podstawie art. 24 ust. 5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>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A240B8">
      <w:pPr>
        <w:numPr>
          <w:ilvl w:val="0"/>
          <w:numId w:val="66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*zachodzą w stosunku do mnie podstawy wykluczenia z postępowania na podstawie art. ………….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 (podać mającą zastosowanie podstawę wykluczenia spośród wymienionych w art. 24 ust. 1 pkt 13-14, 16-20 lub art. 24 ust. 5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). Jednocześnie oświadczam, że w związku z ww. okolicznością, na podstawie art. 24 ust. 8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 podjąłem następujące środki naprawcze: 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EF47D8" w:rsidRPr="00D03DAB" w:rsidRDefault="00001C00" w:rsidP="00A240B8">
      <w:pPr>
        <w:numPr>
          <w:ilvl w:val="0"/>
          <w:numId w:val="66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podmiot/y, na którego/</w:t>
      </w:r>
      <w:proofErr w:type="spellStart"/>
      <w:r w:rsidRPr="00D03DAB">
        <w:rPr>
          <w:sz w:val="24"/>
          <w:szCs w:val="24"/>
        </w:rPr>
        <w:t>ych</w:t>
      </w:r>
      <w:proofErr w:type="spellEnd"/>
      <w:r w:rsidRPr="00D03DAB">
        <w:rPr>
          <w:sz w:val="24"/>
          <w:szCs w:val="24"/>
        </w:rPr>
        <w:t xml:space="preserve"> zasoby powołuję się w niniejszym postępowaniu, tj.: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podlega/ją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001C00" w:rsidP="00A240B8">
      <w:pPr>
        <w:numPr>
          <w:ilvl w:val="0"/>
          <w:numId w:val="66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</w:t>
      </w:r>
      <w:r w:rsidR="00EF47D8" w:rsidRPr="00D03DAB">
        <w:rPr>
          <w:sz w:val="24"/>
          <w:szCs w:val="24"/>
        </w:rPr>
        <w:t>t/y, będący/e podwykonawcą/</w:t>
      </w:r>
      <w:proofErr w:type="spellStart"/>
      <w:r w:rsidR="00EF47D8" w:rsidRPr="00D03DAB">
        <w:rPr>
          <w:sz w:val="24"/>
          <w:szCs w:val="24"/>
        </w:rPr>
        <w:t>ami</w:t>
      </w:r>
      <w:proofErr w:type="spellEnd"/>
      <w:r w:rsidR="00EF47D8" w:rsidRPr="00D03DAB">
        <w:rPr>
          <w:sz w:val="24"/>
          <w:szCs w:val="24"/>
        </w:rPr>
        <w:t>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001C00" w:rsidRPr="00D03DAB" w:rsidRDefault="00001C00" w:rsidP="00A240B8">
      <w:pPr>
        <w:numPr>
          <w:ilvl w:val="0"/>
          <w:numId w:val="66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spełniam warunki udziału w postępowaniu określone przez zamawiającego w s</w:t>
      </w:r>
      <w:r w:rsidRPr="00D03DAB">
        <w:rPr>
          <w:bCs/>
          <w:sz w:val="24"/>
          <w:szCs w:val="24"/>
        </w:rPr>
        <w:t>pecyfikacji istotnych warunków zamówienia.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9A36CB" w:rsidP="00A240B8">
      <w:pPr>
        <w:numPr>
          <w:ilvl w:val="0"/>
          <w:numId w:val="66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lastRenderedPageBreak/>
        <w:t>*</w:t>
      </w:r>
      <w:r w:rsidR="00EF47D8" w:rsidRPr="00D03DAB">
        <w:rPr>
          <w:sz w:val="24"/>
          <w:szCs w:val="24"/>
        </w:rPr>
        <w:t>w celu wykazania spełniania warunków udziału w postępowaniu, określonych przez zamawiającego w s</w:t>
      </w:r>
      <w:r w:rsidR="00EF47D8" w:rsidRPr="00D03DAB">
        <w:rPr>
          <w:bCs/>
          <w:sz w:val="24"/>
          <w:szCs w:val="24"/>
        </w:rPr>
        <w:t>pecyfikacji istotnych warunków zamówienia</w:t>
      </w:r>
      <w:r w:rsidR="00EF47D8" w:rsidRPr="00D03DAB">
        <w:rPr>
          <w:sz w:val="24"/>
          <w:szCs w:val="24"/>
        </w:rPr>
        <w:t>, polegam na zasobach następującego/</w:t>
      </w:r>
      <w:proofErr w:type="spellStart"/>
      <w:r w:rsidR="00EF47D8" w:rsidRPr="00D03DAB">
        <w:rPr>
          <w:sz w:val="24"/>
          <w:szCs w:val="24"/>
        </w:rPr>
        <w:t>ych</w:t>
      </w:r>
      <w:proofErr w:type="spellEnd"/>
      <w:r w:rsidR="00EF47D8" w:rsidRPr="00D03DAB">
        <w:rPr>
          <w:sz w:val="24"/>
          <w:szCs w:val="24"/>
        </w:rPr>
        <w:t xml:space="preserve"> podmiotu/ów: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…………………………………………………………………………………………..…...…………………………………………………………………………………………….…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 następującym zakresie: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rPr>
          <w:sz w:val="24"/>
          <w:szCs w:val="24"/>
        </w:rPr>
      </w:pPr>
    </w:p>
    <w:p w:rsidR="00001C00" w:rsidRPr="00D03DAB" w:rsidRDefault="00001C00" w:rsidP="00A240B8">
      <w:pPr>
        <w:numPr>
          <w:ilvl w:val="0"/>
          <w:numId w:val="66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wszystkie informacje podane w powyższych oświadczeniach są aktualne i zgodne z prawdą oraz zostały przedstawione z pełną świadomością konsekwencji wprowadzenia zamawiającego w błąd przy przedstawianiu informacji.</w:t>
      </w:r>
    </w:p>
    <w:p w:rsidR="00001C00" w:rsidRPr="00D03DAB" w:rsidRDefault="00001C00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A240B8">
      <w:pPr>
        <w:numPr>
          <w:ilvl w:val="0"/>
          <w:numId w:val="66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apoznaliśmy się z warunkami realizacji zamówienia publicznego oraz przyjmujemy je do realizacji bez zastrzeżeń.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A240B8">
      <w:pPr>
        <w:numPr>
          <w:ilvl w:val="0"/>
          <w:numId w:val="66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zapoznaliśmy się ze s</w:t>
      </w:r>
      <w:r w:rsidR="00DF1E77" w:rsidRPr="00D03DAB">
        <w:rPr>
          <w:bCs/>
          <w:sz w:val="24"/>
          <w:szCs w:val="24"/>
        </w:rPr>
        <w:t xml:space="preserve">pecyfikacją </w:t>
      </w:r>
      <w:r w:rsidRPr="00D03DAB">
        <w:rPr>
          <w:bCs/>
          <w:sz w:val="24"/>
          <w:szCs w:val="24"/>
        </w:rPr>
        <w:t>i</w:t>
      </w:r>
      <w:r w:rsidR="00DF1E77" w:rsidRPr="00D03DAB">
        <w:rPr>
          <w:bCs/>
          <w:sz w:val="24"/>
          <w:szCs w:val="24"/>
        </w:rPr>
        <w:t xml:space="preserve">stotnych </w:t>
      </w:r>
      <w:r w:rsidRPr="00D03DAB">
        <w:rPr>
          <w:bCs/>
          <w:sz w:val="24"/>
          <w:szCs w:val="24"/>
        </w:rPr>
        <w:t>warunków z</w:t>
      </w:r>
      <w:r w:rsidR="00DF1E77" w:rsidRPr="00D03DAB">
        <w:rPr>
          <w:bCs/>
          <w:sz w:val="24"/>
          <w:szCs w:val="24"/>
        </w:rPr>
        <w:t>amówienia</w:t>
      </w:r>
      <w:r w:rsidR="00DF1E77" w:rsidRPr="00D03DAB">
        <w:rPr>
          <w:sz w:val="24"/>
          <w:szCs w:val="24"/>
        </w:rPr>
        <w:t>, nie wnosimy do niej uwag ani zastrzeżeń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A240B8">
      <w:pPr>
        <w:numPr>
          <w:ilvl w:val="0"/>
          <w:numId w:val="66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 xml:space="preserve">apoznaliśmy się z formularzem projektu </w:t>
      </w:r>
      <w:r w:rsidR="00DF1E77" w:rsidRPr="00C152DB">
        <w:rPr>
          <w:sz w:val="24"/>
          <w:szCs w:val="24"/>
        </w:rPr>
        <w:t>umowy (</w:t>
      </w:r>
      <w:r w:rsidR="00DF1E77" w:rsidRPr="00C152DB">
        <w:rPr>
          <w:b/>
          <w:sz w:val="24"/>
          <w:szCs w:val="24"/>
        </w:rPr>
        <w:t xml:space="preserve">Załącznik nr </w:t>
      </w:r>
      <w:r w:rsidR="00B44BB8">
        <w:rPr>
          <w:b/>
          <w:sz w:val="24"/>
          <w:szCs w:val="24"/>
        </w:rPr>
        <w:t>4</w:t>
      </w:r>
      <w:r w:rsidR="00DF1E77" w:rsidRPr="00C152DB">
        <w:rPr>
          <w:b/>
          <w:sz w:val="24"/>
          <w:szCs w:val="24"/>
        </w:rPr>
        <w:t xml:space="preserve"> do SIWZ</w:t>
      </w:r>
      <w:r w:rsidR="00DF1E77" w:rsidRPr="00C152DB">
        <w:rPr>
          <w:sz w:val="24"/>
          <w:szCs w:val="24"/>
        </w:rPr>
        <w:t>)</w:t>
      </w:r>
      <w:r w:rsidR="00DF1E77" w:rsidRPr="00D03DAB">
        <w:rPr>
          <w:sz w:val="24"/>
          <w:szCs w:val="24"/>
        </w:rPr>
        <w:t xml:space="preserve"> i nie wnosimy do niego zastrzeżeń.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A240B8">
      <w:pPr>
        <w:numPr>
          <w:ilvl w:val="0"/>
          <w:numId w:val="66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dobyliśmy wszelki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możliw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informacj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w celu należytego przygotowania oferty, w tym określenia ceny naszej oferty.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A240B8">
      <w:pPr>
        <w:numPr>
          <w:ilvl w:val="0"/>
          <w:numId w:val="66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u</w:t>
      </w:r>
      <w:r w:rsidR="00DF1E77" w:rsidRPr="00D03DAB">
        <w:rPr>
          <w:sz w:val="24"/>
          <w:szCs w:val="24"/>
        </w:rPr>
        <w:t>dzielimy wszelkich możliwych wyjaśnień dotyczących złożonej przez nas oferty.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DF1E77" w:rsidRPr="00D03DAB" w:rsidRDefault="00DF1E77" w:rsidP="00104E73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</w:rPr>
      </w:pPr>
      <w:r w:rsidRPr="00D03DAB">
        <w:rPr>
          <w:rFonts w:ascii="Times New Roman" w:hAnsi="Times New Roman"/>
          <w:sz w:val="24"/>
          <w:szCs w:val="24"/>
        </w:rPr>
        <w:t>Miejscowość i data: ........................................</w:t>
      </w:r>
      <w:r w:rsidRPr="00D03DAB">
        <w:rPr>
          <w:rFonts w:ascii="Times New Roman" w:hAnsi="Times New Roman"/>
        </w:rPr>
        <w:t xml:space="preserve"> </w:t>
      </w: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B84C2C" w:rsidRDefault="009A36CB">
      <w:pPr>
        <w:suppressAutoHyphens w:val="0"/>
        <w:spacing w:line="240" w:lineRule="auto"/>
        <w:textAlignment w:val="auto"/>
        <w:rPr>
          <w:i/>
        </w:rPr>
      </w:pPr>
      <w:r w:rsidRPr="00E977CB">
        <w:rPr>
          <w:i/>
        </w:rPr>
        <w:t>*niepotrzebne skreślić</w:t>
      </w:r>
      <w:r w:rsidR="00B84C2C">
        <w:rPr>
          <w:i/>
        </w:rPr>
        <w:br w:type="page"/>
      </w:r>
    </w:p>
    <w:p w:rsidR="00A52FD9" w:rsidRPr="00B84C2C" w:rsidRDefault="002B6CF3" w:rsidP="00B84C2C">
      <w:pPr>
        <w:spacing w:line="240" w:lineRule="auto"/>
        <w:jc w:val="right"/>
        <w:rPr>
          <w:i/>
        </w:rPr>
      </w:pPr>
      <w:r>
        <w:rPr>
          <w:b/>
          <w:sz w:val="24"/>
          <w:szCs w:val="24"/>
        </w:rPr>
        <w:lastRenderedPageBreak/>
        <w:t xml:space="preserve">Załącznik nr </w:t>
      </w:r>
      <w:r w:rsidR="00B44BB8">
        <w:rPr>
          <w:b/>
          <w:sz w:val="24"/>
          <w:szCs w:val="24"/>
        </w:rPr>
        <w:t xml:space="preserve">6 </w:t>
      </w:r>
      <w:r w:rsidR="00A52FD9" w:rsidRPr="00A52FD9">
        <w:rPr>
          <w:b/>
          <w:sz w:val="24"/>
          <w:szCs w:val="24"/>
        </w:rPr>
        <w:t>do SIWZ</w:t>
      </w: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Oświadczenia wypełnienia obowiązków informacyjnych </w:t>
      </w: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przewidzianych w art. 13 lub art. 14 RODO </w:t>
      </w: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NormalnyWeb"/>
        <w:spacing w:line="360" w:lineRule="auto"/>
        <w:ind w:firstLine="567"/>
        <w:jc w:val="both"/>
      </w:pPr>
      <w:r w:rsidRPr="00A52FD9">
        <w:rPr>
          <w:color w:val="000000"/>
        </w:rPr>
        <w:t xml:space="preserve">Oświadczam, że wypełniłem obowiązki informacyjne przewidziane w art. 13 lub art. 14 </w:t>
      </w:r>
      <w:r w:rsidR="00D81E94" w:rsidRPr="002E6555">
        <w:t xml:space="preserve">rozporządzenia Parlamentu Europejskiego i Rady (UE) 2016/679 z dnia 27 kwietnia 2016 r. </w:t>
      </w:r>
      <w:r w:rsidR="00D81E94">
        <w:br/>
      </w:r>
      <w:r w:rsidR="00D81E94" w:rsidRPr="002E6555">
        <w:t xml:space="preserve">w sprawie ochrony osób fizycznych w związku z przetwarzaniem danych osobowych </w:t>
      </w:r>
      <w:r w:rsidR="00D81E94">
        <w:br/>
      </w:r>
      <w:r w:rsidR="00D81E94" w:rsidRPr="002E6555">
        <w:t>i w sprawie swobodnego przepływu takich danych oraz uchylenia dyrektywy 95/46/WE (ogólne rozporządzenie o ochronie danych) (Dz. U. UE L z 2016 r. Nr 119 poz. 1 i z 2018 r. Nr 127 poz. 2)</w:t>
      </w:r>
      <w:r w:rsidR="00D81E94">
        <w:t xml:space="preserve"> </w:t>
      </w:r>
      <w:r w:rsidRPr="00A52FD9">
        <w:rPr>
          <w:color w:val="000000"/>
        </w:rPr>
        <w:t xml:space="preserve">wobec osób fizycznych, </w:t>
      </w:r>
      <w:r w:rsidRPr="00A52FD9">
        <w:t>od których dane osobowe bezpośrednio lub pośrednio pozyskałem</w:t>
      </w:r>
      <w:r w:rsidRPr="00A52FD9">
        <w:rPr>
          <w:color w:val="000000"/>
        </w:rPr>
        <w:t xml:space="preserve"> w celu ubiegania się o udzielenie zamówienia publicznego w niniejszym postępowaniu</w:t>
      </w:r>
      <w:r w:rsidR="00732446">
        <w:t>.</w:t>
      </w:r>
    </w:p>
    <w:p w:rsidR="00A52FD9" w:rsidRDefault="00A52FD9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Pr="00D03DAB" w:rsidRDefault="00685428" w:rsidP="00685428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685428" w:rsidRPr="00D03DAB" w:rsidRDefault="00685428" w:rsidP="00685428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685428" w:rsidRPr="00D03DAB" w:rsidRDefault="00685428" w:rsidP="00685428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685428" w:rsidRPr="00685428" w:rsidRDefault="00685428" w:rsidP="00685428">
      <w:pPr>
        <w:pStyle w:val="Zwykytekst"/>
        <w:jc w:val="both"/>
        <w:rPr>
          <w:rFonts w:ascii="Times New Roman" w:hAnsi="Times New Roman"/>
        </w:rPr>
      </w:pPr>
      <w:r w:rsidRPr="00685428">
        <w:rPr>
          <w:rFonts w:ascii="Times New Roman" w:hAnsi="Times New Roman"/>
        </w:rPr>
        <w:t xml:space="preserve">Miejscowość i data: ........................................ </w:t>
      </w: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610B94" w:rsidRDefault="00610B94" w:rsidP="00A52FD9">
      <w:pPr>
        <w:spacing w:line="240" w:lineRule="auto"/>
        <w:rPr>
          <w:sz w:val="24"/>
          <w:szCs w:val="24"/>
        </w:rPr>
      </w:pPr>
    </w:p>
    <w:sectPr w:rsidR="00610B94" w:rsidSect="00B04769">
      <w:pgSz w:w="11906" w:h="16838"/>
      <w:pgMar w:top="1250" w:right="1418" w:bottom="1418" w:left="1418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143DEC01" w15:done="0"/>
  <w15:commentEx w15:paraId="2693AA12" w15:done="0"/>
  <w15:commentEx w15:paraId="09F047DD" w15:done="0"/>
  <w15:commentEx w15:paraId="62019C29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5298" w:rsidRDefault="00995298">
      <w:pPr>
        <w:spacing w:line="240" w:lineRule="auto"/>
      </w:pPr>
      <w:r>
        <w:separator/>
      </w:r>
    </w:p>
  </w:endnote>
  <w:endnote w:type="continuationSeparator" w:id="0">
    <w:p w:rsidR="00995298" w:rsidRDefault="00995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298" w:rsidRDefault="00871C35">
    <w:pPr>
      <w:pStyle w:val="Stopka"/>
    </w:pPr>
    <w:r>
      <w:fldChar w:fldCharType="begin"/>
    </w:r>
    <w:r>
      <w:instrText xml:space="preserve"> PAGE </w:instrText>
    </w:r>
    <w:r>
      <w:fldChar w:fldCharType="separate"/>
    </w:r>
    <w:r w:rsidR="00995298">
      <w:rPr>
        <w:noProof/>
      </w:rPr>
      <w:t>10</w:t>
    </w:r>
    <w:r>
      <w:rPr>
        <w:noProof/>
      </w:rPr>
      <w:fldChar w:fldCharType="end"/>
    </w:r>
  </w:p>
  <w:p w:rsidR="00995298" w:rsidRDefault="0099529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298" w:rsidRDefault="00871C35">
    <w:pPr>
      <w:pStyle w:val="Stopka"/>
      <w:ind w:right="360"/>
    </w:pPr>
    <w:r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4097" type="#_x0000_t202" style="position:absolute;margin-left:511.9pt;margin-top:.05pt;width:12.4pt;height:11.4pt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" stroked="f">
          <v:textbox style="mso-next-textbox:#Text Box 1" inset="0,0,0,0">
            <w:txbxContent>
              <w:p w:rsidR="00995298" w:rsidRDefault="00871C35">
                <w:pPr>
                  <w:pStyle w:val="Stopka"/>
                </w:pP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>
                  <w:rPr>
                    <w:noProof/>
                  </w:rPr>
                  <w:t>6</w:t>
                </w:r>
                <w:r>
                  <w:rPr>
                    <w:noProof/>
                  </w:rPr>
                  <w:fldChar w:fldCharType="end"/>
                </w:r>
              </w:p>
            </w:txbxContent>
          </v:textbox>
          <w10:wrap type="square" anchorx="page"/>
        </v:shape>
      </w:pict>
    </w:r>
  </w:p>
  <w:p w:rsidR="00995298" w:rsidRDefault="0099529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5298" w:rsidRDefault="00995298">
      <w:pPr>
        <w:spacing w:line="240" w:lineRule="auto"/>
      </w:pPr>
      <w:r>
        <w:separator/>
      </w:r>
    </w:p>
  </w:footnote>
  <w:footnote w:type="continuationSeparator" w:id="0">
    <w:p w:rsidR="00995298" w:rsidRDefault="0099529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298" w:rsidRDefault="00995298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RSSA.271…2016</w:t>
    </w:r>
  </w:p>
  <w:p w:rsidR="00995298" w:rsidRPr="00D20CF4" w:rsidRDefault="00995298" w:rsidP="00EC5B20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6811E0">
      <w:rPr>
        <w:rStyle w:val="Domylnaczcionkaakapitu1"/>
        <w:b/>
        <w:i/>
        <w:iCs/>
        <w:sz w:val="16"/>
        <w:szCs w:val="16"/>
      </w:rPr>
      <w:t>„</w:t>
    </w:r>
    <w:r w:rsidRPr="00A32174">
      <w:rPr>
        <w:rStyle w:val="Domylnaczcionkaakapitu1"/>
        <w:b/>
        <w:i/>
        <w:iCs/>
        <w:sz w:val="16"/>
        <w:szCs w:val="16"/>
      </w:rPr>
      <w:t xml:space="preserve">Budowa drogi dojazdowej </w:t>
    </w:r>
    <w:r>
      <w:rPr>
        <w:rStyle w:val="Domylnaczcionkaakapitu1"/>
        <w:b/>
        <w:i/>
        <w:iCs/>
        <w:sz w:val="16"/>
        <w:szCs w:val="16"/>
      </w:rPr>
      <w:t>o nawierzchni z kruszywa do osiedla domków letniskowych</w:t>
    </w:r>
    <w:r w:rsidRPr="00A32174">
      <w:rPr>
        <w:rStyle w:val="Domylnaczcionkaakapitu1"/>
        <w:b/>
        <w:i/>
        <w:iCs/>
        <w:sz w:val="16"/>
        <w:szCs w:val="16"/>
      </w:rPr>
      <w:t xml:space="preserve"> w Łętowie wraz z budową sieci wodociągowej, sieci kanalizacji sanitarnej i przyłączy w tej drodze oraz budowa sieci wodociągowej w miejscowości Łętowo o długości około 300 m</w:t>
    </w:r>
    <w:r w:rsidRPr="006811E0">
      <w:rPr>
        <w:rStyle w:val="Domylnaczcionkaakapitu1"/>
        <w:b/>
        <w:i/>
        <w:iCs/>
        <w:sz w:val="16"/>
        <w:szCs w:val="16"/>
      </w:rPr>
      <w:t>”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298" w:rsidRDefault="00995298" w:rsidP="008B4B50">
    <w:pPr>
      <w:pStyle w:val="Nagwek10"/>
      <w:pBdr>
        <w:bottom w:val="single" w:sz="8" w:space="1" w:color="000000"/>
      </w:pBdr>
      <w:jc w:val="both"/>
      <w:rPr>
        <w:b/>
        <w:bCs/>
        <w:i/>
        <w:iCs/>
        <w:sz w:val="16"/>
        <w:szCs w:val="16"/>
      </w:rPr>
    </w:pPr>
    <w:r w:rsidRPr="00B8490E">
      <w:rPr>
        <w:noProof/>
        <w:lang w:eastAsia="pl-PL"/>
      </w:rPr>
      <w:drawing>
        <wp:inline distT="0" distB="0" distL="0" distR="0" wp14:anchorId="47B46287" wp14:editId="6E34B5C6">
          <wp:extent cx="5759450" cy="647343"/>
          <wp:effectExtent l="19050" t="0" r="0" b="0"/>
          <wp:docPr id="1" name="Obraz 1" descr="Ciag_z_EFRR_poziom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iag_z_EFRR_poziom_ko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473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95298" w:rsidRPr="000D21A2" w:rsidRDefault="000D21A2" w:rsidP="004A5277">
    <w:pPr>
      <w:pStyle w:val="Nagwek10"/>
      <w:pBdr>
        <w:bottom w:val="single" w:sz="8" w:space="1" w:color="000000"/>
      </w:pBdr>
      <w:jc w:val="both"/>
      <w:rPr>
        <w:b/>
        <w:bCs/>
        <w:i/>
        <w:iCs/>
        <w:sz w:val="16"/>
        <w:szCs w:val="16"/>
      </w:rPr>
    </w:pPr>
    <w:r w:rsidRPr="000D21A2">
      <w:rPr>
        <w:b/>
        <w:bCs/>
        <w:i/>
        <w:iCs/>
        <w:sz w:val="16"/>
        <w:szCs w:val="16"/>
      </w:rPr>
      <w:t>Znak sprawy: RSSA.271.1</w:t>
    </w:r>
    <w:r w:rsidR="00871C35">
      <w:rPr>
        <w:b/>
        <w:bCs/>
        <w:i/>
        <w:iCs/>
        <w:sz w:val="16"/>
        <w:szCs w:val="16"/>
      </w:rPr>
      <w:t>8</w:t>
    </w:r>
    <w:r w:rsidR="00995298" w:rsidRPr="000D21A2">
      <w:rPr>
        <w:b/>
        <w:bCs/>
        <w:i/>
        <w:iCs/>
        <w:sz w:val="16"/>
        <w:szCs w:val="16"/>
      </w:rPr>
      <w:t xml:space="preserve">.2019 </w:t>
    </w:r>
  </w:p>
  <w:p w:rsidR="00995298" w:rsidRPr="005E4FCC" w:rsidRDefault="00995298" w:rsidP="004A5277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0D21A2">
      <w:rPr>
        <w:b/>
        <w:i/>
        <w:iCs/>
        <w:sz w:val="16"/>
        <w:szCs w:val="16"/>
      </w:rPr>
      <w:t>„Przebudowa i termomodernizacja</w:t>
    </w:r>
    <w:r w:rsidRPr="005E4FCC">
      <w:rPr>
        <w:b/>
        <w:i/>
        <w:iCs/>
        <w:sz w:val="16"/>
        <w:szCs w:val="16"/>
      </w:rPr>
      <w:t xml:space="preserve"> budynku świetlicy wiejskiej w Warszkówku, gmina Sławno wraz z montażem instalacji fotowoltaicznej 2</w:t>
    </w:r>
    <w:r>
      <w:rPr>
        <w:b/>
        <w:i/>
        <w:iCs/>
        <w:sz w:val="16"/>
        <w:szCs w:val="16"/>
      </w:rPr>
      <w:t xml:space="preserve"> </w:t>
    </w:r>
    <w:proofErr w:type="spellStart"/>
    <w:r w:rsidRPr="005E4FCC">
      <w:rPr>
        <w:b/>
        <w:i/>
        <w:iCs/>
        <w:sz w:val="16"/>
        <w:szCs w:val="16"/>
      </w:rPr>
      <w:t>kWp</w:t>
    </w:r>
    <w:proofErr w:type="spellEnd"/>
    <w:r w:rsidRPr="005E4FCC">
      <w:rPr>
        <w:b/>
        <w:i/>
        <w:iCs/>
        <w:sz w:val="16"/>
        <w:szCs w:val="16"/>
      </w:rPr>
      <w:t>”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1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)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17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name w:val="WW8Num22"/>
    <w:lvl w:ilvl="0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color w:val="00000A"/>
        <w:sz w:val="16"/>
        <w:szCs w:val="16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4">
    <w:nsid w:val="00000005"/>
    <w:multiLevelType w:val="multilevel"/>
    <w:tmpl w:val="E7F076BC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</w:rPr>
    </w:lvl>
    <w:lvl w:ilvl="1">
      <w:start w:val="2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</w:rPr>
    </w:lvl>
    <w:lvl w:ilvl="2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b w:val="0"/>
        <w:i w:val="0"/>
        <w:sz w:val="16"/>
        <w:szCs w:val="16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">
    <w:nsid w:val="00000006"/>
    <w:multiLevelType w:val="multilevel"/>
    <w:tmpl w:val="00000006"/>
    <w:name w:val="WW8Num2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6">
    <w:nsid w:val="00000007"/>
    <w:multiLevelType w:val="multilevel"/>
    <w:tmpl w:val="00000007"/>
    <w:name w:val="WW8Num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">
    <w:nsid w:val="00000008"/>
    <w:multiLevelType w:val="multilevel"/>
    <w:tmpl w:val="00000008"/>
    <w:name w:val="WW8Num36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8">
    <w:nsid w:val="00000009"/>
    <w:multiLevelType w:val="multilevel"/>
    <w:tmpl w:val="00000009"/>
    <w:name w:val="WW8Num5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">
    <w:nsid w:val="0000000A"/>
    <w:multiLevelType w:val="multilevel"/>
    <w:tmpl w:val="0000000A"/>
    <w:name w:val="WW8Num5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0">
    <w:nsid w:val="0000000B"/>
    <w:multiLevelType w:val="multilevel"/>
    <w:tmpl w:val="0000000B"/>
    <w:name w:val="WW8Num71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11">
    <w:nsid w:val="0000000C"/>
    <w:multiLevelType w:val="multilevel"/>
    <w:tmpl w:val="0000000C"/>
    <w:name w:val="WW8Num79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">
    <w:nsid w:val="0000000D"/>
    <w:multiLevelType w:val="multilevel"/>
    <w:tmpl w:val="0000000D"/>
    <w:name w:val="WW8Num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3">
    <w:nsid w:val="0000000E"/>
    <w:multiLevelType w:val="multilevel"/>
    <w:tmpl w:val="0000000E"/>
    <w:name w:val="WW8Num9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4">
    <w:nsid w:val="0000000F"/>
    <w:multiLevelType w:val="multilevel"/>
    <w:tmpl w:val="0000000F"/>
    <w:name w:val="WW8Num98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5">
    <w:nsid w:val="00000010"/>
    <w:multiLevelType w:val="multilevel"/>
    <w:tmpl w:val="00000010"/>
    <w:name w:val="WW8Num10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6">
    <w:nsid w:val="00000011"/>
    <w:multiLevelType w:val="multilevel"/>
    <w:tmpl w:val="00000011"/>
    <w:name w:val="WW8Num101"/>
    <w:lvl w:ilvl="0">
      <w:start w:val="1"/>
      <w:numFmt w:val="decimal"/>
      <w:suff w:val="nothing"/>
      <w:lvlText w:val="%1)"/>
      <w:lvlJc w:val="left"/>
      <w:pPr>
        <w:tabs>
          <w:tab w:val="num" w:pos="360"/>
        </w:tabs>
        <w:ind w:left="36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360"/>
        </w:tabs>
        <w:ind w:left="36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360"/>
        </w:tabs>
        <w:ind w:left="36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360"/>
        </w:tabs>
        <w:ind w:left="36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360"/>
        </w:tabs>
        <w:ind w:left="36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360"/>
        </w:tabs>
        <w:ind w:left="36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360"/>
        </w:tabs>
        <w:ind w:left="36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360"/>
        </w:tabs>
        <w:ind w:left="36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360"/>
        </w:tabs>
        <w:ind w:left="360" w:firstLine="0"/>
      </w:pPr>
    </w:lvl>
  </w:abstractNum>
  <w:abstractNum w:abstractNumId="17">
    <w:nsid w:val="00000012"/>
    <w:multiLevelType w:val="multilevel"/>
    <w:tmpl w:val="00000012"/>
    <w:name w:val="WW8Num1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color w:val="00000A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8">
    <w:nsid w:val="00000013"/>
    <w:multiLevelType w:val="multilevel"/>
    <w:tmpl w:val="00000013"/>
    <w:name w:val="WW8Num10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9">
    <w:nsid w:val="00000014"/>
    <w:multiLevelType w:val="multilevel"/>
    <w:tmpl w:val="00000014"/>
    <w:name w:val="WW8Num1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0">
    <w:nsid w:val="00000015"/>
    <w:multiLevelType w:val="multilevel"/>
    <w:tmpl w:val="00000015"/>
    <w:name w:val="WW8Num105"/>
    <w:lvl w:ilvl="0">
      <w:start w:val="1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  <w:rPr>
        <w:color w:val="00000A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1">
    <w:nsid w:val="00000016"/>
    <w:multiLevelType w:val="multilevel"/>
    <w:tmpl w:val="00000016"/>
    <w:name w:val="WW8Num10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2">
    <w:nsid w:val="00000017"/>
    <w:multiLevelType w:val="multilevel"/>
    <w:tmpl w:val="00000017"/>
    <w:name w:val="WW8Num10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3">
    <w:nsid w:val="00000018"/>
    <w:multiLevelType w:val="multilevel"/>
    <w:tmpl w:val="00000018"/>
    <w:name w:val="WW8Num10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4">
    <w:nsid w:val="00000019"/>
    <w:multiLevelType w:val="multilevel"/>
    <w:tmpl w:val="00000019"/>
    <w:name w:val="WW8Num10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5">
    <w:nsid w:val="0000001A"/>
    <w:multiLevelType w:val="multilevel"/>
    <w:tmpl w:val="992CAD66"/>
    <w:name w:val="WW8Num110"/>
    <w:lvl w:ilvl="0">
      <w:start w:val="3"/>
      <w:numFmt w:val="upperRoman"/>
      <w:suff w:val="nothing"/>
      <w:lvlText w:val="%1."/>
      <w:lvlJc w:val="right"/>
      <w:pPr>
        <w:ind w:left="0" w:firstLine="0"/>
      </w:pPr>
      <w:rPr>
        <w:rFonts w:hint="default"/>
        <w:color w:val="00000A"/>
      </w:rPr>
    </w:lvl>
    <w:lvl w:ilvl="1">
      <w:start w:val="1"/>
      <w:numFmt w:val="lowerLetter"/>
      <w:suff w:val="nothing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">
    <w:nsid w:val="0000001B"/>
    <w:multiLevelType w:val="multilevel"/>
    <w:tmpl w:val="0000001B"/>
    <w:name w:val="WW8Num11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7">
    <w:nsid w:val="0000001C"/>
    <w:multiLevelType w:val="multilevel"/>
    <w:tmpl w:val="0000001C"/>
    <w:name w:val="WW8Num112"/>
    <w:lvl w:ilvl="0">
      <w:start w:val="7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8">
    <w:nsid w:val="0000001D"/>
    <w:multiLevelType w:val="multilevel"/>
    <w:tmpl w:val="0000001D"/>
    <w:name w:val="WW8Num11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9">
    <w:nsid w:val="0000001E"/>
    <w:multiLevelType w:val="multilevel"/>
    <w:tmpl w:val="0000001E"/>
    <w:name w:val="WW8Num11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0">
    <w:nsid w:val="0000001F"/>
    <w:multiLevelType w:val="multilevel"/>
    <w:tmpl w:val="0000001F"/>
    <w:name w:val="WW8Num11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1">
    <w:nsid w:val="00000020"/>
    <w:multiLevelType w:val="multilevel"/>
    <w:tmpl w:val="00000020"/>
    <w:name w:val="WW8Num11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2">
    <w:nsid w:val="00000021"/>
    <w:multiLevelType w:val="multilevel"/>
    <w:tmpl w:val="00000021"/>
    <w:name w:val="WW8Num117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3">
    <w:nsid w:val="00000022"/>
    <w:multiLevelType w:val="multilevel"/>
    <w:tmpl w:val="00000022"/>
    <w:name w:val="WW8Num11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4">
    <w:nsid w:val="00000023"/>
    <w:multiLevelType w:val="multilevel"/>
    <w:tmpl w:val="00000023"/>
    <w:name w:val="WW8Num11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5">
    <w:nsid w:val="00000024"/>
    <w:multiLevelType w:val="multilevel"/>
    <w:tmpl w:val="00000024"/>
    <w:name w:val="WW8Num12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6">
    <w:nsid w:val="00000025"/>
    <w:multiLevelType w:val="multilevel"/>
    <w:tmpl w:val="00000025"/>
    <w:name w:val="WW8Num12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7">
    <w:nsid w:val="00000026"/>
    <w:multiLevelType w:val="multilevel"/>
    <w:tmpl w:val="00000026"/>
    <w:name w:val="WW8Num12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b w:val="0"/>
        <w:sz w:val="24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  <w:rPr>
        <w:b/>
      </w:rPr>
    </w:lvl>
    <w:lvl w:ilvl="3">
      <w:start w:val="1"/>
      <w:numFmt w:val="decimal"/>
      <w:suff w:val="nothing"/>
      <w:lvlText w:val="(%1.%2.%3.%4)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(%1.%2.%3.%4.%5)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(%1.%2.%3.%4.%5.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38">
    <w:nsid w:val="00000027"/>
    <w:multiLevelType w:val="multilevel"/>
    <w:tmpl w:val="00000027"/>
    <w:name w:val="WW8Num12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decimal"/>
      <w:suff w:val="nothing"/>
      <w:lvlText w:val="%2)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9">
    <w:nsid w:val="00000028"/>
    <w:multiLevelType w:val="multilevel"/>
    <w:tmpl w:val="00000028"/>
    <w:name w:val="WW8Num12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color w:val="00000A"/>
        <w:sz w:val="24"/>
        <w:szCs w:val="24"/>
      </w:r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0">
    <w:nsid w:val="00000029"/>
    <w:multiLevelType w:val="multilevel"/>
    <w:tmpl w:val="00000029"/>
    <w:name w:val="WW8Num12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1">
    <w:nsid w:val="0000002A"/>
    <w:multiLevelType w:val="multilevel"/>
    <w:tmpl w:val="0000002A"/>
    <w:name w:val="WW8Num12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2">
    <w:nsid w:val="0000002B"/>
    <w:multiLevelType w:val="multilevel"/>
    <w:tmpl w:val="0000002B"/>
    <w:name w:val="WW8Num12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3">
    <w:nsid w:val="0000002C"/>
    <w:multiLevelType w:val="multilevel"/>
    <w:tmpl w:val="0000002C"/>
    <w:name w:val="WW8Num1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4">
    <w:nsid w:val="0000002D"/>
    <w:multiLevelType w:val="multilevel"/>
    <w:tmpl w:val="0000002D"/>
    <w:name w:val="WW8Num129"/>
    <w:lvl w:ilvl="0">
      <w:start w:val="1"/>
      <w:numFmt w:val="decimal"/>
      <w:suff w:val="nothing"/>
      <w:lvlText w:val="%1."/>
      <w:lvlJc w:val="left"/>
      <w:pPr>
        <w:tabs>
          <w:tab w:val="num" w:pos="568"/>
        </w:tabs>
        <w:ind w:left="568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568"/>
        </w:tabs>
        <w:ind w:left="568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568"/>
        </w:tabs>
        <w:ind w:left="568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568"/>
        </w:tabs>
        <w:ind w:left="568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568"/>
        </w:tabs>
        <w:ind w:left="568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568"/>
        </w:tabs>
        <w:ind w:left="568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568"/>
        </w:tabs>
        <w:ind w:left="568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568"/>
        </w:tabs>
        <w:ind w:left="568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568"/>
        </w:tabs>
        <w:ind w:left="568" w:firstLine="0"/>
      </w:pPr>
    </w:lvl>
  </w:abstractNum>
  <w:abstractNum w:abstractNumId="45">
    <w:nsid w:val="0000002E"/>
    <w:multiLevelType w:val="multilevel"/>
    <w:tmpl w:val="0000002E"/>
    <w:name w:val="WW8Num13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6">
    <w:nsid w:val="0000002F"/>
    <w:multiLevelType w:val="multilevel"/>
    <w:tmpl w:val="0000002F"/>
    <w:name w:val="WW8Num13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7">
    <w:nsid w:val="00000030"/>
    <w:multiLevelType w:val="multilevel"/>
    <w:tmpl w:val="00000030"/>
    <w:name w:val="WW8Num13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8">
    <w:nsid w:val="00000031"/>
    <w:multiLevelType w:val="multilevel"/>
    <w:tmpl w:val="00000031"/>
    <w:name w:val="WW8Num13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9">
    <w:nsid w:val="00000032"/>
    <w:multiLevelType w:val="multilevel"/>
    <w:tmpl w:val="00000032"/>
    <w:name w:val="WW8Num13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0">
    <w:nsid w:val="00000033"/>
    <w:multiLevelType w:val="multilevel"/>
    <w:tmpl w:val="00000033"/>
    <w:name w:val="WW8Num135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1">
    <w:nsid w:val="00000034"/>
    <w:multiLevelType w:val="multilevel"/>
    <w:tmpl w:val="00000034"/>
    <w:name w:val="WW8Num13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2">
    <w:nsid w:val="00000035"/>
    <w:multiLevelType w:val="multilevel"/>
    <w:tmpl w:val="00000035"/>
    <w:name w:val="WW8Num13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3">
    <w:nsid w:val="00000036"/>
    <w:multiLevelType w:val="multilevel"/>
    <w:tmpl w:val="00000036"/>
    <w:name w:val="WW8Num13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4">
    <w:nsid w:val="00000037"/>
    <w:multiLevelType w:val="multilevel"/>
    <w:tmpl w:val="00000037"/>
    <w:name w:val="WW8Num139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  <w:i w:val="0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8"/>
      <w:numFmt w:val="decimal"/>
      <w:suff w:val="nothing"/>
      <w:lvlText w:val="%1.%2.%3.%4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5">
    <w:nsid w:val="00000038"/>
    <w:multiLevelType w:val="multilevel"/>
    <w:tmpl w:val="00000038"/>
    <w:name w:val="WW8Num14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6">
    <w:nsid w:val="00000039"/>
    <w:multiLevelType w:val="multilevel"/>
    <w:tmpl w:val="00000039"/>
    <w:name w:val="WW8Num14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34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7">
    <w:nsid w:val="0000003A"/>
    <w:multiLevelType w:val="multilevel"/>
    <w:tmpl w:val="0000003A"/>
    <w:name w:val="WW8Num14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8">
    <w:nsid w:val="0000003B"/>
    <w:multiLevelType w:val="multilevel"/>
    <w:tmpl w:val="0000003B"/>
    <w:name w:val="WW8Num14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23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9">
    <w:nsid w:val="0000003C"/>
    <w:multiLevelType w:val="multilevel"/>
    <w:tmpl w:val="0000003C"/>
    <w:name w:val="WW8Num14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0">
    <w:nsid w:val="0000003D"/>
    <w:multiLevelType w:val="multilevel"/>
    <w:tmpl w:val="0000003D"/>
    <w:name w:val="WW8Num14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6"/>
      <w:numFmt w:val="decimal"/>
      <w:suff w:val="nothing"/>
      <w:lvlText w:val="Rozdział %2."/>
      <w:lvlJc w:val="left"/>
      <w:pPr>
        <w:tabs>
          <w:tab w:val="num" w:pos="0"/>
        </w:tabs>
        <w:ind w:left="0" w:firstLine="0"/>
      </w:pPr>
      <w:rPr>
        <w:b/>
        <w:i/>
        <w:sz w:val="28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1">
    <w:nsid w:val="0000003E"/>
    <w:multiLevelType w:val="multilevel"/>
    <w:tmpl w:val="0000003E"/>
    <w:name w:val="WW8Num14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2">
    <w:nsid w:val="0000003F"/>
    <w:multiLevelType w:val="multilevel"/>
    <w:tmpl w:val="0000003F"/>
    <w:name w:val="WW8Num14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3">
    <w:nsid w:val="00000040"/>
    <w:multiLevelType w:val="multilevel"/>
    <w:tmpl w:val="00000040"/>
    <w:name w:val="WW8Num14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4">
    <w:nsid w:val="00000041"/>
    <w:multiLevelType w:val="multilevel"/>
    <w:tmpl w:val="00000041"/>
    <w:name w:val="WW8Num14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5">
    <w:nsid w:val="00000042"/>
    <w:multiLevelType w:val="multilevel"/>
    <w:tmpl w:val="00000042"/>
    <w:name w:val="WW8Num15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6">
    <w:nsid w:val="00000043"/>
    <w:multiLevelType w:val="multilevel"/>
    <w:tmpl w:val="00000043"/>
    <w:name w:val="WW8Num15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7">
    <w:nsid w:val="00000044"/>
    <w:multiLevelType w:val="multilevel"/>
    <w:tmpl w:val="00000044"/>
    <w:name w:val="WW8Num15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68">
    <w:nsid w:val="00000045"/>
    <w:multiLevelType w:val="multilevel"/>
    <w:tmpl w:val="00000045"/>
    <w:name w:val="WW8Num15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9">
    <w:nsid w:val="00000046"/>
    <w:multiLevelType w:val="multilevel"/>
    <w:tmpl w:val="00000046"/>
    <w:name w:val="WW8Num154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0">
    <w:nsid w:val="00000047"/>
    <w:multiLevelType w:val="multilevel"/>
    <w:tmpl w:val="00000047"/>
    <w:name w:val="WW8Num15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1">
    <w:nsid w:val="00000048"/>
    <w:multiLevelType w:val="multilevel"/>
    <w:tmpl w:val="00000048"/>
    <w:name w:val="WW8Num15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2">
    <w:nsid w:val="00000049"/>
    <w:multiLevelType w:val="multilevel"/>
    <w:tmpl w:val="00000049"/>
    <w:name w:val="WW8Num15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3">
    <w:nsid w:val="0000004A"/>
    <w:multiLevelType w:val="multilevel"/>
    <w:tmpl w:val="0000004A"/>
    <w:name w:val="WW8Num15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4">
    <w:nsid w:val="0000004B"/>
    <w:multiLevelType w:val="multilevel"/>
    <w:tmpl w:val="0000004B"/>
    <w:name w:val="WW8Num159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5">
    <w:nsid w:val="0000004C"/>
    <w:multiLevelType w:val="multilevel"/>
    <w:tmpl w:val="0000004C"/>
    <w:name w:val="WW8Num160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6">
    <w:nsid w:val="0000004D"/>
    <w:multiLevelType w:val="multilevel"/>
    <w:tmpl w:val="0000004D"/>
    <w:name w:val="WW8Num16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7">
    <w:nsid w:val="0000004E"/>
    <w:multiLevelType w:val="multilevel"/>
    <w:tmpl w:val="0000004E"/>
    <w:name w:val="WW8Num16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8">
    <w:nsid w:val="0000004F"/>
    <w:multiLevelType w:val="multilevel"/>
    <w:tmpl w:val="0000004F"/>
    <w:name w:val="WW8Num16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9">
    <w:nsid w:val="00000050"/>
    <w:multiLevelType w:val="multilevel"/>
    <w:tmpl w:val="00000050"/>
    <w:name w:val="WW8Num16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0">
    <w:nsid w:val="00000051"/>
    <w:multiLevelType w:val="multilevel"/>
    <w:tmpl w:val="00000051"/>
    <w:name w:val="WW8Num16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1">
    <w:nsid w:val="00000052"/>
    <w:multiLevelType w:val="multilevel"/>
    <w:tmpl w:val="00000052"/>
    <w:name w:val="WW8Num16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2">
    <w:nsid w:val="00000053"/>
    <w:multiLevelType w:val="multilevel"/>
    <w:tmpl w:val="00000053"/>
    <w:name w:val="WW8Num16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3">
    <w:nsid w:val="00000054"/>
    <w:multiLevelType w:val="multilevel"/>
    <w:tmpl w:val="00000054"/>
    <w:name w:val="WW8Num16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4">
    <w:nsid w:val="00000055"/>
    <w:multiLevelType w:val="multilevel"/>
    <w:tmpl w:val="00000055"/>
    <w:name w:val="WW8Num16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5">
    <w:nsid w:val="00000056"/>
    <w:multiLevelType w:val="multilevel"/>
    <w:tmpl w:val="00000056"/>
    <w:name w:val="WW8Num17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6">
    <w:nsid w:val="00000057"/>
    <w:multiLevelType w:val="multilevel"/>
    <w:tmpl w:val="00000057"/>
    <w:name w:val="WW8Num17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7">
    <w:nsid w:val="00000058"/>
    <w:multiLevelType w:val="multilevel"/>
    <w:tmpl w:val="00000058"/>
    <w:name w:val="WW8Num17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8">
    <w:nsid w:val="00000059"/>
    <w:multiLevelType w:val="multilevel"/>
    <w:tmpl w:val="00000059"/>
    <w:name w:val="WW8Num17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9">
    <w:nsid w:val="0000005A"/>
    <w:multiLevelType w:val="multilevel"/>
    <w:tmpl w:val="0000005A"/>
    <w:name w:val="WW8Num17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0">
    <w:nsid w:val="0000005B"/>
    <w:multiLevelType w:val="multilevel"/>
    <w:tmpl w:val="0000005B"/>
    <w:name w:val="WW8Num175"/>
    <w:lvl w:ilvl="0">
      <w:start w:val="28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1">
    <w:nsid w:val="0000005C"/>
    <w:multiLevelType w:val="multilevel"/>
    <w:tmpl w:val="0000005C"/>
    <w:name w:val="WW8Num17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2">
    <w:nsid w:val="0000005D"/>
    <w:multiLevelType w:val="multilevel"/>
    <w:tmpl w:val="0000005D"/>
    <w:name w:val="WW8Num17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3">
    <w:nsid w:val="0000005E"/>
    <w:multiLevelType w:val="multilevel"/>
    <w:tmpl w:val="0000005E"/>
    <w:name w:val="WW8Num17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4">
    <w:nsid w:val="0000005F"/>
    <w:multiLevelType w:val="multilevel"/>
    <w:tmpl w:val="0000005F"/>
    <w:name w:val="WW8Num17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5">
    <w:nsid w:val="00000060"/>
    <w:multiLevelType w:val="multilevel"/>
    <w:tmpl w:val="00000060"/>
    <w:name w:val="WW8Num18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6">
    <w:nsid w:val="00000061"/>
    <w:multiLevelType w:val="multilevel"/>
    <w:tmpl w:val="00000061"/>
    <w:name w:val="WW8Num1092223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7">
    <w:nsid w:val="00000062"/>
    <w:multiLevelType w:val="multilevel"/>
    <w:tmpl w:val="00000062"/>
    <w:name w:val="WW8Num182"/>
    <w:lvl w:ilvl="0">
      <w:start w:val="6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8">
    <w:nsid w:val="00000063"/>
    <w:multiLevelType w:val="multilevel"/>
    <w:tmpl w:val="00000063"/>
    <w:name w:val="WW8Num18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9">
    <w:nsid w:val="00000064"/>
    <w:multiLevelType w:val="multilevel"/>
    <w:tmpl w:val="00000064"/>
    <w:name w:val="WW8Num1092223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0">
    <w:nsid w:val="00000065"/>
    <w:multiLevelType w:val="multilevel"/>
    <w:tmpl w:val="00000065"/>
    <w:name w:val="WW8Num185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1">
    <w:nsid w:val="00000066"/>
    <w:multiLevelType w:val="multilevel"/>
    <w:tmpl w:val="00000066"/>
    <w:name w:val="WW8Num1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2">
    <w:nsid w:val="00000067"/>
    <w:multiLevelType w:val="multilevel"/>
    <w:tmpl w:val="00000067"/>
    <w:name w:val="WW8Num18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3">
    <w:nsid w:val="00000068"/>
    <w:multiLevelType w:val="multilevel"/>
    <w:tmpl w:val="00000068"/>
    <w:name w:val="WW8Num109222322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4">
    <w:nsid w:val="00000069"/>
    <w:multiLevelType w:val="multilevel"/>
    <w:tmpl w:val="00000069"/>
    <w:name w:val="WW8Num18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5">
    <w:nsid w:val="0000006A"/>
    <w:multiLevelType w:val="multilevel"/>
    <w:tmpl w:val="0000006A"/>
    <w:name w:val="WW8Num19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6">
    <w:nsid w:val="0000006B"/>
    <w:multiLevelType w:val="multilevel"/>
    <w:tmpl w:val="0000006B"/>
    <w:name w:val="WW8Num19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7">
    <w:nsid w:val="0000006C"/>
    <w:multiLevelType w:val="multilevel"/>
    <w:tmpl w:val="0000006C"/>
    <w:name w:val="WW8Num19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eastAsia="Times New Roman" w:cs="Times New Roman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8">
    <w:nsid w:val="0000006D"/>
    <w:multiLevelType w:val="multilevel"/>
    <w:tmpl w:val="0000006D"/>
    <w:name w:val="WW8Num19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9">
    <w:nsid w:val="0000006E"/>
    <w:multiLevelType w:val="multilevel"/>
    <w:tmpl w:val="0000006E"/>
    <w:name w:val="WW8Num19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0">
    <w:nsid w:val="0000006F"/>
    <w:multiLevelType w:val="multilevel"/>
    <w:tmpl w:val="0000006F"/>
    <w:name w:val="WW8Num19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1">
    <w:nsid w:val="00000070"/>
    <w:multiLevelType w:val="multilevel"/>
    <w:tmpl w:val="00000070"/>
    <w:name w:val="WW8Num19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2">
    <w:nsid w:val="00000071"/>
    <w:multiLevelType w:val="multilevel"/>
    <w:tmpl w:val="00000071"/>
    <w:name w:val="WW8Num19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3">
    <w:nsid w:val="00000072"/>
    <w:multiLevelType w:val="multilevel"/>
    <w:tmpl w:val="00000072"/>
    <w:name w:val="WW8Num19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4">
    <w:nsid w:val="00000073"/>
    <w:multiLevelType w:val="multilevel"/>
    <w:tmpl w:val="00000073"/>
    <w:name w:val="WW8Num19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5">
    <w:nsid w:val="00000074"/>
    <w:multiLevelType w:val="multilevel"/>
    <w:tmpl w:val="00000074"/>
    <w:name w:val="WW8Num20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6">
    <w:nsid w:val="00000075"/>
    <w:multiLevelType w:val="multilevel"/>
    <w:tmpl w:val="00000075"/>
    <w:name w:val="WW8Num201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7">
    <w:nsid w:val="00000076"/>
    <w:multiLevelType w:val="multilevel"/>
    <w:tmpl w:val="00000076"/>
    <w:name w:val="WW8Num2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8">
    <w:nsid w:val="00000077"/>
    <w:multiLevelType w:val="multilevel"/>
    <w:tmpl w:val="00000077"/>
    <w:name w:val="WW8Num203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9">
    <w:nsid w:val="00000078"/>
    <w:multiLevelType w:val="multilevel"/>
    <w:tmpl w:val="00000078"/>
    <w:name w:val="WW8Num2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0">
    <w:nsid w:val="00000079"/>
    <w:multiLevelType w:val="multilevel"/>
    <w:tmpl w:val="00000079"/>
    <w:name w:val="WW8Num20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1">
    <w:nsid w:val="0000007B"/>
    <w:multiLevelType w:val="multilevel"/>
    <w:tmpl w:val="92F8C04A"/>
    <w:name w:val="WW8Num20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color w:val="auto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2">
    <w:nsid w:val="0000007C"/>
    <w:multiLevelType w:val="multilevel"/>
    <w:tmpl w:val="0000007C"/>
    <w:name w:val="WW8Num20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3">
    <w:nsid w:val="00C373E7"/>
    <w:multiLevelType w:val="multilevel"/>
    <w:tmpl w:val="6A5E15F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4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5">
    <w:nsid w:val="00EB7633"/>
    <w:multiLevelType w:val="hybridMultilevel"/>
    <w:tmpl w:val="9008F78C"/>
    <w:lvl w:ilvl="0" w:tplc="FA8675C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color w:val="auto"/>
        <w:sz w:val="24"/>
        <w:szCs w:val="24"/>
      </w:rPr>
    </w:lvl>
    <w:lvl w:ilvl="1" w:tplc="0AB06E4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17">
      <w:start w:val="1"/>
      <w:numFmt w:val="lowerLetter"/>
      <w:lvlText w:val="%4)"/>
      <w:lvlJc w:val="left"/>
      <w:pPr>
        <w:ind w:left="2520" w:hanging="360"/>
      </w:pPr>
      <w:rPr>
        <w:rFonts w:hint="default"/>
        <w:b w:val="0"/>
        <w:color w:val="auto"/>
        <w:sz w:val="24"/>
        <w:szCs w:val="24"/>
      </w:rPr>
    </w:lvl>
    <w:lvl w:ilvl="4" w:tplc="04150017">
      <w:start w:val="1"/>
      <w:numFmt w:val="lowerLetter"/>
      <w:lvlText w:val="%5)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015247CC"/>
    <w:multiLevelType w:val="hybridMultilevel"/>
    <w:tmpl w:val="CBAE90F2"/>
    <w:lvl w:ilvl="0" w:tplc="85E635F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020E0922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>
    <w:nsid w:val="026D33DD"/>
    <w:multiLevelType w:val="hybridMultilevel"/>
    <w:tmpl w:val="AE1E2FB8"/>
    <w:name w:val="WW8Num10922232222222222223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9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03E63C1D"/>
    <w:multiLevelType w:val="hybridMultilevel"/>
    <w:tmpl w:val="D7C8B19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>
    <w:nsid w:val="04B077AB"/>
    <w:multiLevelType w:val="hybridMultilevel"/>
    <w:tmpl w:val="4C667490"/>
    <w:name w:val="WW8Num10922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2">
    <w:nsid w:val="057E67BF"/>
    <w:multiLevelType w:val="hybridMultilevel"/>
    <w:tmpl w:val="24B0D0C4"/>
    <w:lvl w:ilvl="0" w:tplc="86D2B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>
    <w:nsid w:val="05AC4D25"/>
    <w:multiLevelType w:val="hybridMultilevel"/>
    <w:tmpl w:val="A6266A9C"/>
    <w:lvl w:ilvl="0" w:tplc="CA04A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4">
    <w:nsid w:val="06230D5C"/>
    <w:multiLevelType w:val="hybridMultilevel"/>
    <w:tmpl w:val="1E726B2C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B9A9700">
      <w:start w:val="1"/>
      <w:numFmt w:val="decimal"/>
      <w:lvlText w:val="%2)"/>
      <w:lvlJc w:val="left"/>
      <w:pPr>
        <w:tabs>
          <w:tab w:val="num" w:pos="357"/>
        </w:tabs>
        <w:ind w:left="680" w:hanging="323"/>
      </w:pPr>
      <w:rPr>
        <w:rFonts w:hint="default"/>
        <w:b w:val="0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5">
    <w:nsid w:val="0641115E"/>
    <w:multiLevelType w:val="hybridMultilevel"/>
    <w:tmpl w:val="F0FEEF30"/>
    <w:lvl w:ilvl="0" w:tplc="90963AF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CE0EA22A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>
    <w:nsid w:val="06895817"/>
    <w:multiLevelType w:val="hybridMultilevel"/>
    <w:tmpl w:val="50367886"/>
    <w:name w:val="WW8Num1092223222222222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7">
    <w:nsid w:val="07893B13"/>
    <w:multiLevelType w:val="hybridMultilevel"/>
    <w:tmpl w:val="07B287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08EF609F"/>
    <w:multiLevelType w:val="hybridMultilevel"/>
    <w:tmpl w:val="1F5EDD9C"/>
    <w:name w:val="WW8Num1092223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09DE3B07"/>
    <w:multiLevelType w:val="hybridMultilevel"/>
    <w:tmpl w:val="7BDABACC"/>
    <w:name w:val="WW8Num10922232222222222223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0A2F68E7"/>
    <w:multiLevelType w:val="hybridMultilevel"/>
    <w:tmpl w:val="705AC6B2"/>
    <w:lvl w:ilvl="0" w:tplc="CD9C986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1">
    <w:nsid w:val="0A551A7E"/>
    <w:multiLevelType w:val="hybridMultilevel"/>
    <w:tmpl w:val="196806FA"/>
    <w:lvl w:ilvl="0" w:tplc="DD905778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>
    <w:nsid w:val="0CD85D10"/>
    <w:multiLevelType w:val="hybridMultilevel"/>
    <w:tmpl w:val="C30ADB1C"/>
    <w:lvl w:ilvl="0" w:tplc="5E64871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>
    <w:nsid w:val="0D8F6503"/>
    <w:multiLevelType w:val="hybridMultilevel"/>
    <w:tmpl w:val="F6D02C3C"/>
    <w:lvl w:ilvl="0" w:tplc="93CC75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4">
    <w:nsid w:val="0E213501"/>
    <w:multiLevelType w:val="hybridMultilevel"/>
    <w:tmpl w:val="55F4D2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6">
    <w:nsid w:val="10BC3DFB"/>
    <w:multiLevelType w:val="hybridMultilevel"/>
    <w:tmpl w:val="07DCF8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10E14DB3"/>
    <w:multiLevelType w:val="hybridMultilevel"/>
    <w:tmpl w:val="AD38C480"/>
    <w:lvl w:ilvl="0" w:tplc="0A86112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>
    <w:nsid w:val="116A5365"/>
    <w:multiLevelType w:val="hybridMultilevel"/>
    <w:tmpl w:val="AD7E686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9">
    <w:nsid w:val="118D0CA7"/>
    <w:multiLevelType w:val="hybridMultilevel"/>
    <w:tmpl w:val="1B1A3258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0">
    <w:nsid w:val="126848BB"/>
    <w:multiLevelType w:val="hybridMultilevel"/>
    <w:tmpl w:val="C8D06C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>
    <w:nsid w:val="13055B4D"/>
    <w:multiLevelType w:val="hybridMultilevel"/>
    <w:tmpl w:val="724AFA40"/>
    <w:lvl w:ilvl="0" w:tplc="3138A1E2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2">
    <w:nsid w:val="14096114"/>
    <w:multiLevelType w:val="multilevel"/>
    <w:tmpl w:val="D9A89ED0"/>
    <w:name w:val="WW8Num1074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3">
    <w:nsid w:val="145B0BEB"/>
    <w:multiLevelType w:val="hybridMultilevel"/>
    <w:tmpl w:val="E4A8B654"/>
    <w:lvl w:ilvl="0" w:tplc="0AB06E4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4">
    <w:nsid w:val="15F6201D"/>
    <w:multiLevelType w:val="hybridMultilevel"/>
    <w:tmpl w:val="3EE68C38"/>
    <w:lvl w:ilvl="0" w:tplc="EEBEB5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>
    <w:nsid w:val="16114EFC"/>
    <w:multiLevelType w:val="multilevel"/>
    <w:tmpl w:val="B1463A78"/>
    <w:name w:val="WW8Num10932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6">
    <w:nsid w:val="16CF4358"/>
    <w:multiLevelType w:val="hybridMultilevel"/>
    <w:tmpl w:val="108AF79E"/>
    <w:lvl w:ilvl="0" w:tplc="0CDEE3D2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7">
    <w:nsid w:val="17C10497"/>
    <w:multiLevelType w:val="multilevel"/>
    <w:tmpl w:val="C784BFA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8">
    <w:nsid w:val="18CE447A"/>
    <w:multiLevelType w:val="multilevel"/>
    <w:tmpl w:val="72408502"/>
    <w:name w:val="WW8Num1095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9">
    <w:nsid w:val="190D2EC9"/>
    <w:multiLevelType w:val="multilevel"/>
    <w:tmpl w:val="9042A36E"/>
    <w:name w:val="WW8Num106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60">
    <w:nsid w:val="198E171F"/>
    <w:multiLevelType w:val="hybridMultilevel"/>
    <w:tmpl w:val="8FCACB4A"/>
    <w:lvl w:ilvl="0" w:tplc="4A78365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>
    <w:nsid w:val="19F5057C"/>
    <w:multiLevelType w:val="multilevel"/>
    <w:tmpl w:val="4F2CC54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)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62">
    <w:nsid w:val="1BC15EF5"/>
    <w:multiLevelType w:val="hybridMultilevel"/>
    <w:tmpl w:val="5570059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3">
    <w:nsid w:val="1DB97EB5"/>
    <w:multiLevelType w:val="hybridMultilevel"/>
    <w:tmpl w:val="D32003A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993C068E">
      <w:numFmt w:val="bullet"/>
      <w:lvlText w:val=""/>
      <w:lvlJc w:val="left"/>
      <w:pPr>
        <w:ind w:left="2688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4">
    <w:nsid w:val="1E0C78C6"/>
    <w:multiLevelType w:val="hybridMultilevel"/>
    <w:tmpl w:val="83BA15C4"/>
    <w:lvl w:ilvl="0" w:tplc="03AC425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5">
    <w:nsid w:val="1E6B1C59"/>
    <w:multiLevelType w:val="hybridMultilevel"/>
    <w:tmpl w:val="7EB6771C"/>
    <w:lvl w:ilvl="0" w:tplc="1AAA55D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6">
    <w:nsid w:val="1EB003B7"/>
    <w:multiLevelType w:val="hybridMultilevel"/>
    <w:tmpl w:val="60368B9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58AE8CB6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7">
    <w:nsid w:val="1F1E6B2C"/>
    <w:multiLevelType w:val="hybridMultilevel"/>
    <w:tmpl w:val="863886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8">
    <w:nsid w:val="20F87ABA"/>
    <w:multiLevelType w:val="hybridMultilevel"/>
    <w:tmpl w:val="27960E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">
    <w:nsid w:val="21351E0C"/>
    <w:multiLevelType w:val="hybridMultilevel"/>
    <w:tmpl w:val="EC089824"/>
    <w:lvl w:ilvl="0" w:tplc="6414B12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>
    <w:nsid w:val="21544117"/>
    <w:multiLevelType w:val="hybridMultilevel"/>
    <w:tmpl w:val="8B861BAA"/>
    <w:lvl w:ilvl="0" w:tplc="0AB06E42">
      <w:start w:val="1"/>
      <w:numFmt w:val="bullet"/>
      <w:lvlText w:val=""/>
      <w:lvlJc w:val="left"/>
      <w:pPr>
        <w:tabs>
          <w:tab w:val="num" w:pos="340"/>
        </w:tabs>
        <w:ind w:left="510" w:hanging="170"/>
      </w:pPr>
      <w:rPr>
        <w:rFonts w:ascii="Symbol" w:hAnsi="Symbol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171">
    <w:nsid w:val="219D35CC"/>
    <w:multiLevelType w:val="hybridMultilevel"/>
    <w:tmpl w:val="0DD26C30"/>
    <w:name w:val="WW8Num1092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>
    <w:nsid w:val="21F56D33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">
    <w:nsid w:val="220F5EA6"/>
    <w:multiLevelType w:val="hybridMultilevel"/>
    <w:tmpl w:val="599E9D92"/>
    <w:lvl w:ilvl="0" w:tplc="61CC4C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>
    <w:nsid w:val="2221733E"/>
    <w:multiLevelType w:val="hybridMultilevel"/>
    <w:tmpl w:val="C55C10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245C16E7"/>
    <w:multiLevelType w:val="hybridMultilevel"/>
    <w:tmpl w:val="BBE6F1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25B6773A"/>
    <w:multiLevelType w:val="hybridMultilevel"/>
    <w:tmpl w:val="87DEBE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">
    <w:nsid w:val="26F239C4"/>
    <w:multiLevelType w:val="multilevel"/>
    <w:tmpl w:val="8A80CE28"/>
    <w:name w:val="WW8Num10743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78">
    <w:nsid w:val="27B05405"/>
    <w:multiLevelType w:val="hybridMultilevel"/>
    <w:tmpl w:val="E56C2334"/>
    <w:lvl w:ilvl="0" w:tplc="0C10222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u w:val="none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9">
    <w:nsid w:val="27E941D8"/>
    <w:multiLevelType w:val="multilevel"/>
    <w:tmpl w:val="9ED01FEE"/>
    <w:name w:val="WW8Num1072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80">
    <w:nsid w:val="28B01AF8"/>
    <w:multiLevelType w:val="hybridMultilevel"/>
    <w:tmpl w:val="9A52D0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>
    <w:nsid w:val="28CA0301"/>
    <w:multiLevelType w:val="hybridMultilevel"/>
    <w:tmpl w:val="D2BAD0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28FB6E4F"/>
    <w:multiLevelType w:val="hybridMultilevel"/>
    <w:tmpl w:val="1AB8526C"/>
    <w:lvl w:ilvl="0" w:tplc="D65AD89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>
    <w:nsid w:val="292E78FA"/>
    <w:multiLevelType w:val="hybridMultilevel"/>
    <w:tmpl w:val="7F9045D4"/>
    <w:lvl w:ilvl="0" w:tplc="4A78365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428AFECC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>
    <w:nsid w:val="2A86207A"/>
    <w:multiLevelType w:val="hybridMultilevel"/>
    <w:tmpl w:val="4426F280"/>
    <w:lvl w:ilvl="0" w:tplc="034493C4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">
    <w:nsid w:val="2AE84866"/>
    <w:multiLevelType w:val="hybridMultilevel"/>
    <w:tmpl w:val="7A185F6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2B59223B"/>
    <w:multiLevelType w:val="hybridMultilevel"/>
    <w:tmpl w:val="92F2D31E"/>
    <w:lvl w:ilvl="0" w:tplc="A4B08244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">
    <w:nsid w:val="2BED634E"/>
    <w:multiLevelType w:val="multilevel"/>
    <w:tmpl w:val="8580275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88">
    <w:nsid w:val="2C6F6CDC"/>
    <w:multiLevelType w:val="hybridMultilevel"/>
    <w:tmpl w:val="0156B08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">
    <w:nsid w:val="2CAD15CC"/>
    <w:multiLevelType w:val="hybridMultilevel"/>
    <w:tmpl w:val="0B2ABA0C"/>
    <w:lvl w:ilvl="0" w:tplc="D8DE75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2CC30038"/>
    <w:multiLevelType w:val="hybridMultilevel"/>
    <w:tmpl w:val="2C726032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CE0EA22A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">
    <w:nsid w:val="2D5B2F9A"/>
    <w:multiLevelType w:val="hybridMultilevel"/>
    <w:tmpl w:val="CE9842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2">
    <w:nsid w:val="2E4F3870"/>
    <w:multiLevelType w:val="hybridMultilevel"/>
    <w:tmpl w:val="2CCC1D1E"/>
    <w:lvl w:ilvl="0" w:tplc="04150011">
      <w:start w:val="1"/>
      <w:numFmt w:val="decimal"/>
      <w:lvlText w:val="%1)"/>
      <w:lvlJc w:val="left"/>
      <w:pPr>
        <w:ind w:left="662" w:hanging="360"/>
      </w:pPr>
    </w:lvl>
    <w:lvl w:ilvl="1" w:tplc="04150019" w:tentative="1">
      <w:start w:val="1"/>
      <w:numFmt w:val="lowerLetter"/>
      <w:lvlText w:val="%2."/>
      <w:lvlJc w:val="left"/>
      <w:pPr>
        <w:ind w:left="1382" w:hanging="360"/>
      </w:pPr>
    </w:lvl>
    <w:lvl w:ilvl="2" w:tplc="0415001B" w:tentative="1">
      <w:start w:val="1"/>
      <w:numFmt w:val="lowerRoman"/>
      <w:lvlText w:val="%3."/>
      <w:lvlJc w:val="right"/>
      <w:pPr>
        <w:ind w:left="2102" w:hanging="180"/>
      </w:pPr>
    </w:lvl>
    <w:lvl w:ilvl="3" w:tplc="0415000F" w:tentative="1">
      <w:start w:val="1"/>
      <w:numFmt w:val="decimal"/>
      <w:lvlText w:val="%4."/>
      <w:lvlJc w:val="left"/>
      <w:pPr>
        <w:ind w:left="2822" w:hanging="360"/>
      </w:pPr>
    </w:lvl>
    <w:lvl w:ilvl="4" w:tplc="04150019" w:tentative="1">
      <w:start w:val="1"/>
      <w:numFmt w:val="lowerLetter"/>
      <w:lvlText w:val="%5."/>
      <w:lvlJc w:val="left"/>
      <w:pPr>
        <w:ind w:left="3542" w:hanging="360"/>
      </w:pPr>
    </w:lvl>
    <w:lvl w:ilvl="5" w:tplc="0415001B" w:tentative="1">
      <w:start w:val="1"/>
      <w:numFmt w:val="lowerRoman"/>
      <w:lvlText w:val="%6."/>
      <w:lvlJc w:val="right"/>
      <w:pPr>
        <w:ind w:left="4262" w:hanging="180"/>
      </w:pPr>
    </w:lvl>
    <w:lvl w:ilvl="6" w:tplc="0415000F" w:tentative="1">
      <w:start w:val="1"/>
      <w:numFmt w:val="decimal"/>
      <w:lvlText w:val="%7."/>
      <w:lvlJc w:val="left"/>
      <w:pPr>
        <w:ind w:left="4982" w:hanging="360"/>
      </w:pPr>
    </w:lvl>
    <w:lvl w:ilvl="7" w:tplc="04150019" w:tentative="1">
      <w:start w:val="1"/>
      <w:numFmt w:val="lowerLetter"/>
      <w:lvlText w:val="%8."/>
      <w:lvlJc w:val="left"/>
      <w:pPr>
        <w:ind w:left="5702" w:hanging="360"/>
      </w:pPr>
    </w:lvl>
    <w:lvl w:ilvl="8" w:tplc="0415001B" w:tentative="1">
      <w:start w:val="1"/>
      <w:numFmt w:val="lowerRoman"/>
      <w:lvlText w:val="%9."/>
      <w:lvlJc w:val="right"/>
      <w:pPr>
        <w:ind w:left="6422" w:hanging="180"/>
      </w:pPr>
    </w:lvl>
  </w:abstractNum>
  <w:abstractNum w:abstractNumId="193">
    <w:nsid w:val="2E6818D7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">
    <w:nsid w:val="2F7F5826"/>
    <w:multiLevelType w:val="multilevel"/>
    <w:tmpl w:val="BFAA571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sz w:val="24"/>
      </w:rPr>
    </w:lvl>
    <w:lvl w:ilvl="1">
      <w:start w:val="1"/>
      <w:numFmt w:val="decimal"/>
      <w:lvlText w:val="%2)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bullet"/>
      <w:lvlText w:val=""/>
      <w:lvlJc w:val="left"/>
      <w:pPr>
        <w:ind w:left="2232" w:hanging="792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5">
    <w:nsid w:val="2FAB7891"/>
    <w:multiLevelType w:val="hybridMultilevel"/>
    <w:tmpl w:val="25941F24"/>
    <w:lvl w:ilvl="0" w:tplc="2DF68DE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>
    <w:nsid w:val="2FC83C00"/>
    <w:multiLevelType w:val="hybridMultilevel"/>
    <w:tmpl w:val="7A185F6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7">
    <w:nsid w:val="30D22BC2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8">
    <w:nsid w:val="31831ED1"/>
    <w:multiLevelType w:val="hybridMultilevel"/>
    <w:tmpl w:val="B8807B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9">
    <w:nsid w:val="31CF14F6"/>
    <w:multiLevelType w:val="hybridMultilevel"/>
    <w:tmpl w:val="9814E162"/>
    <w:lvl w:ilvl="0" w:tplc="32069C7E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0">
    <w:nsid w:val="32801CB4"/>
    <w:multiLevelType w:val="multilevel"/>
    <w:tmpl w:val="3F8C2C64"/>
    <w:name w:val="WW8Num1093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01">
    <w:nsid w:val="32A51539"/>
    <w:multiLevelType w:val="hybridMultilevel"/>
    <w:tmpl w:val="C32E52F4"/>
    <w:lvl w:ilvl="0" w:tplc="CC36ED76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">
    <w:nsid w:val="341F4104"/>
    <w:multiLevelType w:val="hybridMultilevel"/>
    <w:tmpl w:val="B4FEE8D8"/>
    <w:lvl w:ilvl="0" w:tplc="265E38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>
    <w:nsid w:val="35A42528"/>
    <w:multiLevelType w:val="hybridMultilevel"/>
    <w:tmpl w:val="75F2644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4">
    <w:nsid w:val="35B64438"/>
    <w:multiLevelType w:val="hybridMultilevel"/>
    <w:tmpl w:val="6D8868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DC6486E4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5">
    <w:nsid w:val="361571C2"/>
    <w:multiLevelType w:val="hybridMultilevel"/>
    <w:tmpl w:val="E90C105C"/>
    <w:lvl w:ilvl="0" w:tplc="D7E863E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6">
    <w:nsid w:val="366A31F6"/>
    <w:multiLevelType w:val="hybridMultilevel"/>
    <w:tmpl w:val="DBB07DA4"/>
    <w:lvl w:ilvl="0" w:tplc="BBAC3D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7">
    <w:nsid w:val="36F0449A"/>
    <w:multiLevelType w:val="hybridMultilevel"/>
    <w:tmpl w:val="077EF190"/>
    <w:lvl w:ilvl="0" w:tplc="90963AF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>
    <w:nsid w:val="379D4C49"/>
    <w:multiLevelType w:val="multilevel"/>
    <w:tmpl w:val="CF9AE0E0"/>
    <w:name w:val="WW8Num1077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09">
    <w:nsid w:val="37B96411"/>
    <w:multiLevelType w:val="hybridMultilevel"/>
    <w:tmpl w:val="20804968"/>
    <w:lvl w:ilvl="0" w:tplc="A4E09598">
      <w:start w:val="4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>
    <w:nsid w:val="3AC55EB2"/>
    <w:multiLevelType w:val="hybridMultilevel"/>
    <w:tmpl w:val="4CE8D40E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1">
    <w:nsid w:val="3AC6051B"/>
    <w:multiLevelType w:val="hybridMultilevel"/>
    <w:tmpl w:val="0AE42BDC"/>
    <w:lvl w:ilvl="0" w:tplc="CD9C9862">
      <w:start w:val="1"/>
      <w:numFmt w:val="bullet"/>
      <w:lvlText w:val=""/>
      <w:lvlJc w:val="left"/>
      <w:pPr>
        <w:ind w:left="12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36" w:hanging="360"/>
      </w:pPr>
      <w:rPr>
        <w:rFonts w:ascii="Wingdings" w:hAnsi="Wingdings" w:hint="default"/>
      </w:rPr>
    </w:lvl>
  </w:abstractNum>
  <w:abstractNum w:abstractNumId="212">
    <w:nsid w:val="3B83449C"/>
    <w:multiLevelType w:val="hybridMultilevel"/>
    <w:tmpl w:val="3DDEF92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3DDD0A60"/>
    <w:multiLevelType w:val="hybridMultilevel"/>
    <w:tmpl w:val="81E6D01C"/>
    <w:name w:val="WW8Num1092224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4">
    <w:nsid w:val="3E11456E"/>
    <w:multiLevelType w:val="hybridMultilevel"/>
    <w:tmpl w:val="96EEC81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5">
    <w:nsid w:val="3E71274C"/>
    <w:multiLevelType w:val="hybridMultilevel"/>
    <w:tmpl w:val="7F02FF9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>
    <w:nsid w:val="40F25859"/>
    <w:multiLevelType w:val="hybridMultilevel"/>
    <w:tmpl w:val="FAA64F54"/>
    <w:lvl w:ilvl="0" w:tplc="DFE6F86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">
    <w:nsid w:val="41661FF1"/>
    <w:multiLevelType w:val="hybridMultilevel"/>
    <w:tmpl w:val="FBF20FD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>
    <w:nsid w:val="41F34DAB"/>
    <w:multiLevelType w:val="hybridMultilevel"/>
    <w:tmpl w:val="C7D23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27008A7"/>
    <w:multiLevelType w:val="hybridMultilevel"/>
    <w:tmpl w:val="42BC7A44"/>
    <w:lvl w:ilvl="0" w:tplc="90963AF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>
    <w:nsid w:val="42A90403"/>
    <w:multiLevelType w:val="hybridMultilevel"/>
    <w:tmpl w:val="22AA199E"/>
    <w:name w:val="WW8Num1092223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">
    <w:nsid w:val="454D6778"/>
    <w:multiLevelType w:val="hybridMultilevel"/>
    <w:tmpl w:val="56849968"/>
    <w:lvl w:ilvl="0" w:tplc="D636804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>
    <w:nsid w:val="46130DAC"/>
    <w:multiLevelType w:val="hybridMultilevel"/>
    <w:tmpl w:val="8188E1EC"/>
    <w:lvl w:ilvl="0" w:tplc="CBBA4A5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D590AEDC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4">
    <w:nsid w:val="48064B08"/>
    <w:multiLevelType w:val="multilevel"/>
    <w:tmpl w:val="E2685FE0"/>
    <w:name w:val="WW8Num109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25">
    <w:nsid w:val="491270DB"/>
    <w:multiLevelType w:val="hybridMultilevel"/>
    <w:tmpl w:val="9B883456"/>
    <w:name w:val="WW8Num109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6">
    <w:nsid w:val="4A9F024A"/>
    <w:multiLevelType w:val="hybridMultilevel"/>
    <w:tmpl w:val="16FAE34C"/>
    <w:name w:val="WW8Num1092223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7">
    <w:nsid w:val="4AC7748D"/>
    <w:multiLevelType w:val="hybridMultilevel"/>
    <w:tmpl w:val="24D460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>
    <w:nsid w:val="4BC20DC7"/>
    <w:multiLevelType w:val="hybridMultilevel"/>
    <w:tmpl w:val="76A4F426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9">
    <w:nsid w:val="4C075CDF"/>
    <w:multiLevelType w:val="hybridMultilevel"/>
    <w:tmpl w:val="4AB8FF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50064CFD"/>
    <w:multiLevelType w:val="hybridMultilevel"/>
    <w:tmpl w:val="E87ED986"/>
    <w:lvl w:ilvl="0" w:tplc="98E63580">
      <w:start w:val="1"/>
      <w:numFmt w:val="decimal"/>
      <w:lvlText w:val="%1."/>
      <w:lvlJc w:val="left"/>
      <w:pPr>
        <w:tabs>
          <w:tab w:val="num" w:pos="499"/>
        </w:tabs>
        <w:ind w:left="499" w:hanging="357"/>
      </w:pPr>
      <w:rPr>
        <w:rFonts w:ascii="Times New Roman" w:hAnsi="Times New Roman" w:hint="default"/>
        <w:b w:val="0"/>
        <w:color w:val="auto"/>
        <w:sz w:val="24"/>
        <w:szCs w:val="24"/>
      </w:rPr>
    </w:lvl>
    <w:lvl w:ilvl="1" w:tplc="BC3CCDBE">
      <w:start w:val="16"/>
      <w:numFmt w:val="decimal"/>
      <w:lvlText w:val="Rozdział 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/>
        <w:sz w:val="2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1">
    <w:nsid w:val="50796C6A"/>
    <w:multiLevelType w:val="hybridMultilevel"/>
    <w:tmpl w:val="151AC9D0"/>
    <w:lvl w:ilvl="0" w:tplc="B4A809B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50B04716"/>
    <w:multiLevelType w:val="hybridMultilevel"/>
    <w:tmpl w:val="D9D415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3">
    <w:nsid w:val="50C26D55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">
    <w:nsid w:val="51A73ADD"/>
    <w:multiLevelType w:val="hybridMultilevel"/>
    <w:tmpl w:val="D4823B7A"/>
    <w:lvl w:ilvl="0" w:tplc="60AC1B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">
    <w:nsid w:val="51EE5311"/>
    <w:multiLevelType w:val="hybridMultilevel"/>
    <w:tmpl w:val="CF06BB14"/>
    <w:name w:val="WW8Num1092223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6">
    <w:nsid w:val="52A433E3"/>
    <w:multiLevelType w:val="hybridMultilevel"/>
    <w:tmpl w:val="997A59F0"/>
    <w:lvl w:ilvl="0" w:tplc="4424974C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>
    <w:nsid w:val="537870C3"/>
    <w:multiLevelType w:val="hybridMultilevel"/>
    <w:tmpl w:val="E98EA812"/>
    <w:name w:val="WW8Num1092223222222222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">
    <w:nsid w:val="54186948"/>
    <w:multiLevelType w:val="hybridMultilevel"/>
    <w:tmpl w:val="20AEFBA8"/>
    <w:lvl w:ilvl="0" w:tplc="29DEB14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">
    <w:nsid w:val="54655DBB"/>
    <w:multiLevelType w:val="hybridMultilevel"/>
    <w:tmpl w:val="2856EADE"/>
    <w:name w:val="WW8Num10922232222222222223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1">
    <w:nsid w:val="54771732"/>
    <w:multiLevelType w:val="hybridMultilevel"/>
    <w:tmpl w:val="2256A272"/>
    <w:name w:val="WW8Num1092223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4F337F8"/>
    <w:multiLevelType w:val="hybridMultilevel"/>
    <w:tmpl w:val="B5B2F292"/>
    <w:lvl w:ilvl="0" w:tplc="4A16A918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3">
    <w:nsid w:val="558C1ED9"/>
    <w:multiLevelType w:val="multilevel"/>
    <w:tmpl w:val="BF1E8EBE"/>
    <w:name w:val="WW8Num1092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4">
    <w:nsid w:val="55927ADB"/>
    <w:multiLevelType w:val="multilevel"/>
    <w:tmpl w:val="F19CA52A"/>
    <w:name w:val="WW8Num10742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5">
    <w:nsid w:val="55F32370"/>
    <w:multiLevelType w:val="hybridMultilevel"/>
    <w:tmpl w:val="667E4F42"/>
    <w:name w:val="WW8Num1092223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6">
    <w:nsid w:val="56E963D2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>
    <w:nsid w:val="57017DFE"/>
    <w:multiLevelType w:val="hybridMultilevel"/>
    <w:tmpl w:val="7AF22A6E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8">
    <w:nsid w:val="5873011B"/>
    <w:multiLevelType w:val="multilevel"/>
    <w:tmpl w:val="8AD0BC48"/>
    <w:name w:val="WW8Num1076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9">
    <w:nsid w:val="588371D5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>
    <w:nsid w:val="597D4FB0"/>
    <w:multiLevelType w:val="hybridMultilevel"/>
    <w:tmpl w:val="CE067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">
    <w:nsid w:val="59DB74FE"/>
    <w:multiLevelType w:val="hybridMultilevel"/>
    <w:tmpl w:val="EAB6F5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74C073A2">
      <w:start w:val="1"/>
      <w:numFmt w:val="lowerLetter"/>
      <w:lvlText w:val="%2)"/>
      <w:lvlJc w:val="left"/>
      <w:pPr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2">
    <w:nsid w:val="5AA824F4"/>
    <w:multiLevelType w:val="multilevel"/>
    <w:tmpl w:val="C7A8261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53">
    <w:nsid w:val="5AFE1233"/>
    <w:multiLevelType w:val="hybridMultilevel"/>
    <w:tmpl w:val="88049770"/>
    <w:lvl w:ilvl="0" w:tplc="3168E6B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4">
    <w:nsid w:val="5B510207"/>
    <w:multiLevelType w:val="hybridMultilevel"/>
    <w:tmpl w:val="DAEC0A0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">
    <w:nsid w:val="5C561EF9"/>
    <w:multiLevelType w:val="multilevel"/>
    <w:tmpl w:val="7AB026B4"/>
    <w:lvl w:ilvl="0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428" w:hanging="360"/>
      </w:pPr>
      <w:rPr>
        <w:rFonts w:hint="default"/>
        <w:b w:val="0"/>
        <w:sz w:val="24"/>
      </w:rPr>
    </w:lvl>
    <w:lvl w:ilvl="2">
      <w:start w:val="1"/>
      <w:numFmt w:val="lowerLetter"/>
      <w:lvlText w:val="%3)"/>
      <w:lvlJc w:val="left"/>
      <w:pPr>
        <w:ind w:left="1788" w:hanging="360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ind w:left="214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0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6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8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48" w:hanging="360"/>
      </w:pPr>
      <w:rPr>
        <w:rFonts w:hint="default"/>
      </w:rPr>
    </w:lvl>
  </w:abstractNum>
  <w:abstractNum w:abstractNumId="256">
    <w:nsid w:val="5C7A703E"/>
    <w:multiLevelType w:val="hybridMultilevel"/>
    <w:tmpl w:val="0F904820"/>
    <w:lvl w:ilvl="0" w:tplc="52ACE5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>
    <w:nsid w:val="5CDE00CB"/>
    <w:multiLevelType w:val="hybridMultilevel"/>
    <w:tmpl w:val="29B8FE3A"/>
    <w:lvl w:ilvl="0" w:tplc="D20A47B8">
      <w:start w:val="1"/>
      <w:numFmt w:val="bullet"/>
      <w:lvlText w:val="­"/>
      <w:lvlJc w:val="left"/>
      <w:pPr>
        <w:ind w:left="1068" w:hanging="360"/>
      </w:pPr>
      <w:rPr>
        <w:rFonts w:ascii="Cambria" w:hAnsi="Cambria" w:hint="default"/>
      </w:rPr>
    </w:lvl>
    <w:lvl w:ilvl="1" w:tplc="0AB06E42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  <w:sz w:val="24"/>
        <w:szCs w:val="24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8">
    <w:nsid w:val="5CF16284"/>
    <w:multiLevelType w:val="hybridMultilevel"/>
    <w:tmpl w:val="A670C6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9">
    <w:nsid w:val="5E0B1907"/>
    <w:multiLevelType w:val="hybridMultilevel"/>
    <w:tmpl w:val="9A66BE4C"/>
    <w:name w:val="WW8Num1092223222222222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">
    <w:nsid w:val="5EB34982"/>
    <w:multiLevelType w:val="hybridMultilevel"/>
    <w:tmpl w:val="8732EFF6"/>
    <w:name w:val="WW8Num109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>
    <w:nsid w:val="5F144E8F"/>
    <w:multiLevelType w:val="hybridMultilevel"/>
    <w:tmpl w:val="F118CA66"/>
    <w:lvl w:ilvl="0" w:tplc="EC62F2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>
    <w:nsid w:val="5F74227E"/>
    <w:multiLevelType w:val="hybridMultilevel"/>
    <w:tmpl w:val="F10E3C96"/>
    <w:lvl w:ilvl="0" w:tplc="645A4C76">
      <w:start w:val="9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60056C47"/>
    <w:multiLevelType w:val="multilevel"/>
    <w:tmpl w:val="A4C22D9A"/>
    <w:name w:val="WW8Num1075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4">
    <w:nsid w:val="60153DBA"/>
    <w:multiLevelType w:val="hybridMultilevel"/>
    <w:tmpl w:val="B77C9982"/>
    <w:lvl w:ilvl="0" w:tplc="4A78365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>
    <w:nsid w:val="603931D6"/>
    <w:multiLevelType w:val="hybridMultilevel"/>
    <w:tmpl w:val="F96C59A2"/>
    <w:lvl w:ilvl="0" w:tplc="FBD6F79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6">
    <w:nsid w:val="60764B6D"/>
    <w:multiLevelType w:val="hybridMultilevel"/>
    <w:tmpl w:val="C382FCFC"/>
    <w:name w:val="WW8Num109222322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7">
    <w:nsid w:val="61361A7E"/>
    <w:multiLevelType w:val="hybridMultilevel"/>
    <w:tmpl w:val="181EBDE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8">
    <w:nsid w:val="61F837B4"/>
    <w:multiLevelType w:val="multilevel"/>
    <w:tmpl w:val="1284BB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69">
    <w:nsid w:val="62E700A2"/>
    <w:multiLevelType w:val="hybridMultilevel"/>
    <w:tmpl w:val="3E0E3432"/>
    <w:lvl w:ilvl="0" w:tplc="E634D47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0">
    <w:nsid w:val="63284414"/>
    <w:multiLevelType w:val="hybridMultilevel"/>
    <w:tmpl w:val="00E23F46"/>
    <w:name w:val="WW8Num1092223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">
    <w:nsid w:val="63365645"/>
    <w:multiLevelType w:val="hybridMultilevel"/>
    <w:tmpl w:val="AA0AD0F4"/>
    <w:lvl w:ilvl="0" w:tplc="459023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">
    <w:nsid w:val="64776D94"/>
    <w:multiLevelType w:val="hybridMultilevel"/>
    <w:tmpl w:val="3724D2EE"/>
    <w:name w:val="WW8Num10772"/>
    <w:lvl w:ilvl="0" w:tplc="07B4FBB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>
    <w:nsid w:val="648640AA"/>
    <w:multiLevelType w:val="hybridMultilevel"/>
    <w:tmpl w:val="FAB8F9DE"/>
    <w:lvl w:ilvl="0" w:tplc="C9266C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>
    <w:nsid w:val="657B78BD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">
    <w:nsid w:val="6779591D"/>
    <w:multiLevelType w:val="hybridMultilevel"/>
    <w:tmpl w:val="AADE9248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6">
    <w:nsid w:val="684B4E4C"/>
    <w:multiLevelType w:val="hybridMultilevel"/>
    <w:tmpl w:val="FDC032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">
    <w:nsid w:val="689D0FB6"/>
    <w:multiLevelType w:val="hybridMultilevel"/>
    <w:tmpl w:val="F6EE8F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>
    <w:nsid w:val="69E11E29"/>
    <w:multiLevelType w:val="hybridMultilevel"/>
    <w:tmpl w:val="7644B49E"/>
    <w:lvl w:ilvl="0" w:tplc="16B2280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0">
    <w:nsid w:val="6CB53540"/>
    <w:multiLevelType w:val="hybridMultilevel"/>
    <w:tmpl w:val="3078D6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">
    <w:nsid w:val="6D03542F"/>
    <w:multiLevelType w:val="hybridMultilevel"/>
    <w:tmpl w:val="AFF0F7D0"/>
    <w:lvl w:ilvl="0" w:tplc="5CD2545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">
    <w:nsid w:val="6E155D51"/>
    <w:multiLevelType w:val="multilevel"/>
    <w:tmpl w:val="6E564AA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96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83">
    <w:nsid w:val="6E4E7B0E"/>
    <w:multiLevelType w:val="hybridMultilevel"/>
    <w:tmpl w:val="259E6F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4">
    <w:nsid w:val="6E9A4843"/>
    <w:multiLevelType w:val="hybridMultilevel"/>
    <w:tmpl w:val="CF0C843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5">
    <w:nsid w:val="6EB90FCC"/>
    <w:multiLevelType w:val="hybridMultilevel"/>
    <w:tmpl w:val="E6701D0E"/>
    <w:lvl w:ilvl="0" w:tplc="EC62F2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6">
    <w:nsid w:val="70DE4C97"/>
    <w:multiLevelType w:val="hybridMultilevel"/>
    <w:tmpl w:val="FC920884"/>
    <w:name w:val="WW8Num1092223222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71F7673A"/>
    <w:multiLevelType w:val="hybridMultilevel"/>
    <w:tmpl w:val="AFBC2A92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8">
    <w:nsid w:val="72C65740"/>
    <w:multiLevelType w:val="hybridMultilevel"/>
    <w:tmpl w:val="1C287EE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73B419A1"/>
    <w:multiLevelType w:val="multilevel"/>
    <w:tmpl w:val="B93CC82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90">
    <w:nsid w:val="73DE6707"/>
    <w:multiLevelType w:val="multilevel"/>
    <w:tmpl w:val="F4BA1584"/>
    <w:name w:val="WW8Num1094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91">
    <w:nsid w:val="74054778"/>
    <w:multiLevelType w:val="hybridMultilevel"/>
    <w:tmpl w:val="2BBC22B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74867D71"/>
    <w:multiLevelType w:val="hybridMultilevel"/>
    <w:tmpl w:val="4F362C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3">
    <w:nsid w:val="74B33C17"/>
    <w:multiLevelType w:val="hybridMultilevel"/>
    <w:tmpl w:val="EBCC873A"/>
    <w:lvl w:ilvl="0" w:tplc="80DC121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4">
    <w:nsid w:val="74E95292"/>
    <w:multiLevelType w:val="hybridMultilevel"/>
    <w:tmpl w:val="5F7ECC1E"/>
    <w:name w:val="WW8Num109222322222222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5">
    <w:nsid w:val="75323FEA"/>
    <w:multiLevelType w:val="multilevel"/>
    <w:tmpl w:val="3E8CD292"/>
    <w:name w:val="WW8Num1073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96">
    <w:nsid w:val="77F411A0"/>
    <w:multiLevelType w:val="hybridMultilevel"/>
    <w:tmpl w:val="BA50084C"/>
    <w:lvl w:ilvl="0" w:tplc="9EC20D1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7">
    <w:nsid w:val="79050A79"/>
    <w:multiLevelType w:val="hybridMultilevel"/>
    <w:tmpl w:val="713A3B5C"/>
    <w:lvl w:ilvl="0" w:tplc="8B165D3A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8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>
    <w:nsid w:val="7A1B21EE"/>
    <w:multiLevelType w:val="hybridMultilevel"/>
    <w:tmpl w:val="9DFA1A8C"/>
    <w:name w:val="WW8Num10922232222222222223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0">
    <w:nsid w:val="7BEB4224"/>
    <w:multiLevelType w:val="hybridMultilevel"/>
    <w:tmpl w:val="550C01CC"/>
    <w:lvl w:ilvl="0" w:tplc="CF84879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>
    <w:nsid w:val="7D700DA0"/>
    <w:multiLevelType w:val="hybridMultilevel"/>
    <w:tmpl w:val="EF26109A"/>
    <w:name w:val="WW8Num109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7D882F94"/>
    <w:multiLevelType w:val="hybridMultilevel"/>
    <w:tmpl w:val="0284E758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7DB270CB"/>
    <w:multiLevelType w:val="hybridMultilevel"/>
    <w:tmpl w:val="B7FA71C6"/>
    <w:name w:val="WW8Num109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4">
    <w:nsid w:val="7F3D2D5E"/>
    <w:multiLevelType w:val="hybridMultilevel"/>
    <w:tmpl w:val="6034417E"/>
    <w:name w:val="WW8Num1092224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7F412D57"/>
    <w:multiLevelType w:val="hybridMultilevel"/>
    <w:tmpl w:val="50D21AFE"/>
    <w:lvl w:ilvl="0" w:tplc="AD1CAFC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06">
    <w:nsid w:val="7F9C6A15"/>
    <w:multiLevelType w:val="hybridMultilevel"/>
    <w:tmpl w:val="0106870E"/>
    <w:name w:val="WW8Num1092223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206"/>
  </w:num>
  <w:num w:numId="4">
    <w:abstractNumId w:val="170"/>
  </w:num>
  <w:num w:numId="5">
    <w:abstractNumId w:val="198"/>
  </w:num>
  <w:num w:numId="6">
    <w:abstractNumId w:val="163"/>
  </w:num>
  <w:num w:numId="7">
    <w:abstractNumId w:val="305"/>
  </w:num>
  <w:num w:numId="8">
    <w:abstractNumId w:val="255"/>
  </w:num>
  <w:num w:numId="9">
    <w:abstractNumId w:val="253"/>
  </w:num>
  <w:num w:numId="10">
    <w:abstractNumId w:val="258"/>
  </w:num>
  <w:num w:numId="11">
    <w:abstractNumId w:val="277"/>
  </w:num>
  <w:num w:numId="12">
    <w:abstractNumId w:val="178"/>
  </w:num>
  <w:num w:numId="13">
    <w:abstractNumId w:val="230"/>
  </w:num>
  <w:num w:numId="14">
    <w:abstractNumId w:val="279"/>
  </w:num>
  <w:num w:numId="15">
    <w:abstractNumId w:val="298"/>
  </w:num>
  <w:num w:numId="16">
    <w:abstractNumId w:val="134"/>
  </w:num>
  <w:num w:numId="17">
    <w:abstractNumId w:val="143"/>
  </w:num>
  <w:num w:numId="18">
    <w:abstractNumId w:val="165"/>
  </w:num>
  <w:num w:numId="19">
    <w:abstractNumId w:val="189"/>
  </w:num>
  <w:num w:numId="20">
    <w:abstractNumId w:val="234"/>
  </w:num>
  <w:num w:numId="21">
    <w:abstractNumId w:val="184"/>
  </w:num>
  <w:num w:numId="22">
    <w:abstractNumId w:val="156"/>
  </w:num>
  <w:num w:numId="23">
    <w:abstractNumId w:val="247"/>
  </w:num>
  <w:num w:numId="24">
    <w:abstractNumId w:val="123"/>
  </w:num>
  <w:num w:numId="25">
    <w:abstractNumId w:val="167"/>
  </w:num>
  <w:num w:numId="26">
    <w:abstractNumId w:val="181"/>
  </w:num>
  <w:num w:numId="27">
    <w:abstractNumId w:val="252"/>
  </w:num>
  <w:num w:numId="28">
    <w:abstractNumId w:val="180"/>
  </w:num>
  <w:num w:numId="29">
    <w:abstractNumId w:val="191"/>
  </w:num>
  <w:num w:numId="30">
    <w:abstractNumId w:val="249"/>
  </w:num>
  <w:num w:numId="31">
    <w:abstractNumId w:val="174"/>
  </w:num>
  <w:num w:numId="32">
    <w:abstractNumId w:val="223"/>
  </w:num>
  <w:num w:numId="33">
    <w:abstractNumId w:val="1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19"/>
  </w:num>
  <w:num w:numId="35">
    <w:abstractNumId w:val="296"/>
  </w:num>
  <w:num w:numId="36">
    <w:abstractNumId w:val="287"/>
  </w:num>
  <w:num w:numId="37">
    <w:abstractNumId w:val="137"/>
  </w:num>
  <w:num w:numId="38">
    <w:abstractNumId w:val="166"/>
  </w:num>
  <w:num w:numId="39">
    <w:abstractNumId w:val="202"/>
  </w:num>
  <w:num w:numId="40">
    <w:abstractNumId w:val="273"/>
  </w:num>
  <w:num w:numId="41">
    <w:abstractNumId w:val="154"/>
  </w:num>
  <w:num w:numId="42">
    <w:abstractNumId w:val="173"/>
  </w:num>
  <w:num w:numId="43">
    <w:abstractNumId w:val="278"/>
  </w:num>
  <w:num w:numId="44">
    <w:abstractNumId w:val="293"/>
  </w:num>
  <w:num w:numId="45">
    <w:abstractNumId w:val="285"/>
  </w:num>
  <w:num w:numId="46">
    <w:abstractNumId w:val="132"/>
  </w:num>
  <w:num w:numId="47">
    <w:abstractNumId w:val="164"/>
  </w:num>
  <w:num w:numId="48">
    <w:abstractNumId w:val="268"/>
  </w:num>
  <w:num w:numId="49">
    <w:abstractNumId w:val="182"/>
  </w:num>
  <w:num w:numId="50">
    <w:abstractNumId w:val="222"/>
  </w:num>
  <w:num w:numId="51">
    <w:abstractNumId w:val="205"/>
  </w:num>
  <w:num w:numId="52">
    <w:abstractNumId w:val="302"/>
  </w:num>
  <w:num w:numId="53">
    <w:abstractNumId w:val="271"/>
  </w:num>
  <w:num w:numId="54">
    <w:abstractNumId w:val="169"/>
  </w:num>
  <w:num w:numId="55">
    <w:abstractNumId w:val="256"/>
  </w:num>
  <w:num w:numId="56">
    <w:abstractNumId w:val="250"/>
  </w:num>
  <w:num w:numId="57">
    <w:abstractNumId w:val="227"/>
  </w:num>
  <w:num w:numId="58">
    <w:abstractNumId w:val="195"/>
  </w:num>
  <w:num w:numId="59">
    <w:abstractNumId w:val="265"/>
  </w:num>
  <w:num w:numId="60">
    <w:abstractNumId w:val="231"/>
  </w:num>
  <w:num w:numId="61">
    <w:abstractNumId w:val="283"/>
  </w:num>
  <w:num w:numId="62">
    <w:abstractNumId w:val="269"/>
  </w:num>
  <w:num w:numId="63">
    <w:abstractNumId w:val="291"/>
  </w:num>
  <w:num w:numId="64">
    <w:abstractNumId w:val="233"/>
  </w:num>
  <w:num w:numId="65">
    <w:abstractNumId w:val="242"/>
  </w:num>
  <w:num w:numId="66">
    <w:abstractNumId w:val="133"/>
  </w:num>
  <w:num w:numId="67">
    <w:abstractNumId w:val="199"/>
  </w:num>
  <w:num w:numId="68">
    <w:abstractNumId w:val="232"/>
  </w:num>
  <w:num w:numId="69">
    <w:abstractNumId w:val="192"/>
  </w:num>
  <w:num w:numId="70">
    <w:abstractNumId w:val="281"/>
  </w:num>
  <w:num w:numId="71">
    <w:abstractNumId w:val="300"/>
  </w:num>
  <w:num w:numId="72">
    <w:abstractNumId w:val="172"/>
  </w:num>
  <w:num w:numId="73">
    <w:abstractNumId w:val="193"/>
  </w:num>
  <w:num w:numId="74">
    <w:abstractNumId w:val="146"/>
  </w:num>
  <w:num w:numId="75">
    <w:abstractNumId w:val="150"/>
  </w:num>
  <w:num w:numId="76">
    <w:abstractNumId w:val="229"/>
  </w:num>
  <w:num w:numId="77">
    <w:abstractNumId w:val="280"/>
  </w:num>
  <w:num w:numId="78">
    <w:abstractNumId w:val="203"/>
  </w:num>
  <w:num w:numId="79">
    <w:abstractNumId w:val="149"/>
  </w:num>
  <w:num w:numId="80">
    <w:abstractNumId w:val="153"/>
  </w:num>
  <w:num w:numId="81">
    <w:abstractNumId w:val="236"/>
  </w:num>
  <w:num w:numId="82">
    <w:abstractNumId w:val="197"/>
  </w:num>
  <w:num w:numId="83">
    <w:abstractNumId w:val="274"/>
  </w:num>
  <w:num w:numId="84">
    <w:abstractNumId w:val="141"/>
  </w:num>
  <w:num w:numId="85">
    <w:abstractNumId w:val="186"/>
  </w:num>
  <w:num w:numId="86">
    <w:abstractNumId w:val="127"/>
  </w:num>
  <w:num w:numId="87">
    <w:abstractNumId w:val="209"/>
  </w:num>
  <w:num w:numId="88">
    <w:abstractNumId w:val="217"/>
  </w:num>
  <w:num w:numId="89">
    <w:abstractNumId w:val="212"/>
  </w:num>
  <w:num w:numId="90">
    <w:abstractNumId w:val="251"/>
  </w:num>
  <w:num w:numId="91">
    <w:abstractNumId w:val="196"/>
  </w:num>
  <w:num w:numId="92">
    <w:abstractNumId w:val="262"/>
  </w:num>
  <w:num w:numId="93">
    <w:abstractNumId w:val="125"/>
  </w:num>
  <w:num w:numId="94">
    <w:abstractNumId w:val="142"/>
  </w:num>
  <w:num w:numId="95">
    <w:abstractNumId w:val="238"/>
  </w:num>
  <w:num w:numId="96">
    <w:abstractNumId w:val="216"/>
  </w:num>
  <w:num w:numId="97">
    <w:abstractNumId w:val="246"/>
  </w:num>
  <w:num w:numId="98">
    <w:abstractNumId w:val="276"/>
  </w:num>
  <w:num w:numId="99">
    <w:abstractNumId w:val="204"/>
  </w:num>
  <w:num w:numId="100">
    <w:abstractNumId w:val="175"/>
  </w:num>
  <w:num w:numId="101">
    <w:abstractNumId w:val="275"/>
  </w:num>
  <w:num w:numId="102">
    <w:abstractNumId w:val="288"/>
  </w:num>
  <w:num w:numId="103">
    <w:abstractNumId w:val="297"/>
  </w:num>
  <w:num w:numId="104">
    <w:abstractNumId w:val="267"/>
  </w:num>
  <w:num w:numId="105">
    <w:abstractNumId w:val="261"/>
  </w:num>
  <w:num w:numId="106">
    <w:abstractNumId w:val="135"/>
  </w:num>
  <w:num w:numId="107">
    <w:abstractNumId w:val="190"/>
  </w:num>
  <w:num w:numId="108">
    <w:abstractNumId w:val="183"/>
  </w:num>
  <w:num w:numId="109">
    <w:abstractNumId w:val="160"/>
  </w:num>
  <w:num w:numId="110">
    <w:abstractNumId w:val="264"/>
  </w:num>
  <w:num w:numId="111">
    <w:abstractNumId w:val="126"/>
  </w:num>
  <w:num w:numId="112">
    <w:abstractNumId w:val="211"/>
  </w:num>
  <w:num w:numId="113">
    <w:abstractNumId w:val="140"/>
  </w:num>
  <w:num w:numId="114">
    <w:abstractNumId w:val="220"/>
  </w:num>
  <w:num w:numId="115">
    <w:abstractNumId w:val="289"/>
  </w:num>
  <w:num w:numId="116">
    <w:abstractNumId w:val="194"/>
  </w:num>
  <w:num w:numId="117">
    <w:abstractNumId w:val="187"/>
  </w:num>
  <w:num w:numId="118">
    <w:abstractNumId w:val="157"/>
  </w:num>
  <w:num w:numId="119">
    <w:abstractNumId w:val="151"/>
  </w:num>
  <w:num w:numId="120">
    <w:abstractNumId w:val="147"/>
  </w:num>
  <w:num w:numId="121">
    <w:abstractNumId w:val="185"/>
  </w:num>
  <w:num w:numId="122">
    <w:abstractNumId w:val="201"/>
  </w:num>
  <w:num w:numId="123">
    <w:abstractNumId w:val="161"/>
  </w:num>
  <w:num w:numId="124">
    <w:abstractNumId w:val="282"/>
  </w:num>
  <w:num w:numId="125">
    <w:abstractNumId w:val="257"/>
  </w:num>
  <w:num w:numId="126">
    <w:abstractNumId w:val="148"/>
  </w:num>
  <w:num w:numId="127">
    <w:abstractNumId w:val="130"/>
  </w:num>
  <w:num w:numId="128">
    <w:abstractNumId w:val="207"/>
  </w:num>
  <w:num w:numId="129">
    <w:abstractNumId w:val="218"/>
  </w:num>
  <w:num w:numId="130">
    <w:abstractNumId w:val="144"/>
  </w:num>
  <w:num w:numId="131">
    <w:abstractNumId w:val="210"/>
  </w:num>
  <w:num w:numId="132">
    <w:abstractNumId w:val="228"/>
  </w:num>
  <w:num w:numId="133">
    <w:abstractNumId w:val="239"/>
  </w:num>
  <w:num w:numId="134">
    <w:abstractNumId w:val="168"/>
  </w:num>
  <w:num w:numId="135">
    <w:abstractNumId w:val="188"/>
  </w:num>
  <w:num w:numId="136">
    <w:abstractNumId w:val="162"/>
  </w:num>
  <w:num w:numId="137">
    <w:abstractNumId w:val="215"/>
  </w:num>
  <w:num w:numId="138">
    <w:abstractNumId w:val="214"/>
  </w:num>
  <w:num w:numId="139">
    <w:abstractNumId w:val="254"/>
  </w:num>
  <w:num w:numId="140">
    <w:abstractNumId w:val="284"/>
  </w:num>
  <w:num w:numId="141">
    <w:abstractNumId w:val="292"/>
  </w:num>
  <w:num w:numId="142">
    <w:abstractNumId w:val="176"/>
  </w:num>
  <w:numIdMacAtCleanup w:val="1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4099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FD063A"/>
    <w:rsid w:val="000007FB"/>
    <w:rsid w:val="00001120"/>
    <w:rsid w:val="00001C00"/>
    <w:rsid w:val="00003384"/>
    <w:rsid w:val="0000376D"/>
    <w:rsid w:val="00003926"/>
    <w:rsid w:val="000048BE"/>
    <w:rsid w:val="000057AB"/>
    <w:rsid w:val="00005A78"/>
    <w:rsid w:val="00005E79"/>
    <w:rsid w:val="00006375"/>
    <w:rsid w:val="0001196C"/>
    <w:rsid w:val="00013D48"/>
    <w:rsid w:val="00014102"/>
    <w:rsid w:val="000155D6"/>
    <w:rsid w:val="000156E0"/>
    <w:rsid w:val="00016182"/>
    <w:rsid w:val="00016BE5"/>
    <w:rsid w:val="0002102F"/>
    <w:rsid w:val="00021BEE"/>
    <w:rsid w:val="00021DB6"/>
    <w:rsid w:val="00021FA7"/>
    <w:rsid w:val="00022335"/>
    <w:rsid w:val="00023116"/>
    <w:rsid w:val="00024EC1"/>
    <w:rsid w:val="000250B7"/>
    <w:rsid w:val="00026D0D"/>
    <w:rsid w:val="000272DC"/>
    <w:rsid w:val="0002744F"/>
    <w:rsid w:val="0002786B"/>
    <w:rsid w:val="000279EC"/>
    <w:rsid w:val="00027C63"/>
    <w:rsid w:val="000301E0"/>
    <w:rsid w:val="00031AFD"/>
    <w:rsid w:val="00032041"/>
    <w:rsid w:val="000323FC"/>
    <w:rsid w:val="00032934"/>
    <w:rsid w:val="00032DCC"/>
    <w:rsid w:val="000349BD"/>
    <w:rsid w:val="0003530F"/>
    <w:rsid w:val="00035B47"/>
    <w:rsid w:val="00036FE6"/>
    <w:rsid w:val="00040A01"/>
    <w:rsid w:val="00041FDA"/>
    <w:rsid w:val="00042B15"/>
    <w:rsid w:val="00043178"/>
    <w:rsid w:val="00045816"/>
    <w:rsid w:val="00046770"/>
    <w:rsid w:val="00046790"/>
    <w:rsid w:val="000469D5"/>
    <w:rsid w:val="00047F95"/>
    <w:rsid w:val="000510A5"/>
    <w:rsid w:val="000518C2"/>
    <w:rsid w:val="00053033"/>
    <w:rsid w:val="00053198"/>
    <w:rsid w:val="000531AA"/>
    <w:rsid w:val="000543E0"/>
    <w:rsid w:val="00055325"/>
    <w:rsid w:val="0005629C"/>
    <w:rsid w:val="0005633D"/>
    <w:rsid w:val="00056BFB"/>
    <w:rsid w:val="00060810"/>
    <w:rsid w:val="00061B32"/>
    <w:rsid w:val="0006267D"/>
    <w:rsid w:val="0006520B"/>
    <w:rsid w:val="00065915"/>
    <w:rsid w:val="000661B1"/>
    <w:rsid w:val="00066F08"/>
    <w:rsid w:val="00067FDC"/>
    <w:rsid w:val="0007169A"/>
    <w:rsid w:val="000717DA"/>
    <w:rsid w:val="00072075"/>
    <w:rsid w:val="000732D6"/>
    <w:rsid w:val="00073338"/>
    <w:rsid w:val="00073D39"/>
    <w:rsid w:val="000743C6"/>
    <w:rsid w:val="000748D8"/>
    <w:rsid w:val="00074B44"/>
    <w:rsid w:val="00074D14"/>
    <w:rsid w:val="000762EB"/>
    <w:rsid w:val="00077E59"/>
    <w:rsid w:val="0008008F"/>
    <w:rsid w:val="00080377"/>
    <w:rsid w:val="00080728"/>
    <w:rsid w:val="00080FAE"/>
    <w:rsid w:val="000813EC"/>
    <w:rsid w:val="000818B6"/>
    <w:rsid w:val="00081CFD"/>
    <w:rsid w:val="00083EDB"/>
    <w:rsid w:val="00084C04"/>
    <w:rsid w:val="00085865"/>
    <w:rsid w:val="00086938"/>
    <w:rsid w:val="00087ED0"/>
    <w:rsid w:val="00090CA6"/>
    <w:rsid w:val="000914A1"/>
    <w:rsid w:val="000915B9"/>
    <w:rsid w:val="00091A68"/>
    <w:rsid w:val="00093077"/>
    <w:rsid w:val="000945D0"/>
    <w:rsid w:val="000945DB"/>
    <w:rsid w:val="000949DE"/>
    <w:rsid w:val="0009661F"/>
    <w:rsid w:val="000A0528"/>
    <w:rsid w:val="000A0BE7"/>
    <w:rsid w:val="000A49CA"/>
    <w:rsid w:val="000A4C0F"/>
    <w:rsid w:val="000A6462"/>
    <w:rsid w:val="000A7B23"/>
    <w:rsid w:val="000A7BF6"/>
    <w:rsid w:val="000A7E80"/>
    <w:rsid w:val="000B0825"/>
    <w:rsid w:val="000B21D8"/>
    <w:rsid w:val="000B3AE6"/>
    <w:rsid w:val="000B3C8D"/>
    <w:rsid w:val="000B5199"/>
    <w:rsid w:val="000B5AC2"/>
    <w:rsid w:val="000B6C23"/>
    <w:rsid w:val="000B6F0B"/>
    <w:rsid w:val="000B7354"/>
    <w:rsid w:val="000B7C58"/>
    <w:rsid w:val="000B7F94"/>
    <w:rsid w:val="000C0E67"/>
    <w:rsid w:val="000C176C"/>
    <w:rsid w:val="000C1CFB"/>
    <w:rsid w:val="000C33B0"/>
    <w:rsid w:val="000C416C"/>
    <w:rsid w:val="000C4AB6"/>
    <w:rsid w:val="000C5823"/>
    <w:rsid w:val="000C692D"/>
    <w:rsid w:val="000C7D68"/>
    <w:rsid w:val="000C7E3E"/>
    <w:rsid w:val="000D21A2"/>
    <w:rsid w:val="000D2292"/>
    <w:rsid w:val="000D29EC"/>
    <w:rsid w:val="000D3057"/>
    <w:rsid w:val="000D3EF1"/>
    <w:rsid w:val="000D4E0E"/>
    <w:rsid w:val="000D742B"/>
    <w:rsid w:val="000D7AA8"/>
    <w:rsid w:val="000D7AAF"/>
    <w:rsid w:val="000E0C9D"/>
    <w:rsid w:val="000E2129"/>
    <w:rsid w:val="000E2659"/>
    <w:rsid w:val="000E26C1"/>
    <w:rsid w:val="000E29F2"/>
    <w:rsid w:val="000E3478"/>
    <w:rsid w:val="000E5AB2"/>
    <w:rsid w:val="000E7606"/>
    <w:rsid w:val="000F052A"/>
    <w:rsid w:val="000F0904"/>
    <w:rsid w:val="000F0A6E"/>
    <w:rsid w:val="000F1098"/>
    <w:rsid w:val="000F13A3"/>
    <w:rsid w:val="000F1BA0"/>
    <w:rsid w:val="000F1C1B"/>
    <w:rsid w:val="000F25B6"/>
    <w:rsid w:val="000F32F0"/>
    <w:rsid w:val="000F346F"/>
    <w:rsid w:val="000F4F2A"/>
    <w:rsid w:val="000F5A2D"/>
    <w:rsid w:val="000F5E74"/>
    <w:rsid w:val="000F6346"/>
    <w:rsid w:val="000F7293"/>
    <w:rsid w:val="000F7417"/>
    <w:rsid w:val="000F7EA0"/>
    <w:rsid w:val="00101036"/>
    <w:rsid w:val="001013CB"/>
    <w:rsid w:val="0010368C"/>
    <w:rsid w:val="001037DA"/>
    <w:rsid w:val="00103A3E"/>
    <w:rsid w:val="00103C29"/>
    <w:rsid w:val="00103D3F"/>
    <w:rsid w:val="00103E34"/>
    <w:rsid w:val="00104AE2"/>
    <w:rsid w:val="00104E73"/>
    <w:rsid w:val="001056AB"/>
    <w:rsid w:val="001077CC"/>
    <w:rsid w:val="00107AC2"/>
    <w:rsid w:val="00107C1A"/>
    <w:rsid w:val="00107D1A"/>
    <w:rsid w:val="00110147"/>
    <w:rsid w:val="001116F9"/>
    <w:rsid w:val="0011369C"/>
    <w:rsid w:val="001138F4"/>
    <w:rsid w:val="00113C7D"/>
    <w:rsid w:val="00114954"/>
    <w:rsid w:val="00117398"/>
    <w:rsid w:val="00117BED"/>
    <w:rsid w:val="00120BD6"/>
    <w:rsid w:val="0012179E"/>
    <w:rsid w:val="001217E1"/>
    <w:rsid w:val="00121960"/>
    <w:rsid w:val="00123742"/>
    <w:rsid w:val="00124360"/>
    <w:rsid w:val="0012532A"/>
    <w:rsid w:val="001259F2"/>
    <w:rsid w:val="001263A5"/>
    <w:rsid w:val="001268AB"/>
    <w:rsid w:val="00126951"/>
    <w:rsid w:val="00130424"/>
    <w:rsid w:val="00130C68"/>
    <w:rsid w:val="00132D2D"/>
    <w:rsid w:val="0013419E"/>
    <w:rsid w:val="00134599"/>
    <w:rsid w:val="001347C0"/>
    <w:rsid w:val="00134F42"/>
    <w:rsid w:val="0013527C"/>
    <w:rsid w:val="00135829"/>
    <w:rsid w:val="00135BB4"/>
    <w:rsid w:val="001364C4"/>
    <w:rsid w:val="0014309F"/>
    <w:rsid w:val="00144137"/>
    <w:rsid w:val="00144C0B"/>
    <w:rsid w:val="00144C2D"/>
    <w:rsid w:val="00146ABE"/>
    <w:rsid w:val="001470A4"/>
    <w:rsid w:val="00147122"/>
    <w:rsid w:val="00147E2A"/>
    <w:rsid w:val="00151575"/>
    <w:rsid w:val="00151FAD"/>
    <w:rsid w:val="00152578"/>
    <w:rsid w:val="0015292D"/>
    <w:rsid w:val="00152CED"/>
    <w:rsid w:val="00153A4A"/>
    <w:rsid w:val="001540E5"/>
    <w:rsid w:val="00156AE4"/>
    <w:rsid w:val="001578FD"/>
    <w:rsid w:val="00157FEC"/>
    <w:rsid w:val="001602D1"/>
    <w:rsid w:val="00161F8F"/>
    <w:rsid w:val="001620C0"/>
    <w:rsid w:val="00163D9F"/>
    <w:rsid w:val="00164338"/>
    <w:rsid w:val="00164A42"/>
    <w:rsid w:val="00165290"/>
    <w:rsid w:val="00165DE8"/>
    <w:rsid w:val="001662A7"/>
    <w:rsid w:val="00166342"/>
    <w:rsid w:val="00167BE1"/>
    <w:rsid w:val="001707AB"/>
    <w:rsid w:val="00170DF6"/>
    <w:rsid w:val="00172F4B"/>
    <w:rsid w:val="00174D09"/>
    <w:rsid w:val="001750D2"/>
    <w:rsid w:val="001751A2"/>
    <w:rsid w:val="0017542F"/>
    <w:rsid w:val="00176170"/>
    <w:rsid w:val="00176E43"/>
    <w:rsid w:val="00177A03"/>
    <w:rsid w:val="001807AE"/>
    <w:rsid w:val="00180C31"/>
    <w:rsid w:val="0018152F"/>
    <w:rsid w:val="001816ED"/>
    <w:rsid w:val="00181A7C"/>
    <w:rsid w:val="0018420B"/>
    <w:rsid w:val="001845C1"/>
    <w:rsid w:val="0018497D"/>
    <w:rsid w:val="00184A9E"/>
    <w:rsid w:val="00184BF6"/>
    <w:rsid w:val="00184E34"/>
    <w:rsid w:val="00184E56"/>
    <w:rsid w:val="00185685"/>
    <w:rsid w:val="00187F29"/>
    <w:rsid w:val="001913F9"/>
    <w:rsid w:val="00191AAD"/>
    <w:rsid w:val="001922F0"/>
    <w:rsid w:val="00192429"/>
    <w:rsid w:val="001930FD"/>
    <w:rsid w:val="001933E4"/>
    <w:rsid w:val="0019406F"/>
    <w:rsid w:val="00195957"/>
    <w:rsid w:val="00195B86"/>
    <w:rsid w:val="00196D35"/>
    <w:rsid w:val="00197EBB"/>
    <w:rsid w:val="001A0FFD"/>
    <w:rsid w:val="001A24A8"/>
    <w:rsid w:val="001A2866"/>
    <w:rsid w:val="001A30A7"/>
    <w:rsid w:val="001A3D08"/>
    <w:rsid w:val="001A4400"/>
    <w:rsid w:val="001A4951"/>
    <w:rsid w:val="001A50CC"/>
    <w:rsid w:val="001A583B"/>
    <w:rsid w:val="001A6838"/>
    <w:rsid w:val="001A6B03"/>
    <w:rsid w:val="001A6D15"/>
    <w:rsid w:val="001A76B8"/>
    <w:rsid w:val="001B0D68"/>
    <w:rsid w:val="001B12FA"/>
    <w:rsid w:val="001B22E8"/>
    <w:rsid w:val="001B294A"/>
    <w:rsid w:val="001B31D9"/>
    <w:rsid w:val="001B3ED2"/>
    <w:rsid w:val="001B617C"/>
    <w:rsid w:val="001B6CF0"/>
    <w:rsid w:val="001B7A66"/>
    <w:rsid w:val="001C0F0B"/>
    <w:rsid w:val="001C3A2F"/>
    <w:rsid w:val="001C40E1"/>
    <w:rsid w:val="001C53DB"/>
    <w:rsid w:val="001C5DF8"/>
    <w:rsid w:val="001C695A"/>
    <w:rsid w:val="001C6F28"/>
    <w:rsid w:val="001C7940"/>
    <w:rsid w:val="001D0FC6"/>
    <w:rsid w:val="001D162D"/>
    <w:rsid w:val="001D29F2"/>
    <w:rsid w:val="001D2F58"/>
    <w:rsid w:val="001D32F6"/>
    <w:rsid w:val="001D40C4"/>
    <w:rsid w:val="001D4CDE"/>
    <w:rsid w:val="001E02D7"/>
    <w:rsid w:val="001E0E29"/>
    <w:rsid w:val="001E3E9D"/>
    <w:rsid w:val="001E42A7"/>
    <w:rsid w:val="001E518D"/>
    <w:rsid w:val="001E51E4"/>
    <w:rsid w:val="001E70E8"/>
    <w:rsid w:val="001E7ED1"/>
    <w:rsid w:val="001F0DAC"/>
    <w:rsid w:val="001F1247"/>
    <w:rsid w:val="001F28B8"/>
    <w:rsid w:val="001F44E6"/>
    <w:rsid w:val="001F48C1"/>
    <w:rsid w:val="001F5D17"/>
    <w:rsid w:val="001F7688"/>
    <w:rsid w:val="002009D6"/>
    <w:rsid w:val="00200FBB"/>
    <w:rsid w:val="00202802"/>
    <w:rsid w:val="00203633"/>
    <w:rsid w:val="002041E4"/>
    <w:rsid w:val="002047C0"/>
    <w:rsid w:val="00204C7E"/>
    <w:rsid w:val="00206C6D"/>
    <w:rsid w:val="00207030"/>
    <w:rsid w:val="00207082"/>
    <w:rsid w:val="00207AEF"/>
    <w:rsid w:val="002103ED"/>
    <w:rsid w:val="00211492"/>
    <w:rsid w:val="002130E2"/>
    <w:rsid w:val="0021378B"/>
    <w:rsid w:val="00215E9D"/>
    <w:rsid w:val="002162CC"/>
    <w:rsid w:val="002165AB"/>
    <w:rsid w:val="0021695B"/>
    <w:rsid w:val="002174F1"/>
    <w:rsid w:val="00217B43"/>
    <w:rsid w:val="002206FC"/>
    <w:rsid w:val="002208CA"/>
    <w:rsid w:val="00221191"/>
    <w:rsid w:val="00221785"/>
    <w:rsid w:val="00222C5F"/>
    <w:rsid w:val="0022388D"/>
    <w:rsid w:val="00226755"/>
    <w:rsid w:val="00227237"/>
    <w:rsid w:val="00227525"/>
    <w:rsid w:val="00231D72"/>
    <w:rsid w:val="00232F4D"/>
    <w:rsid w:val="00233192"/>
    <w:rsid w:val="0023357C"/>
    <w:rsid w:val="002341D8"/>
    <w:rsid w:val="002351B2"/>
    <w:rsid w:val="0023560F"/>
    <w:rsid w:val="002366B4"/>
    <w:rsid w:val="002377A7"/>
    <w:rsid w:val="00240C6C"/>
    <w:rsid w:val="00242F94"/>
    <w:rsid w:val="00243215"/>
    <w:rsid w:val="00244876"/>
    <w:rsid w:val="00246E02"/>
    <w:rsid w:val="00247050"/>
    <w:rsid w:val="00250D75"/>
    <w:rsid w:val="00252CF9"/>
    <w:rsid w:val="00254AC7"/>
    <w:rsid w:val="00255101"/>
    <w:rsid w:val="0025555D"/>
    <w:rsid w:val="0025585B"/>
    <w:rsid w:val="002559C2"/>
    <w:rsid w:val="0025633A"/>
    <w:rsid w:val="00257266"/>
    <w:rsid w:val="00257887"/>
    <w:rsid w:val="00257ED4"/>
    <w:rsid w:val="00260C7D"/>
    <w:rsid w:val="002634AD"/>
    <w:rsid w:val="002650AA"/>
    <w:rsid w:val="00266C82"/>
    <w:rsid w:val="002679B4"/>
    <w:rsid w:val="0027023A"/>
    <w:rsid w:val="00270626"/>
    <w:rsid w:val="00270EBF"/>
    <w:rsid w:val="002714BC"/>
    <w:rsid w:val="00271E01"/>
    <w:rsid w:val="0027273C"/>
    <w:rsid w:val="00272D8A"/>
    <w:rsid w:val="0027431A"/>
    <w:rsid w:val="00277879"/>
    <w:rsid w:val="00281513"/>
    <w:rsid w:val="00281B44"/>
    <w:rsid w:val="002823AA"/>
    <w:rsid w:val="00282464"/>
    <w:rsid w:val="00283CB3"/>
    <w:rsid w:val="00284149"/>
    <w:rsid w:val="00287549"/>
    <w:rsid w:val="00292593"/>
    <w:rsid w:val="00292832"/>
    <w:rsid w:val="00292B3A"/>
    <w:rsid w:val="00292BF1"/>
    <w:rsid w:val="00292C29"/>
    <w:rsid w:val="00292D91"/>
    <w:rsid w:val="002932FD"/>
    <w:rsid w:val="00294329"/>
    <w:rsid w:val="00294BCF"/>
    <w:rsid w:val="00294E8C"/>
    <w:rsid w:val="0029537D"/>
    <w:rsid w:val="00295EA0"/>
    <w:rsid w:val="002962DC"/>
    <w:rsid w:val="00296879"/>
    <w:rsid w:val="00297C5E"/>
    <w:rsid w:val="002A1530"/>
    <w:rsid w:val="002A4066"/>
    <w:rsid w:val="002A696D"/>
    <w:rsid w:val="002A74FB"/>
    <w:rsid w:val="002B1226"/>
    <w:rsid w:val="002B26D4"/>
    <w:rsid w:val="002B2A08"/>
    <w:rsid w:val="002B6CF3"/>
    <w:rsid w:val="002B76AC"/>
    <w:rsid w:val="002C144C"/>
    <w:rsid w:val="002C21B7"/>
    <w:rsid w:val="002C2841"/>
    <w:rsid w:val="002C292C"/>
    <w:rsid w:val="002C3575"/>
    <w:rsid w:val="002C394B"/>
    <w:rsid w:val="002C405E"/>
    <w:rsid w:val="002C51F3"/>
    <w:rsid w:val="002C578D"/>
    <w:rsid w:val="002C6519"/>
    <w:rsid w:val="002C7218"/>
    <w:rsid w:val="002C749E"/>
    <w:rsid w:val="002C7939"/>
    <w:rsid w:val="002C7F5A"/>
    <w:rsid w:val="002D1179"/>
    <w:rsid w:val="002D12CA"/>
    <w:rsid w:val="002D1376"/>
    <w:rsid w:val="002D2564"/>
    <w:rsid w:val="002D325E"/>
    <w:rsid w:val="002D3549"/>
    <w:rsid w:val="002D3576"/>
    <w:rsid w:val="002D438C"/>
    <w:rsid w:val="002D47CD"/>
    <w:rsid w:val="002D5286"/>
    <w:rsid w:val="002D6DB9"/>
    <w:rsid w:val="002D7B2C"/>
    <w:rsid w:val="002E0D74"/>
    <w:rsid w:val="002E0EC7"/>
    <w:rsid w:val="002E23E1"/>
    <w:rsid w:val="002E344E"/>
    <w:rsid w:val="002E6A5D"/>
    <w:rsid w:val="002F1938"/>
    <w:rsid w:val="002F1ED0"/>
    <w:rsid w:val="002F50AE"/>
    <w:rsid w:val="002F5EEE"/>
    <w:rsid w:val="002F61C4"/>
    <w:rsid w:val="00301482"/>
    <w:rsid w:val="00301728"/>
    <w:rsid w:val="00301B35"/>
    <w:rsid w:val="00301C14"/>
    <w:rsid w:val="003030D8"/>
    <w:rsid w:val="00303966"/>
    <w:rsid w:val="00303E61"/>
    <w:rsid w:val="00305214"/>
    <w:rsid w:val="00305389"/>
    <w:rsid w:val="00305D93"/>
    <w:rsid w:val="00306096"/>
    <w:rsid w:val="00306B2C"/>
    <w:rsid w:val="00306BBB"/>
    <w:rsid w:val="00310012"/>
    <w:rsid w:val="0031093F"/>
    <w:rsid w:val="00311835"/>
    <w:rsid w:val="00312394"/>
    <w:rsid w:val="00312A39"/>
    <w:rsid w:val="00313F77"/>
    <w:rsid w:val="00314EF7"/>
    <w:rsid w:val="0031567C"/>
    <w:rsid w:val="0031778E"/>
    <w:rsid w:val="00321D9C"/>
    <w:rsid w:val="00321E2C"/>
    <w:rsid w:val="00324285"/>
    <w:rsid w:val="00324494"/>
    <w:rsid w:val="0032506B"/>
    <w:rsid w:val="00325214"/>
    <w:rsid w:val="003254C4"/>
    <w:rsid w:val="00327726"/>
    <w:rsid w:val="0033075B"/>
    <w:rsid w:val="003308E6"/>
    <w:rsid w:val="00330B5B"/>
    <w:rsid w:val="003313A6"/>
    <w:rsid w:val="003324AB"/>
    <w:rsid w:val="00333C3D"/>
    <w:rsid w:val="00333F99"/>
    <w:rsid w:val="00334177"/>
    <w:rsid w:val="003357C0"/>
    <w:rsid w:val="00335B06"/>
    <w:rsid w:val="003363A1"/>
    <w:rsid w:val="00336B4F"/>
    <w:rsid w:val="003408D4"/>
    <w:rsid w:val="00340C46"/>
    <w:rsid w:val="00341F32"/>
    <w:rsid w:val="00342F03"/>
    <w:rsid w:val="003431FE"/>
    <w:rsid w:val="00344E41"/>
    <w:rsid w:val="00345339"/>
    <w:rsid w:val="00346A86"/>
    <w:rsid w:val="00347659"/>
    <w:rsid w:val="003501BA"/>
    <w:rsid w:val="003504FA"/>
    <w:rsid w:val="00350A77"/>
    <w:rsid w:val="00350ED5"/>
    <w:rsid w:val="00351753"/>
    <w:rsid w:val="00353412"/>
    <w:rsid w:val="00354718"/>
    <w:rsid w:val="00354961"/>
    <w:rsid w:val="00354E12"/>
    <w:rsid w:val="00355108"/>
    <w:rsid w:val="0035630C"/>
    <w:rsid w:val="00357ABA"/>
    <w:rsid w:val="0036136F"/>
    <w:rsid w:val="003632C3"/>
    <w:rsid w:val="003645BF"/>
    <w:rsid w:val="00364F88"/>
    <w:rsid w:val="00366B59"/>
    <w:rsid w:val="00367093"/>
    <w:rsid w:val="00367329"/>
    <w:rsid w:val="003704BF"/>
    <w:rsid w:val="00372551"/>
    <w:rsid w:val="00372603"/>
    <w:rsid w:val="00372803"/>
    <w:rsid w:val="00373439"/>
    <w:rsid w:val="00374540"/>
    <w:rsid w:val="0037636E"/>
    <w:rsid w:val="00376CC9"/>
    <w:rsid w:val="00377231"/>
    <w:rsid w:val="003777BD"/>
    <w:rsid w:val="00377801"/>
    <w:rsid w:val="003814DE"/>
    <w:rsid w:val="00381AF1"/>
    <w:rsid w:val="0038327A"/>
    <w:rsid w:val="00385FC5"/>
    <w:rsid w:val="003861D6"/>
    <w:rsid w:val="00390110"/>
    <w:rsid w:val="00390933"/>
    <w:rsid w:val="00391830"/>
    <w:rsid w:val="00392130"/>
    <w:rsid w:val="00393EB1"/>
    <w:rsid w:val="00395BA3"/>
    <w:rsid w:val="00396088"/>
    <w:rsid w:val="003963DA"/>
    <w:rsid w:val="0039666A"/>
    <w:rsid w:val="00397E7D"/>
    <w:rsid w:val="003A03E9"/>
    <w:rsid w:val="003A0423"/>
    <w:rsid w:val="003A051E"/>
    <w:rsid w:val="003A2107"/>
    <w:rsid w:val="003A43F8"/>
    <w:rsid w:val="003A4EDE"/>
    <w:rsid w:val="003A64A7"/>
    <w:rsid w:val="003B084A"/>
    <w:rsid w:val="003B1068"/>
    <w:rsid w:val="003B1B77"/>
    <w:rsid w:val="003B296D"/>
    <w:rsid w:val="003B3182"/>
    <w:rsid w:val="003B3738"/>
    <w:rsid w:val="003B4297"/>
    <w:rsid w:val="003B48B4"/>
    <w:rsid w:val="003B4ACE"/>
    <w:rsid w:val="003B4D41"/>
    <w:rsid w:val="003B55B6"/>
    <w:rsid w:val="003B5878"/>
    <w:rsid w:val="003B5C74"/>
    <w:rsid w:val="003B6A9F"/>
    <w:rsid w:val="003B6CF6"/>
    <w:rsid w:val="003C0393"/>
    <w:rsid w:val="003C37E4"/>
    <w:rsid w:val="003C3E64"/>
    <w:rsid w:val="003C3F6A"/>
    <w:rsid w:val="003C47C1"/>
    <w:rsid w:val="003C503F"/>
    <w:rsid w:val="003C50D5"/>
    <w:rsid w:val="003C5E14"/>
    <w:rsid w:val="003C6434"/>
    <w:rsid w:val="003C67B3"/>
    <w:rsid w:val="003C6F3F"/>
    <w:rsid w:val="003D0218"/>
    <w:rsid w:val="003D0232"/>
    <w:rsid w:val="003D07F1"/>
    <w:rsid w:val="003D1E2C"/>
    <w:rsid w:val="003D2148"/>
    <w:rsid w:val="003D283F"/>
    <w:rsid w:val="003D33AC"/>
    <w:rsid w:val="003D62B7"/>
    <w:rsid w:val="003D6D5F"/>
    <w:rsid w:val="003D72CA"/>
    <w:rsid w:val="003E045B"/>
    <w:rsid w:val="003E0A53"/>
    <w:rsid w:val="003E318C"/>
    <w:rsid w:val="003E57F4"/>
    <w:rsid w:val="003E58A4"/>
    <w:rsid w:val="003E6EA9"/>
    <w:rsid w:val="003F0119"/>
    <w:rsid w:val="003F045E"/>
    <w:rsid w:val="003F0552"/>
    <w:rsid w:val="003F06D9"/>
    <w:rsid w:val="003F07C1"/>
    <w:rsid w:val="003F0863"/>
    <w:rsid w:val="003F0AE9"/>
    <w:rsid w:val="003F1995"/>
    <w:rsid w:val="003F1FD6"/>
    <w:rsid w:val="003F2A91"/>
    <w:rsid w:val="003F42D7"/>
    <w:rsid w:val="003F6825"/>
    <w:rsid w:val="003F6DEF"/>
    <w:rsid w:val="003F6E9A"/>
    <w:rsid w:val="003F7081"/>
    <w:rsid w:val="003F739B"/>
    <w:rsid w:val="003F7FDA"/>
    <w:rsid w:val="00400564"/>
    <w:rsid w:val="00400F4D"/>
    <w:rsid w:val="00401BB8"/>
    <w:rsid w:val="004030D4"/>
    <w:rsid w:val="00404C5A"/>
    <w:rsid w:val="00404E77"/>
    <w:rsid w:val="00404E84"/>
    <w:rsid w:val="00405AAB"/>
    <w:rsid w:val="00406354"/>
    <w:rsid w:val="0040686C"/>
    <w:rsid w:val="00407769"/>
    <w:rsid w:val="00411F77"/>
    <w:rsid w:val="00412B42"/>
    <w:rsid w:val="00413077"/>
    <w:rsid w:val="0041391C"/>
    <w:rsid w:val="004144BC"/>
    <w:rsid w:val="00414533"/>
    <w:rsid w:val="00414657"/>
    <w:rsid w:val="00415970"/>
    <w:rsid w:val="0041653C"/>
    <w:rsid w:val="00417CD3"/>
    <w:rsid w:val="00420FD3"/>
    <w:rsid w:val="0042129F"/>
    <w:rsid w:val="00422537"/>
    <w:rsid w:val="00422891"/>
    <w:rsid w:val="00422BB0"/>
    <w:rsid w:val="00422FF9"/>
    <w:rsid w:val="004236FE"/>
    <w:rsid w:val="00423FBB"/>
    <w:rsid w:val="004249A4"/>
    <w:rsid w:val="00424D83"/>
    <w:rsid w:val="00426558"/>
    <w:rsid w:val="004265D3"/>
    <w:rsid w:val="00436F39"/>
    <w:rsid w:val="00440A21"/>
    <w:rsid w:val="00440F3A"/>
    <w:rsid w:val="004412E9"/>
    <w:rsid w:val="00441322"/>
    <w:rsid w:val="00441AFE"/>
    <w:rsid w:val="00441D9B"/>
    <w:rsid w:val="00443AD7"/>
    <w:rsid w:val="004447CF"/>
    <w:rsid w:val="00445B9A"/>
    <w:rsid w:val="00446EF9"/>
    <w:rsid w:val="00447EBB"/>
    <w:rsid w:val="0045150C"/>
    <w:rsid w:val="00451CAB"/>
    <w:rsid w:val="00452249"/>
    <w:rsid w:val="00453332"/>
    <w:rsid w:val="004546DD"/>
    <w:rsid w:val="004550EB"/>
    <w:rsid w:val="0045568C"/>
    <w:rsid w:val="0045659E"/>
    <w:rsid w:val="00456EA0"/>
    <w:rsid w:val="0046173B"/>
    <w:rsid w:val="00462F65"/>
    <w:rsid w:val="00463DBE"/>
    <w:rsid w:val="00464337"/>
    <w:rsid w:val="00465B01"/>
    <w:rsid w:val="004668AD"/>
    <w:rsid w:val="00466BA3"/>
    <w:rsid w:val="0046701E"/>
    <w:rsid w:val="0047072F"/>
    <w:rsid w:val="00470E83"/>
    <w:rsid w:val="004710D2"/>
    <w:rsid w:val="0047163D"/>
    <w:rsid w:val="00471C0D"/>
    <w:rsid w:val="0047249A"/>
    <w:rsid w:val="00472C89"/>
    <w:rsid w:val="00473C3C"/>
    <w:rsid w:val="0047579C"/>
    <w:rsid w:val="00475A2B"/>
    <w:rsid w:val="004761F8"/>
    <w:rsid w:val="0047653C"/>
    <w:rsid w:val="00481CEF"/>
    <w:rsid w:val="00482433"/>
    <w:rsid w:val="00482643"/>
    <w:rsid w:val="00482871"/>
    <w:rsid w:val="00483504"/>
    <w:rsid w:val="00483783"/>
    <w:rsid w:val="004838B8"/>
    <w:rsid w:val="00484F21"/>
    <w:rsid w:val="0048523A"/>
    <w:rsid w:val="0048543B"/>
    <w:rsid w:val="00485689"/>
    <w:rsid w:val="0048574A"/>
    <w:rsid w:val="004861CA"/>
    <w:rsid w:val="00487C2D"/>
    <w:rsid w:val="00490787"/>
    <w:rsid w:val="0049091B"/>
    <w:rsid w:val="0049190D"/>
    <w:rsid w:val="00492313"/>
    <w:rsid w:val="00492628"/>
    <w:rsid w:val="00492D7B"/>
    <w:rsid w:val="00493876"/>
    <w:rsid w:val="00494BAF"/>
    <w:rsid w:val="00495C0E"/>
    <w:rsid w:val="00497205"/>
    <w:rsid w:val="00497558"/>
    <w:rsid w:val="004A02DC"/>
    <w:rsid w:val="004A0755"/>
    <w:rsid w:val="004A1F75"/>
    <w:rsid w:val="004A236B"/>
    <w:rsid w:val="004A2C0E"/>
    <w:rsid w:val="004A3E77"/>
    <w:rsid w:val="004A509A"/>
    <w:rsid w:val="004A5277"/>
    <w:rsid w:val="004B0A70"/>
    <w:rsid w:val="004B0CAC"/>
    <w:rsid w:val="004B13D6"/>
    <w:rsid w:val="004B24AD"/>
    <w:rsid w:val="004B314F"/>
    <w:rsid w:val="004B3597"/>
    <w:rsid w:val="004B3630"/>
    <w:rsid w:val="004B364E"/>
    <w:rsid w:val="004B3C49"/>
    <w:rsid w:val="004B40F5"/>
    <w:rsid w:val="004B5238"/>
    <w:rsid w:val="004B717C"/>
    <w:rsid w:val="004C08E4"/>
    <w:rsid w:val="004C11D7"/>
    <w:rsid w:val="004C3194"/>
    <w:rsid w:val="004C327D"/>
    <w:rsid w:val="004C34C4"/>
    <w:rsid w:val="004C3676"/>
    <w:rsid w:val="004C4334"/>
    <w:rsid w:val="004C49D1"/>
    <w:rsid w:val="004C527C"/>
    <w:rsid w:val="004D01BC"/>
    <w:rsid w:val="004D22A0"/>
    <w:rsid w:val="004D3144"/>
    <w:rsid w:val="004D743C"/>
    <w:rsid w:val="004D7EE2"/>
    <w:rsid w:val="004E008D"/>
    <w:rsid w:val="004E15A1"/>
    <w:rsid w:val="004E27D7"/>
    <w:rsid w:val="004E28D3"/>
    <w:rsid w:val="004E3D4F"/>
    <w:rsid w:val="004F0D58"/>
    <w:rsid w:val="004F1150"/>
    <w:rsid w:val="004F247A"/>
    <w:rsid w:val="004F27A6"/>
    <w:rsid w:val="004F30C2"/>
    <w:rsid w:val="004F338D"/>
    <w:rsid w:val="004F3F28"/>
    <w:rsid w:val="004F5B5F"/>
    <w:rsid w:val="004F6574"/>
    <w:rsid w:val="004F6A74"/>
    <w:rsid w:val="004F6F4A"/>
    <w:rsid w:val="004F7C46"/>
    <w:rsid w:val="0050007B"/>
    <w:rsid w:val="005012AE"/>
    <w:rsid w:val="0050153A"/>
    <w:rsid w:val="005034D6"/>
    <w:rsid w:val="00503ED0"/>
    <w:rsid w:val="00504833"/>
    <w:rsid w:val="00504E8D"/>
    <w:rsid w:val="00506B37"/>
    <w:rsid w:val="005075E4"/>
    <w:rsid w:val="00507EEE"/>
    <w:rsid w:val="00511FF0"/>
    <w:rsid w:val="00512582"/>
    <w:rsid w:val="0051272F"/>
    <w:rsid w:val="00512C72"/>
    <w:rsid w:val="00512D1E"/>
    <w:rsid w:val="00513237"/>
    <w:rsid w:val="005153D6"/>
    <w:rsid w:val="00517788"/>
    <w:rsid w:val="00520271"/>
    <w:rsid w:val="00521114"/>
    <w:rsid w:val="00521791"/>
    <w:rsid w:val="00522631"/>
    <w:rsid w:val="00522C64"/>
    <w:rsid w:val="00523CC5"/>
    <w:rsid w:val="00523D09"/>
    <w:rsid w:val="005241F0"/>
    <w:rsid w:val="00524D1E"/>
    <w:rsid w:val="00526EFD"/>
    <w:rsid w:val="00530676"/>
    <w:rsid w:val="00532F71"/>
    <w:rsid w:val="0053326A"/>
    <w:rsid w:val="00533D28"/>
    <w:rsid w:val="005341F8"/>
    <w:rsid w:val="0053555D"/>
    <w:rsid w:val="005364B3"/>
    <w:rsid w:val="00537AA8"/>
    <w:rsid w:val="00537D2F"/>
    <w:rsid w:val="00542740"/>
    <w:rsid w:val="005441E4"/>
    <w:rsid w:val="00544A6E"/>
    <w:rsid w:val="005457BD"/>
    <w:rsid w:val="00551B2D"/>
    <w:rsid w:val="00554506"/>
    <w:rsid w:val="00556170"/>
    <w:rsid w:val="00557836"/>
    <w:rsid w:val="00557FDE"/>
    <w:rsid w:val="005602C8"/>
    <w:rsid w:val="00561FA7"/>
    <w:rsid w:val="00562F02"/>
    <w:rsid w:val="00566AC0"/>
    <w:rsid w:val="00567540"/>
    <w:rsid w:val="00571586"/>
    <w:rsid w:val="0057175D"/>
    <w:rsid w:val="0057198F"/>
    <w:rsid w:val="00571B74"/>
    <w:rsid w:val="00571CD1"/>
    <w:rsid w:val="00572E14"/>
    <w:rsid w:val="00573469"/>
    <w:rsid w:val="00573508"/>
    <w:rsid w:val="0057360F"/>
    <w:rsid w:val="00574890"/>
    <w:rsid w:val="00576148"/>
    <w:rsid w:val="00576F77"/>
    <w:rsid w:val="00580A25"/>
    <w:rsid w:val="0058167E"/>
    <w:rsid w:val="00582C84"/>
    <w:rsid w:val="00582F96"/>
    <w:rsid w:val="005847F2"/>
    <w:rsid w:val="00584E1D"/>
    <w:rsid w:val="00585906"/>
    <w:rsid w:val="00591CE8"/>
    <w:rsid w:val="00594C00"/>
    <w:rsid w:val="005952D5"/>
    <w:rsid w:val="00595EFF"/>
    <w:rsid w:val="00597FD4"/>
    <w:rsid w:val="005A0543"/>
    <w:rsid w:val="005A0990"/>
    <w:rsid w:val="005A1281"/>
    <w:rsid w:val="005A13D6"/>
    <w:rsid w:val="005A1C66"/>
    <w:rsid w:val="005A1FCA"/>
    <w:rsid w:val="005A2CDC"/>
    <w:rsid w:val="005A5681"/>
    <w:rsid w:val="005A7036"/>
    <w:rsid w:val="005A72B3"/>
    <w:rsid w:val="005B02ED"/>
    <w:rsid w:val="005B1694"/>
    <w:rsid w:val="005B207C"/>
    <w:rsid w:val="005B223F"/>
    <w:rsid w:val="005B26C5"/>
    <w:rsid w:val="005B38A1"/>
    <w:rsid w:val="005B4CFC"/>
    <w:rsid w:val="005B7D1D"/>
    <w:rsid w:val="005C006C"/>
    <w:rsid w:val="005C3DA8"/>
    <w:rsid w:val="005C5BF3"/>
    <w:rsid w:val="005C71C1"/>
    <w:rsid w:val="005C7418"/>
    <w:rsid w:val="005C7473"/>
    <w:rsid w:val="005C7766"/>
    <w:rsid w:val="005D1525"/>
    <w:rsid w:val="005D1774"/>
    <w:rsid w:val="005D1AD6"/>
    <w:rsid w:val="005D2282"/>
    <w:rsid w:val="005D3C78"/>
    <w:rsid w:val="005D6A0B"/>
    <w:rsid w:val="005E00B2"/>
    <w:rsid w:val="005E18BA"/>
    <w:rsid w:val="005E1DE0"/>
    <w:rsid w:val="005E2424"/>
    <w:rsid w:val="005E4B19"/>
    <w:rsid w:val="005E4FCC"/>
    <w:rsid w:val="005E58F6"/>
    <w:rsid w:val="005E6380"/>
    <w:rsid w:val="005E6568"/>
    <w:rsid w:val="005E6A2C"/>
    <w:rsid w:val="005E70A5"/>
    <w:rsid w:val="005E7A6A"/>
    <w:rsid w:val="005E7EDC"/>
    <w:rsid w:val="005F0C1E"/>
    <w:rsid w:val="005F2712"/>
    <w:rsid w:val="005F2D28"/>
    <w:rsid w:val="005F2EC6"/>
    <w:rsid w:val="005F335C"/>
    <w:rsid w:val="005F661D"/>
    <w:rsid w:val="006003E8"/>
    <w:rsid w:val="00601363"/>
    <w:rsid w:val="006013F4"/>
    <w:rsid w:val="0060191D"/>
    <w:rsid w:val="00601939"/>
    <w:rsid w:val="00604E47"/>
    <w:rsid w:val="00605F68"/>
    <w:rsid w:val="006062E6"/>
    <w:rsid w:val="00607C9A"/>
    <w:rsid w:val="00607CBE"/>
    <w:rsid w:val="00610826"/>
    <w:rsid w:val="00610B94"/>
    <w:rsid w:val="0061162A"/>
    <w:rsid w:val="00611880"/>
    <w:rsid w:val="00613EE8"/>
    <w:rsid w:val="00614539"/>
    <w:rsid w:val="00615F48"/>
    <w:rsid w:val="006166DB"/>
    <w:rsid w:val="006173CE"/>
    <w:rsid w:val="00621124"/>
    <w:rsid w:val="006213EB"/>
    <w:rsid w:val="006231A5"/>
    <w:rsid w:val="00623262"/>
    <w:rsid w:val="00623FCC"/>
    <w:rsid w:val="0062470A"/>
    <w:rsid w:val="00624958"/>
    <w:rsid w:val="00625E97"/>
    <w:rsid w:val="00626C0B"/>
    <w:rsid w:val="00626FCE"/>
    <w:rsid w:val="00627A18"/>
    <w:rsid w:val="0063044F"/>
    <w:rsid w:val="00630DF4"/>
    <w:rsid w:val="006313BB"/>
    <w:rsid w:val="00631E86"/>
    <w:rsid w:val="00632F7C"/>
    <w:rsid w:val="00633476"/>
    <w:rsid w:val="00634FDF"/>
    <w:rsid w:val="00636699"/>
    <w:rsid w:val="00636830"/>
    <w:rsid w:val="00637214"/>
    <w:rsid w:val="0063740E"/>
    <w:rsid w:val="006400D4"/>
    <w:rsid w:val="006412E6"/>
    <w:rsid w:val="006413F0"/>
    <w:rsid w:val="00641B7B"/>
    <w:rsid w:val="0064247B"/>
    <w:rsid w:val="00642693"/>
    <w:rsid w:val="00642E50"/>
    <w:rsid w:val="00645CA3"/>
    <w:rsid w:val="00647501"/>
    <w:rsid w:val="00647F9C"/>
    <w:rsid w:val="00650213"/>
    <w:rsid w:val="00650ABA"/>
    <w:rsid w:val="00652008"/>
    <w:rsid w:val="00652581"/>
    <w:rsid w:val="0065590F"/>
    <w:rsid w:val="006606E7"/>
    <w:rsid w:val="0066115F"/>
    <w:rsid w:val="0066347E"/>
    <w:rsid w:val="0066432E"/>
    <w:rsid w:val="006657EB"/>
    <w:rsid w:val="006658E6"/>
    <w:rsid w:val="00665C18"/>
    <w:rsid w:val="0066714B"/>
    <w:rsid w:val="00670204"/>
    <w:rsid w:val="006706CA"/>
    <w:rsid w:val="00670CC8"/>
    <w:rsid w:val="0067125F"/>
    <w:rsid w:val="006727E8"/>
    <w:rsid w:val="00674651"/>
    <w:rsid w:val="006752D0"/>
    <w:rsid w:val="006758F5"/>
    <w:rsid w:val="00675DD0"/>
    <w:rsid w:val="00677AE2"/>
    <w:rsid w:val="00680168"/>
    <w:rsid w:val="006811E0"/>
    <w:rsid w:val="00683160"/>
    <w:rsid w:val="00683435"/>
    <w:rsid w:val="006839BD"/>
    <w:rsid w:val="00684796"/>
    <w:rsid w:val="00684C98"/>
    <w:rsid w:val="00684E61"/>
    <w:rsid w:val="00684FD8"/>
    <w:rsid w:val="00685428"/>
    <w:rsid w:val="00685F10"/>
    <w:rsid w:val="00686383"/>
    <w:rsid w:val="00687B38"/>
    <w:rsid w:val="00687D4D"/>
    <w:rsid w:val="00690FDC"/>
    <w:rsid w:val="00691F0B"/>
    <w:rsid w:val="00692390"/>
    <w:rsid w:val="00693860"/>
    <w:rsid w:val="006948C5"/>
    <w:rsid w:val="00694FF3"/>
    <w:rsid w:val="00695545"/>
    <w:rsid w:val="00697A0C"/>
    <w:rsid w:val="006A04AD"/>
    <w:rsid w:val="006A1108"/>
    <w:rsid w:val="006A13B5"/>
    <w:rsid w:val="006A2BF3"/>
    <w:rsid w:val="006A4860"/>
    <w:rsid w:val="006A4C49"/>
    <w:rsid w:val="006A5667"/>
    <w:rsid w:val="006A5F10"/>
    <w:rsid w:val="006A71A7"/>
    <w:rsid w:val="006B0641"/>
    <w:rsid w:val="006B176A"/>
    <w:rsid w:val="006B2554"/>
    <w:rsid w:val="006B28B8"/>
    <w:rsid w:val="006B3492"/>
    <w:rsid w:val="006B4177"/>
    <w:rsid w:val="006B49A9"/>
    <w:rsid w:val="006B5369"/>
    <w:rsid w:val="006B6512"/>
    <w:rsid w:val="006B654F"/>
    <w:rsid w:val="006B7DB8"/>
    <w:rsid w:val="006C00D3"/>
    <w:rsid w:val="006C0C19"/>
    <w:rsid w:val="006C1462"/>
    <w:rsid w:val="006C21BE"/>
    <w:rsid w:val="006C2592"/>
    <w:rsid w:val="006C3595"/>
    <w:rsid w:val="006C3CD0"/>
    <w:rsid w:val="006C3F87"/>
    <w:rsid w:val="006C480F"/>
    <w:rsid w:val="006C4A1A"/>
    <w:rsid w:val="006C4F7C"/>
    <w:rsid w:val="006C5E5C"/>
    <w:rsid w:val="006C5E69"/>
    <w:rsid w:val="006C6252"/>
    <w:rsid w:val="006D0047"/>
    <w:rsid w:val="006D0512"/>
    <w:rsid w:val="006D0CF5"/>
    <w:rsid w:val="006D13F7"/>
    <w:rsid w:val="006D329F"/>
    <w:rsid w:val="006D384F"/>
    <w:rsid w:val="006D3CDD"/>
    <w:rsid w:val="006D4A6B"/>
    <w:rsid w:val="006D66E2"/>
    <w:rsid w:val="006D675C"/>
    <w:rsid w:val="006E00A0"/>
    <w:rsid w:val="006E01DB"/>
    <w:rsid w:val="006E0F59"/>
    <w:rsid w:val="006E156C"/>
    <w:rsid w:val="006E36DF"/>
    <w:rsid w:val="006E3DBB"/>
    <w:rsid w:val="006E43F5"/>
    <w:rsid w:val="006E49AC"/>
    <w:rsid w:val="006E6324"/>
    <w:rsid w:val="006E639D"/>
    <w:rsid w:val="006E666A"/>
    <w:rsid w:val="006E6D89"/>
    <w:rsid w:val="006F051C"/>
    <w:rsid w:val="006F0CAF"/>
    <w:rsid w:val="006F0F73"/>
    <w:rsid w:val="006F104F"/>
    <w:rsid w:val="006F12CB"/>
    <w:rsid w:val="006F19D9"/>
    <w:rsid w:val="006F1C44"/>
    <w:rsid w:val="006F2C09"/>
    <w:rsid w:val="006F4377"/>
    <w:rsid w:val="006F4696"/>
    <w:rsid w:val="006F58DF"/>
    <w:rsid w:val="006F63EB"/>
    <w:rsid w:val="006F695B"/>
    <w:rsid w:val="006F7326"/>
    <w:rsid w:val="006F7442"/>
    <w:rsid w:val="0070036D"/>
    <w:rsid w:val="00700D48"/>
    <w:rsid w:val="0070165C"/>
    <w:rsid w:val="00701912"/>
    <w:rsid w:val="00701CF8"/>
    <w:rsid w:val="007026CF"/>
    <w:rsid w:val="007029A6"/>
    <w:rsid w:val="00702BC4"/>
    <w:rsid w:val="007043C3"/>
    <w:rsid w:val="00704479"/>
    <w:rsid w:val="00705C89"/>
    <w:rsid w:val="00705D73"/>
    <w:rsid w:val="007065E2"/>
    <w:rsid w:val="00707FA9"/>
    <w:rsid w:val="00710153"/>
    <w:rsid w:val="00712DB5"/>
    <w:rsid w:val="0071324F"/>
    <w:rsid w:val="00713C6A"/>
    <w:rsid w:val="00713E70"/>
    <w:rsid w:val="007142DE"/>
    <w:rsid w:val="007158DE"/>
    <w:rsid w:val="00715F86"/>
    <w:rsid w:val="00717C45"/>
    <w:rsid w:val="007204B8"/>
    <w:rsid w:val="0072062E"/>
    <w:rsid w:val="00720FF5"/>
    <w:rsid w:val="00721DEA"/>
    <w:rsid w:val="00723539"/>
    <w:rsid w:val="00724369"/>
    <w:rsid w:val="007244C2"/>
    <w:rsid w:val="00724BB4"/>
    <w:rsid w:val="00725D87"/>
    <w:rsid w:val="007260AE"/>
    <w:rsid w:val="00727A14"/>
    <w:rsid w:val="007312F4"/>
    <w:rsid w:val="0073217D"/>
    <w:rsid w:val="00732446"/>
    <w:rsid w:val="00732E8F"/>
    <w:rsid w:val="00733324"/>
    <w:rsid w:val="00733844"/>
    <w:rsid w:val="00733AA8"/>
    <w:rsid w:val="00733F24"/>
    <w:rsid w:val="007348E8"/>
    <w:rsid w:val="00736B07"/>
    <w:rsid w:val="00736F16"/>
    <w:rsid w:val="0073747D"/>
    <w:rsid w:val="00737908"/>
    <w:rsid w:val="00740163"/>
    <w:rsid w:val="0074056D"/>
    <w:rsid w:val="00741839"/>
    <w:rsid w:val="00742D11"/>
    <w:rsid w:val="00742D87"/>
    <w:rsid w:val="00742E88"/>
    <w:rsid w:val="007446E3"/>
    <w:rsid w:val="00744E14"/>
    <w:rsid w:val="00745DD0"/>
    <w:rsid w:val="00746806"/>
    <w:rsid w:val="007475B1"/>
    <w:rsid w:val="0075052C"/>
    <w:rsid w:val="0075097D"/>
    <w:rsid w:val="007516D7"/>
    <w:rsid w:val="00751F3E"/>
    <w:rsid w:val="00752E0A"/>
    <w:rsid w:val="00753BCA"/>
    <w:rsid w:val="00756E8E"/>
    <w:rsid w:val="00757062"/>
    <w:rsid w:val="00761575"/>
    <w:rsid w:val="00761B71"/>
    <w:rsid w:val="00762469"/>
    <w:rsid w:val="00763642"/>
    <w:rsid w:val="00763FCF"/>
    <w:rsid w:val="00764363"/>
    <w:rsid w:val="00764980"/>
    <w:rsid w:val="0076691A"/>
    <w:rsid w:val="0076747E"/>
    <w:rsid w:val="00770C93"/>
    <w:rsid w:val="00771CDB"/>
    <w:rsid w:val="00771F77"/>
    <w:rsid w:val="007727C5"/>
    <w:rsid w:val="00772D1B"/>
    <w:rsid w:val="00774837"/>
    <w:rsid w:val="00774E74"/>
    <w:rsid w:val="00775210"/>
    <w:rsid w:val="007756CE"/>
    <w:rsid w:val="00775D62"/>
    <w:rsid w:val="00777146"/>
    <w:rsid w:val="0078026C"/>
    <w:rsid w:val="00781259"/>
    <w:rsid w:val="00782986"/>
    <w:rsid w:val="007836A9"/>
    <w:rsid w:val="00784663"/>
    <w:rsid w:val="00784A74"/>
    <w:rsid w:val="00784DA3"/>
    <w:rsid w:val="00785E95"/>
    <w:rsid w:val="007861BE"/>
    <w:rsid w:val="0078668D"/>
    <w:rsid w:val="00786ABD"/>
    <w:rsid w:val="00791934"/>
    <w:rsid w:val="00792194"/>
    <w:rsid w:val="007935C6"/>
    <w:rsid w:val="00796AD6"/>
    <w:rsid w:val="0079731D"/>
    <w:rsid w:val="00797F78"/>
    <w:rsid w:val="007A00EF"/>
    <w:rsid w:val="007A0D9E"/>
    <w:rsid w:val="007A14FA"/>
    <w:rsid w:val="007A160A"/>
    <w:rsid w:val="007A37BF"/>
    <w:rsid w:val="007A4348"/>
    <w:rsid w:val="007B0BE3"/>
    <w:rsid w:val="007B0F4E"/>
    <w:rsid w:val="007B11EA"/>
    <w:rsid w:val="007B1C83"/>
    <w:rsid w:val="007B4B62"/>
    <w:rsid w:val="007B6267"/>
    <w:rsid w:val="007B632F"/>
    <w:rsid w:val="007B789A"/>
    <w:rsid w:val="007C13D2"/>
    <w:rsid w:val="007C2378"/>
    <w:rsid w:val="007C39F8"/>
    <w:rsid w:val="007C407C"/>
    <w:rsid w:val="007C550C"/>
    <w:rsid w:val="007C6DB2"/>
    <w:rsid w:val="007C7272"/>
    <w:rsid w:val="007D0062"/>
    <w:rsid w:val="007D1824"/>
    <w:rsid w:val="007D1842"/>
    <w:rsid w:val="007D1A09"/>
    <w:rsid w:val="007D1D83"/>
    <w:rsid w:val="007D3519"/>
    <w:rsid w:val="007D3B74"/>
    <w:rsid w:val="007D3BD7"/>
    <w:rsid w:val="007D560C"/>
    <w:rsid w:val="007D70B5"/>
    <w:rsid w:val="007D7575"/>
    <w:rsid w:val="007E0686"/>
    <w:rsid w:val="007E1D33"/>
    <w:rsid w:val="007E2086"/>
    <w:rsid w:val="007E27B7"/>
    <w:rsid w:val="007E3751"/>
    <w:rsid w:val="007E4113"/>
    <w:rsid w:val="007E439D"/>
    <w:rsid w:val="007E4ED7"/>
    <w:rsid w:val="007E5FFA"/>
    <w:rsid w:val="007E7156"/>
    <w:rsid w:val="007F0F74"/>
    <w:rsid w:val="007F0FD1"/>
    <w:rsid w:val="007F20D2"/>
    <w:rsid w:val="007F59F9"/>
    <w:rsid w:val="007F5F2E"/>
    <w:rsid w:val="007F61FD"/>
    <w:rsid w:val="007F6CA0"/>
    <w:rsid w:val="007F7B93"/>
    <w:rsid w:val="008000BF"/>
    <w:rsid w:val="0080082B"/>
    <w:rsid w:val="00800BDC"/>
    <w:rsid w:val="00800EBE"/>
    <w:rsid w:val="00802227"/>
    <w:rsid w:val="0081000C"/>
    <w:rsid w:val="0081190B"/>
    <w:rsid w:val="00812A10"/>
    <w:rsid w:val="008131DC"/>
    <w:rsid w:val="00813B9F"/>
    <w:rsid w:val="0081548D"/>
    <w:rsid w:val="00815B04"/>
    <w:rsid w:val="00815BAD"/>
    <w:rsid w:val="00816F2B"/>
    <w:rsid w:val="00817823"/>
    <w:rsid w:val="00817E76"/>
    <w:rsid w:val="008201B1"/>
    <w:rsid w:val="008203BA"/>
    <w:rsid w:val="008207E3"/>
    <w:rsid w:val="00820A25"/>
    <w:rsid w:val="00820B5F"/>
    <w:rsid w:val="00821D7E"/>
    <w:rsid w:val="00822210"/>
    <w:rsid w:val="00823221"/>
    <w:rsid w:val="00824797"/>
    <w:rsid w:val="00824813"/>
    <w:rsid w:val="00825CB3"/>
    <w:rsid w:val="0082682A"/>
    <w:rsid w:val="008270BC"/>
    <w:rsid w:val="00827C19"/>
    <w:rsid w:val="00827D6B"/>
    <w:rsid w:val="00827FCB"/>
    <w:rsid w:val="008301B2"/>
    <w:rsid w:val="008307ED"/>
    <w:rsid w:val="008317E5"/>
    <w:rsid w:val="008319AE"/>
    <w:rsid w:val="00832076"/>
    <w:rsid w:val="00833279"/>
    <w:rsid w:val="0083513D"/>
    <w:rsid w:val="00836338"/>
    <w:rsid w:val="00837106"/>
    <w:rsid w:val="0084037E"/>
    <w:rsid w:val="0084103E"/>
    <w:rsid w:val="0084206E"/>
    <w:rsid w:val="00842229"/>
    <w:rsid w:val="008427C8"/>
    <w:rsid w:val="008428C0"/>
    <w:rsid w:val="00843641"/>
    <w:rsid w:val="00844B88"/>
    <w:rsid w:val="00844E8E"/>
    <w:rsid w:val="008473DA"/>
    <w:rsid w:val="00847A82"/>
    <w:rsid w:val="00847FDC"/>
    <w:rsid w:val="00850386"/>
    <w:rsid w:val="00850E51"/>
    <w:rsid w:val="0085105E"/>
    <w:rsid w:val="00852E10"/>
    <w:rsid w:val="00852EAD"/>
    <w:rsid w:val="00853BD4"/>
    <w:rsid w:val="00853C4A"/>
    <w:rsid w:val="008543AA"/>
    <w:rsid w:val="00855215"/>
    <w:rsid w:val="0085623E"/>
    <w:rsid w:val="0085640C"/>
    <w:rsid w:val="008567F4"/>
    <w:rsid w:val="008570A7"/>
    <w:rsid w:val="00857686"/>
    <w:rsid w:val="008579FB"/>
    <w:rsid w:val="0086059A"/>
    <w:rsid w:val="00860FDB"/>
    <w:rsid w:val="00862CDF"/>
    <w:rsid w:val="008643CD"/>
    <w:rsid w:val="00865697"/>
    <w:rsid w:val="00866E0F"/>
    <w:rsid w:val="00870E10"/>
    <w:rsid w:val="00870E32"/>
    <w:rsid w:val="0087112D"/>
    <w:rsid w:val="00871C35"/>
    <w:rsid w:val="008720CA"/>
    <w:rsid w:val="0088029C"/>
    <w:rsid w:val="008802B0"/>
    <w:rsid w:val="008802F7"/>
    <w:rsid w:val="00880B74"/>
    <w:rsid w:val="00881EF5"/>
    <w:rsid w:val="00882E28"/>
    <w:rsid w:val="00885918"/>
    <w:rsid w:val="00887575"/>
    <w:rsid w:val="00887D3D"/>
    <w:rsid w:val="00890166"/>
    <w:rsid w:val="00892659"/>
    <w:rsid w:val="00893E12"/>
    <w:rsid w:val="00894074"/>
    <w:rsid w:val="0089435E"/>
    <w:rsid w:val="00894682"/>
    <w:rsid w:val="00895496"/>
    <w:rsid w:val="00896F4E"/>
    <w:rsid w:val="00896FDE"/>
    <w:rsid w:val="008973DD"/>
    <w:rsid w:val="008A0822"/>
    <w:rsid w:val="008A161C"/>
    <w:rsid w:val="008A395D"/>
    <w:rsid w:val="008A3B56"/>
    <w:rsid w:val="008A4C04"/>
    <w:rsid w:val="008A59DB"/>
    <w:rsid w:val="008A5A5E"/>
    <w:rsid w:val="008A5C32"/>
    <w:rsid w:val="008B05FA"/>
    <w:rsid w:val="008B0C0D"/>
    <w:rsid w:val="008B1174"/>
    <w:rsid w:val="008B1784"/>
    <w:rsid w:val="008B3E6E"/>
    <w:rsid w:val="008B4825"/>
    <w:rsid w:val="008B4B50"/>
    <w:rsid w:val="008B5C49"/>
    <w:rsid w:val="008B5D3B"/>
    <w:rsid w:val="008B67BD"/>
    <w:rsid w:val="008B74C9"/>
    <w:rsid w:val="008B7FEC"/>
    <w:rsid w:val="008C083E"/>
    <w:rsid w:val="008C1600"/>
    <w:rsid w:val="008C2231"/>
    <w:rsid w:val="008C2B5F"/>
    <w:rsid w:val="008C38FB"/>
    <w:rsid w:val="008C69F9"/>
    <w:rsid w:val="008C6D40"/>
    <w:rsid w:val="008C704C"/>
    <w:rsid w:val="008D07B1"/>
    <w:rsid w:val="008D15C5"/>
    <w:rsid w:val="008D25E1"/>
    <w:rsid w:val="008D2D42"/>
    <w:rsid w:val="008D4D48"/>
    <w:rsid w:val="008D67C0"/>
    <w:rsid w:val="008D6A1D"/>
    <w:rsid w:val="008D7165"/>
    <w:rsid w:val="008D730F"/>
    <w:rsid w:val="008E0E98"/>
    <w:rsid w:val="008E216E"/>
    <w:rsid w:val="008E27F8"/>
    <w:rsid w:val="008E693A"/>
    <w:rsid w:val="008F0362"/>
    <w:rsid w:val="008F053B"/>
    <w:rsid w:val="008F1F0C"/>
    <w:rsid w:val="008F290F"/>
    <w:rsid w:val="008F2EE0"/>
    <w:rsid w:val="008F30B9"/>
    <w:rsid w:val="008F4D98"/>
    <w:rsid w:val="008F5A58"/>
    <w:rsid w:val="008F6249"/>
    <w:rsid w:val="008F6BE1"/>
    <w:rsid w:val="008F76E3"/>
    <w:rsid w:val="00900EAC"/>
    <w:rsid w:val="00901089"/>
    <w:rsid w:val="00902EAF"/>
    <w:rsid w:val="009039F9"/>
    <w:rsid w:val="00903C2E"/>
    <w:rsid w:val="00904CE5"/>
    <w:rsid w:val="00905BED"/>
    <w:rsid w:val="00906737"/>
    <w:rsid w:val="00910D2B"/>
    <w:rsid w:val="0091134B"/>
    <w:rsid w:val="00911E64"/>
    <w:rsid w:val="0091260E"/>
    <w:rsid w:val="00912858"/>
    <w:rsid w:val="00912A19"/>
    <w:rsid w:val="00913C74"/>
    <w:rsid w:val="00914CAB"/>
    <w:rsid w:val="009179D6"/>
    <w:rsid w:val="009179ED"/>
    <w:rsid w:val="009204F7"/>
    <w:rsid w:val="009222B8"/>
    <w:rsid w:val="00923B91"/>
    <w:rsid w:val="00924FDC"/>
    <w:rsid w:val="00925A65"/>
    <w:rsid w:val="00925EC3"/>
    <w:rsid w:val="00926DCC"/>
    <w:rsid w:val="0092720C"/>
    <w:rsid w:val="00927590"/>
    <w:rsid w:val="009278B3"/>
    <w:rsid w:val="00927AC0"/>
    <w:rsid w:val="00927C56"/>
    <w:rsid w:val="00927F74"/>
    <w:rsid w:val="00931108"/>
    <w:rsid w:val="00931131"/>
    <w:rsid w:val="009315A4"/>
    <w:rsid w:val="0093190D"/>
    <w:rsid w:val="00932426"/>
    <w:rsid w:val="00932DE1"/>
    <w:rsid w:val="0093422B"/>
    <w:rsid w:val="00934348"/>
    <w:rsid w:val="009346CF"/>
    <w:rsid w:val="00935C53"/>
    <w:rsid w:val="009361D0"/>
    <w:rsid w:val="00937C34"/>
    <w:rsid w:val="009423FF"/>
    <w:rsid w:val="00942BE4"/>
    <w:rsid w:val="00943AAF"/>
    <w:rsid w:val="00945178"/>
    <w:rsid w:val="00945369"/>
    <w:rsid w:val="009467B4"/>
    <w:rsid w:val="00946BEF"/>
    <w:rsid w:val="00946EA0"/>
    <w:rsid w:val="00947AC2"/>
    <w:rsid w:val="009503CD"/>
    <w:rsid w:val="00952A27"/>
    <w:rsid w:val="00955B47"/>
    <w:rsid w:val="00957DBE"/>
    <w:rsid w:val="009608FB"/>
    <w:rsid w:val="00960EFE"/>
    <w:rsid w:val="00963AB2"/>
    <w:rsid w:val="00963C47"/>
    <w:rsid w:val="009648BE"/>
    <w:rsid w:val="009652D5"/>
    <w:rsid w:val="00965AD5"/>
    <w:rsid w:val="00967DFB"/>
    <w:rsid w:val="009713BC"/>
    <w:rsid w:val="009722B9"/>
    <w:rsid w:val="009723D3"/>
    <w:rsid w:val="009729EA"/>
    <w:rsid w:val="009731AD"/>
    <w:rsid w:val="00973248"/>
    <w:rsid w:val="0097497A"/>
    <w:rsid w:val="00975232"/>
    <w:rsid w:val="00975C33"/>
    <w:rsid w:val="00977A78"/>
    <w:rsid w:val="009803DC"/>
    <w:rsid w:val="00981F54"/>
    <w:rsid w:val="00984794"/>
    <w:rsid w:val="0098697D"/>
    <w:rsid w:val="009902D2"/>
    <w:rsid w:val="0099097F"/>
    <w:rsid w:val="00993C1C"/>
    <w:rsid w:val="009946D1"/>
    <w:rsid w:val="0099484C"/>
    <w:rsid w:val="00995298"/>
    <w:rsid w:val="00995412"/>
    <w:rsid w:val="00995501"/>
    <w:rsid w:val="0099595C"/>
    <w:rsid w:val="00996EAD"/>
    <w:rsid w:val="0099723D"/>
    <w:rsid w:val="00997461"/>
    <w:rsid w:val="00997B25"/>
    <w:rsid w:val="00997F96"/>
    <w:rsid w:val="009A14FF"/>
    <w:rsid w:val="009A1777"/>
    <w:rsid w:val="009A36CB"/>
    <w:rsid w:val="009A444B"/>
    <w:rsid w:val="009A51DB"/>
    <w:rsid w:val="009A5305"/>
    <w:rsid w:val="009A6517"/>
    <w:rsid w:val="009A743D"/>
    <w:rsid w:val="009A7811"/>
    <w:rsid w:val="009A7999"/>
    <w:rsid w:val="009A7A63"/>
    <w:rsid w:val="009A7C10"/>
    <w:rsid w:val="009B0347"/>
    <w:rsid w:val="009B0A9C"/>
    <w:rsid w:val="009B1579"/>
    <w:rsid w:val="009B15EC"/>
    <w:rsid w:val="009B1716"/>
    <w:rsid w:val="009B4B00"/>
    <w:rsid w:val="009B52E9"/>
    <w:rsid w:val="009B5861"/>
    <w:rsid w:val="009B5A16"/>
    <w:rsid w:val="009B623D"/>
    <w:rsid w:val="009B6E83"/>
    <w:rsid w:val="009B74EB"/>
    <w:rsid w:val="009C06AC"/>
    <w:rsid w:val="009C08C4"/>
    <w:rsid w:val="009C105B"/>
    <w:rsid w:val="009C4333"/>
    <w:rsid w:val="009C5339"/>
    <w:rsid w:val="009C6A81"/>
    <w:rsid w:val="009C75D5"/>
    <w:rsid w:val="009C76C1"/>
    <w:rsid w:val="009D0624"/>
    <w:rsid w:val="009D0851"/>
    <w:rsid w:val="009D098B"/>
    <w:rsid w:val="009D09AC"/>
    <w:rsid w:val="009D0E49"/>
    <w:rsid w:val="009D1E64"/>
    <w:rsid w:val="009D5E7A"/>
    <w:rsid w:val="009D65AD"/>
    <w:rsid w:val="009D7A2C"/>
    <w:rsid w:val="009E25B6"/>
    <w:rsid w:val="009E42FE"/>
    <w:rsid w:val="009E5DEF"/>
    <w:rsid w:val="009E6EE3"/>
    <w:rsid w:val="009E714D"/>
    <w:rsid w:val="009F19F2"/>
    <w:rsid w:val="009F1C5D"/>
    <w:rsid w:val="009F241B"/>
    <w:rsid w:val="009F2FB2"/>
    <w:rsid w:val="00A016FD"/>
    <w:rsid w:val="00A021BD"/>
    <w:rsid w:val="00A02278"/>
    <w:rsid w:val="00A031F0"/>
    <w:rsid w:val="00A03338"/>
    <w:rsid w:val="00A047EF"/>
    <w:rsid w:val="00A1049E"/>
    <w:rsid w:val="00A10E4B"/>
    <w:rsid w:val="00A113F3"/>
    <w:rsid w:val="00A11F8A"/>
    <w:rsid w:val="00A13CAA"/>
    <w:rsid w:val="00A13D76"/>
    <w:rsid w:val="00A1462B"/>
    <w:rsid w:val="00A149E1"/>
    <w:rsid w:val="00A154CA"/>
    <w:rsid w:val="00A164C1"/>
    <w:rsid w:val="00A16B03"/>
    <w:rsid w:val="00A16B13"/>
    <w:rsid w:val="00A16CA8"/>
    <w:rsid w:val="00A16E74"/>
    <w:rsid w:val="00A177D5"/>
    <w:rsid w:val="00A17B22"/>
    <w:rsid w:val="00A20BDA"/>
    <w:rsid w:val="00A212FB"/>
    <w:rsid w:val="00A2166D"/>
    <w:rsid w:val="00A21874"/>
    <w:rsid w:val="00A22334"/>
    <w:rsid w:val="00A234D6"/>
    <w:rsid w:val="00A23B34"/>
    <w:rsid w:val="00A240B8"/>
    <w:rsid w:val="00A252B5"/>
    <w:rsid w:val="00A25DF8"/>
    <w:rsid w:val="00A25E11"/>
    <w:rsid w:val="00A27174"/>
    <w:rsid w:val="00A27C1F"/>
    <w:rsid w:val="00A3006C"/>
    <w:rsid w:val="00A30BA2"/>
    <w:rsid w:val="00A318C0"/>
    <w:rsid w:val="00A31E26"/>
    <w:rsid w:val="00A32174"/>
    <w:rsid w:val="00A3324A"/>
    <w:rsid w:val="00A33A3E"/>
    <w:rsid w:val="00A33A74"/>
    <w:rsid w:val="00A344BD"/>
    <w:rsid w:val="00A362D0"/>
    <w:rsid w:val="00A3647B"/>
    <w:rsid w:val="00A36B46"/>
    <w:rsid w:val="00A36F7D"/>
    <w:rsid w:val="00A3708B"/>
    <w:rsid w:val="00A372D8"/>
    <w:rsid w:val="00A37B1D"/>
    <w:rsid w:val="00A40320"/>
    <w:rsid w:val="00A44115"/>
    <w:rsid w:val="00A45516"/>
    <w:rsid w:val="00A46272"/>
    <w:rsid w:val="00A46BD5"/>
    <w:rsid w:val="00A51B35"/>
    <w:rsid w:val="00A51C1E"/>
    <w:rsid w:val="00A52FD9"/>
    <w:rsid w:val="00A5386F"/>
    <w:rsid w:val="00A53B78"/>
    <w:rsid w:val="00A540D8"/>
    <w:rsid w:val="00A54430"/>
    <w:rsid w:val="00A54F19"/>
    <w:rsid w:val="00A575A5"/>
    <w:rsid w:val="00A57860"/>
    <w:rsid w:val="00A616C9"/>
    <w:rsid w:val="00A61E8E"/>
    <w:rsid w:val="00A631E3"/>
    <w:rsid w:val="00A639A0"/>
    <w:rsid w:val="00A64242"/>
    <w:rsid w:val="00A706DC"/>
    <w:rsid w:val="00A70D67"/>
    <w:rsid w:val="00A710E2"/>
    <w:rsid w:val="00A71BA2"/>
    <w:rsid w:val="00A7211E"/>
    <w:rsid w:val="00A72A4F"/>
    <w:rsid w:val="00A72F6F"/>
    <w:rsid w:val="00A73513"/>
    <w:rsid w:val="00A73C87"/>
    <w:rsid w:val="00A74B53"/>
    <w:rsid w:val="00A74F19"/>
    <w:rsid w:val="00A7584A"/>
    <w:rsid w:val="00A75A32"/>
    <w:rsid w:val="00A7696B"/>
    <w:rsid w:val="00A77F9F"/>
    <w:rsid w:val="00A80295"/>
    <w:rsid w:val="00A80592"/>
    <w:rsid w:val="00A8232B"/>
    <w:rsid w:val="00A82C4B"/>
    <w:rsid w:val="00A83DCA"/>
    <w:rsid w:val="00A840DF"/>
    <w:rsid w:val="00A84A82"/>
    <w:rsid w:val="00A84BD0"/>
    <w:rsid w:val="00A85501"/>
    <w:rsid w:val="00A85F67"/>
    <w:rsid w:val="00A86695"/>
    <w:rsid w:val="00A8682A"/>
    <w:rsid w:val="00A90250"/>
    <w:rsid w:val="00A90B4C"/>
    <w:rsid w:val="00A9128D"/>
    <w:rsid w:val="00A91B1C"/>
    <w:rsid w:val="00A9294C"/>
    <w:rsid w:val="00A93B41"/>
    <w:rsid w:val="00A93C91"/>
    <w:rsid w:val="00A948BE"/>
    <w:rsid w:val="00A95213"/>
    <w:rsid w:val="00A96A9A"/>
    <w:rsid w:val="00A97277"/>
    <w:rsid w:val="00A97A5B"/>
    <w:rsid w:val="00AA0427"/>
    <w:rsid w:val="00AA2A8D"/>
    <w:rsid w:val="00AA2CA2"/>
    <w:rsid w:val="00AA3D75"/>
    <w:rsid w:val="00AA44B0"/>
    <w:rsid w:val="00AA4607"/>
    <w:rsid w:val="00AA497E"/>
    <w:rsid w:val="00AA6254"/>
    <w:rsid w:val="00AA650F"/>
    <w:rsid w:val="00AA6622"/>
    <w:rsid w:val="00AA6FDE"/>
    <w:rsid w:val="00AB06F1"/>
    <w:rsid w:val="00AB28C2"/>
    <w:rsid w:val="00AB2B85"/>
    <w:rsid w:val="00AB3661"/>
    <w:rsid w:val="00AB46D5"/>
    <w:rsid w:val="00AB664A"/>
    <w:rsid w:val="00AC012A"/>
    <w:rsid w:val="00AC0B08"/>
    <w:rsid w:val="00AC1940"/>
    <w:rsid w:val="00AC1F31"/>
    <w:rsid w:val="00AC203B"/>
    <w:rsid w:val="00AC2381"/>
    <w:rsid w:val="00AC2CB7"/>
    <w:rsid w:val="00AC2D15"/>
    <w:rsid w:val="00AC2F29"/>
    <w:rsid w:val="00AC39BF"/>
    <w:rsid w:val="00AC3ACC"/>
    <w:rsid w:val="00AC4BCF"/>
    <w:rsid w:val="00AC7BB1"/>
    <w:rsid w:val="00AD0C71"/>
    <w:rsid w:val="00AD1371"/>
    <w:rsid w:val="00AD2274"/>
    <w:rsid w:val="00AD34ED"/>
    <w:rsid w:val="00AD4C35"/>
    <w:rsid w:val="00AD5D3A"/>
    <w:rsid w:val="00AD6576"/>
    <w:rsid w:val="00AD67BE"/>
    <w:rsid w:val="00AD7365"/>
    <w:rsid w:val="00AE0B29"/>
    <w:rsid w:val="00AE1D67"/>
    <w:rsid w:val="00AE1E86"/>
    <w:rsid w:val="00AE2582"/>
    <w:rsid w:val="00AE27B2"/>
    <w:rsid w:val="00AE32C9"/>
    <w:rsid w:val="00AE334D"/>
    <w:rsid w:val="00AE4346"/>
    <w:rsid w:val="00AE6B97"/>
    <w:rsid w:val="00AE7D99"/>
    <w:rsid w:val="00AF2BC3"/>
    <w:rsid w:val="00AF2BE3"/>
    <w:rsid w:val="00AF362F"/>
    <w:rsid w:val="00AF3AE1"/>
    <w:rsid w:val="00AF590F"/>
    <w:rsid w:val="00AF5D08"/>
    <w:rsid w:val="00AF6F7C"/>
    <w:rsid w:val="00AF70EA"/>
    <w:rsid w:val="00B00312"/>
    <w:rsid w:val="00B0072A"/>
    <w:rsid w:val="00B00CCC"/>
    <w:rsid w:val="00B01542"/>
    <w:rsid w:val="00B01B99"/>
    <w:rsid w:val="00B02275"/>
    <w:rsid w:val="00B0272F"/>
    <w:rsid w:val="00B02EBC"/>
    <w:rsid w:val="00B04769"/>
    <w:rsid w:val="00B05A6A"/>
    <w:rsid w:val="00B064EA"/>
    <w:rsid w:val="00B06BF9"/>
    <w:rsid w:val="00B06C8E"/>
    <w:rsid w:val="00B077B0"/>
    <w:rsid w:val="00B126FE"/>
    <w:rsid w:val="00B128C3"/>
    <w:rsid w:val="00B14595"/>
    <w:rsid w:val="00B158A7"/>
    <w:rsid w:val="00B15FAE"/>
    <w:rsid w:val="00B176D1"/>
    <w:rsid w:val="00B203CA"/>
    <w:rsid w:val="00B2140A"/>
    <w:rsid w:val="00B214A4"/>
    <w:rsid w:val="00B21926"/>
    <w:rsid w:val="00B2284B"/>
    <w:rsid w:val="00B234A1"/>
    <w:rsid w:val="00B24365"/>
    <w:rsid w:val="00B25E99"/>
    <w:rsid w:val="00B30543"/>
    <w:rsid w:val="00B31838"/>
    <w:rsid w:val="00B32540"/>
    <w:rsid w:val="00B33918"/>
    <w:rsid w:val="00B33A89"/>
    <w:rsid w:val="00B33ED2"/>
    <w:rsid w:val="00B3700F"/>
    <w:rsid w:val="00B373E3"/>
    <w:rsid w:val="00B37EAB"/>
    <w:rsid w:val="00B41002"/>
    <w:rsid w:val="00B4130A"/>
    <w:rsid w:val="00B4406A"/>
    <w:rsid w:val="00B443B3"/>
    <w:rsid w:val="00B4445B"/>
    <w:rsid w:val="00B44BB8"/>
    <w:rsid w:val="00B44DFC"/>
    <w:rsid w:val="00B45C30"/>
    <w:rsid w:val="00B47D29"/>
    <w:rsid w:val="00B52410"/>
    <w:rsid w:val="00B54312"/>
    <w:rsid w:val="00B5431C"/>
    <w:rsid w:val="00B54340"/>
    <w:rsid w:val="00B56870"/>
    <w:rsid w:val="00B5715B"/>
    <w:rsid w:val="00B57C2B"/>
    <w:rsid w:val="00B62024"/>
    <w:rsid w:val="00B6352F"/>
    <w:rsid w:val="00B647EB"/>
    <w:rsid w:val="00B65478"/>
    <w:rsid w:val="00B6636B"/>
    <w:rsid w:val="00B664C9"/>
    <w:rsid w:val="00B673A6"/>
    <w:rsid w:val="00B67986"/>
    <w:rsid w:val="00B70718"/>
    <w:rsid w:val="00B70976"/>
    <w:rsid w:val="00B718EA"/>
    <w:rsid w:val="00B7223B"/>
    <w:rsid w:val="00B728B1"/>
    <w:rsid w:val="00B72FBA"/>
    <w:rsid w:val="00B751FC"/>
    <w:rsid w:val="00B757A0"/>
    <w:rsid w:val="00B75D60"/>
    <w:rsid w:val="00B75F3C"/>
    <w:rsid w:val="00B76B12"/>
    <w:rsid w:val="00B77535"/>
    <w:rsid w:val="00B77FA4"/>
    <w:rsid w:val="00B802F4"/>
    <w:rsid w:val="00B80339"/>
    <w:rsid w:val="00B826DB"/>
    <w:rsid w:val="00B8322D"/>
    <w:rsid w:val="00B837F4"/>
    <w:rsid w:val="00B84530"/>
    <w:rsid w:val="00B8490E"/>
    <w:rsid w:val="00B84C2C"/>
    <w:rsid w:val="00B85149"/>
    <w:rsid w:val="00B852AB"/>
    <w:rsid w:val="00B85731"/>
    <w:rsid w:val="00B86928"/>
    <w:rsid w:val="00B92B7E"/>
    <w:rsid w:val="00B948F3"/>
    <w:rsid w:val="00B94C87"/>
    <w:rsid w:val="00B95170"/>
    <w:rsid w:val="00B96D2F"/>
    <w:rsid w:val="00B96FDA"/>
    <w:rsid w:val="00BA02FC"/>
    <w:rsid w:val="00BA0DDC"/>
    <w:rsid w:val="00BA1430"/>
    <w:rsid w:val="00BA1632"/>
    <w:rsid w:val="00BA1D6F"/>
    <w:rsid w:val="00BA35D2"/>
    <w:rsid w:val="00BA43D6"/>
    <w:rsid w:val="00BA4E6A"/>
    <w:rsid w:val="00BA5D43"/>
    <w:rsid w:val="00BA6D4D"/>
    <w:rsid w:val="00BA74FA"/>
    <w:rsid w:val="00BA7A9A"/>
    <w:rsid w:val="00BB1ACF"/>
    <w:rsid w:val="00BB30DA"/>
    <w:rsid w:val="00BB3484"/>
    <w:rsid w:val="00BB46CB"/>
    <w:rsid w:val="00BB4753"/>
    <w:rsid w:val="00BB49F1"/>
    <w:rsid w:val="00BB6B94"/>
    <w:rsid w:val="00BB71A3"/>
    <w:rsid w:val="00BB799C"/>
    <w:rsid w:val="00BC08DC"/>
    <w:rsid w:val="00BC19F1"/>
    <w:rsid w:val="00BC281E"/>
    <w:rsid w:val="00BC3122"/>
    <w:rsid w:val="00BC42E2"/>
    <w:rsid w:val="00BC4ACE"/>
    <w:rsid w:val="00BC4D99"/>
    <w:rsid w:val="00BC553A"/>
    <w:rsid w:val="00BC55D2"/>
    <w:rsid w:val="00BC5FA3"/>
    <w:rsid w:val="00BD1A71"/>
    <w:rsid w:val="00BD1C4C"/>
    <w:rsid w:val="00BD2672"/>
    <w:rsid w:val="00BD29A7"/>
    <w:rsid w:val="00BD29C9"/>
    <w:rsid w:val="00BD2A50"/>
    <w:rsid w:val="00BD3108"/>
    <w:rsid w:val="00BD370B"/>
    <w:rsid w:val="00BD37B5"/>
    <w:rsid w:val="00BD3A0F"/>
    <w:rsid w:val="00BD4D61"/>
    <w:rsid w:val="00BD582D"/>
    <w:rsid w:val="00BD6CBC"/>
    <w:rsid w:val="00BD7390"/>
    <w:rsid w:val="00BE06F2"/>
    <w:rsid w:val="00BE0C8F"/>
    <w:rsid w:val="00BE0EDE"/>
    <w:rsid w:val="00BE11E5"/>
    <w:rsid w:val="00BE37F4"/>
    <w:rsid w:val="00BE3A20"/>
    <w:rsid w:val="00BE5F50"/>
    <w:rsid w:val="00BF0000"/>
    <w:rsid w:val="00BF0AD8"/>
    <w:rsid w:val="00BF1FF2"/>
    <w:rsid w:val="00BF222D"/>
    <w:rsid w:val="00BF2E0A"/>
    <w:rsid w:val="00BF4C71"/>
    <w:rsid w:val="00BF4C95"/>
    <w:rsid w:val="00BF50FB"/>
    <w:rsid w:val="00BF5786"/>
    <w:rsid w:val="00BF640E"/>
    <w:rsid w:val="00BF6CF4"/>
    <w:rsid w:val="00C0038C"/>
    <w:rsid w:val="00C00FBC"/>
    <w:rsid w:val="00C011A2"/>
    <w:rsid w:val="00C022C5"/>
    <w:rsid w:val="00C02BAE"/>
    <w:rsid w:val="00C03388"/>
    <w:rsid w:val="00C05E2F"/>
    <w:rsid w:val="00C06FC1"/>
    <w:rsid w:val="00C10E9F"/>
    <w:rsid w:val="00C11927"/>
    <w:rsid w:val="00C1220E"/>
    <w:rsid w:val="00C126B6"/>
    <w:rsid w:val="00C126EA"/>
    <w:rsid w:val="00C12867"/>
    <w:rsid w:val="00C1318D"/>
    <w:rsid w:val="00C13FAB"/>
    <w:rsid w:val="00C1447F"/>
    <w:rsid w:val="00C145E4"/>
    <w:rsid w:val="00C14FCB"/>
    <w:rsid w:val="00C152DB"/>
    <w:rsid w:val="00C15618"/>
    <w:rsid w:val="00C15D9D"/>
    <w:rsid w:val="00C2026D"/>
    <w:rsid w:val="00C2143D"/>
    <w:rsid w:val="00C21BE7"/>
    <w:rsid w:val="00C2234F"/>
    <w:rsid w:val="00C2270A"/>
    <w:rsid w:val="00C228D5"/>
    <w:rsid w:val="00C231BD"/>
    <w:rsid w:val="00C2326F"/>
    <w:rsid w:val="00C233C4"/>
    <w:rsid w:val="00C24812"/>
    <w:rsid w:val="00C24BEC"/>
    <w:rsid w:val="00C24D19"/>
    <w:rsid w:val="00C2504F"/>
    <w:rsid w:val="00C25214"/>
    <w:rsid w:val="00C25BFD"/>
    <w:rsid w:val="00C26E51"/>
    <w:rsid w:val="00C31508"/>
    <w:rsid w:val="00C31C7C"/>
    <w:rsid w:val="00C32102"/>
    <w:rsid w:val="00C33806"/>
    <w:rsid w:val="00C3489E"/>
    <w:rsid w:val="00C352C1"/>
    <w:rsid w:val="00C35B4D"/>
    <w:rsid w:val="00C36031"/>
    <w:rsid w:val="00C36054"/>
    <w:rsid w:val="00C3732F"/>
    <w:rsid w:val="00C4061F"/>
    <w:rsid w:val="00C40815"/>
    <w:rsid w:val="00C41569"/>
    <w:rsid w:val="00C41DCD"/>
    <w:rsid w:val="00C421B6"/>
    <w:rsid w:val="00C42E17"/>
    <w:rsid w:val="00C431D4"/>
    <w:rsid w:val="00C446FE"/>
    <w:rsid w:val="00C45CB0"/>
    <w:rsid w:val="00C47382"/>
    <w:rsid w:val="00C5100C"/>
    <w:rsid w:val="00C51C3F"/>
    <w:rsid w:val="00C52608"/>
    <w:rsid w:val="00C52B7F"/>
    <w:rsid w:val="00C52C35"/>
    <w:rsid w:val="00C544DB"/>
    <w:rsid w:val="00C57CFA"/>
    <w:rsid w:val="00C604C4"/>
    <w:rsid w:val="00C61A2E"/>
    <w:rsid w:val="00C62A1E"/>
    <w:rsid w:val="00C63986"/>
    <w:rsid w:val="00C648FE"/>
    <w:rsid w:val="00C65C8A"/>
    <w:rsid w:val="00C65DE7"/>
    <w:rsid w:val="00C65DFC"/>
    <w:rsid w:val="00C66951"/>
    <w:rsid w:val="00C66A5A"/>
    <w:rsid w:val="00C67674"/>
    <w:rsid w:val="00C712CB"/>
    <w:rsid w:val="00C714B5"/>
    <w:rsid w:val="00C72C8F"/>
    <w:rsid w:val="00C74F73"/>
    <w:rsid w:val="00C77451"/>
    <w:rsid w:val="00C812DE"/>
    <w:rsid w:val="00C82738"/>
    <w:rsid w:val="00C82FF6"/>
    <w:rsid w:val="00C83BC6"/>
    <w:rsid w:val="00C86D6D"/>
    <w:rsid w:val="00C8767F"/>
    <w:rsid w:val="00C9062A"/>
    <w:rsid w:val="00C90927"/>
    <w:rsid w:val="00C90EF4"/>
    <w:rsid w:val="00C92AF2"/>
    <w:rsid w:val="00C9402D"/>
    <w:rsid w:val="00C95126"/>
    <w:rsid w:val="00C97EAC"/>
    <w:rsid w:val="00CA0144"/>
    <w:rsid w:val="00CA09EA"/>
    <w:rsid w:val="00CA16D4"/>
    <w:rsid w:val="00CA1B09"/>
    <w:rsid w:val="00CA1CFB"/>
    <w:rsid w:val="00CA229B"/>
    <w:rsid w:val="00CA297D"/>
    <w:rsid w:val="00CA305C"/>
    <w:rsid w:val="00CA3178"/>
    <w:rsid w:val="00CA42B8"/>
    <w:rsid w:val="00CA7F1C"/>
    <w:rsid w:val="00CA7F24"/>
    <w:rsid w:val="00CB0487"/>
    <w:rsid w:val="00CB1E90"/>
    <w:rsid w:val="00CB246D"/>
    <w:rsid w:val="00CB3000"/>
    <w:rsid w:val="00CB37EF"/>
    <w:rsid w:val="00CB37FA"/>
    <w:rsid w:val="00CB414C"/>
    <w:rsid w:val="00CB7579"/>
    <w:rsid w:val="00CB7E91"/>
    <w:rsid w:val="00CC0BFD"/>
    <w:rsid w:val="00CC157F"/>
    <w:rsid w:val="00CC2593"/>
    <w:rsid w:val="00CC2F0D"/>
    <w:rsid w:val="00CC3849"/>
    <w:rsid w:val="00CC3BEF"/>
    <w:rsid w:val="00CC4229"/>
    <w:rsid w:val="00CC4FAB"/>
    <w:rsid w:val="00CC5044"/>
    <w:rsid w:val="00CC52D7"/>
    <w:rsid w:val="00CC5B35"/>
    <w:rsid w:val="00CC70A5"/>
    <w:rsid w:val="00CD163E"/>
    <w:rsid w:val="00CD2ACC"/>
    <w:rsid w:val="00CD5063"/>
    <w:rsid w:val="00CD74FF"/>
    <w:rsid w:val="00CE0ED1"/>
    <w:rsid w:val="00CE1A5F"/>
    <w:rsid w:val="00CE1DEE"/>
    <w:rsid w:val="00CE2B86"/>
    <w:rsid w:val="00CE310B"/>
    <w:rsid w:val="00CE3B96"/>
    <w:rsid w:val="00CE3D14"/>
    <w:rsid w:val="00CE65B6"/>
    <w:rsid w:val="00CE783F"/>
    <w:rsid w:val="00CE7E59"/>
    <w:rsid w:val="00CF0025"/>
    <w:rsid w:val="00CF0693"/>
    <w:rsid w:val="00CF090B"/>
    <w:rsid w:val="00CF2736"/>
    <w:rsid w:val="00CF2EAF"/>
    <w:rsid w:val="00CF30BC"/>
    <w:rsid w:val="00CF399C"/>
    <w:rsid w:val="00CF3D3B"/>
    <w:rsid w:val="00CF43AE"/>
    <w:rsid w:val="00CF4B3B"/>
    <w:rsid w:val="00CF4BC3"/>
    <w:rsid w:val="00CF5AEA"/>
    <w:rsid w:val="00CF6B8E"/>
    <w:rsid w:val="00CF78A4"/>
    <w:rsid w:val="00D00254"/>
    <w:rsid w:val="00D00FC7"/>
    <w:rsid w:val="00D018CC"/>
    <w:rsid w:val="00D022F9"/>
    <w:rsid w:val="00D037DA"/>
    <w:rsid w:val="00D03DAB"/>
    <w:rsid w:val="00D04927"/>
    <w:rsid w:val="00D0513A"/>
    <w:rsid w:val="00D06C49"/>
    <w:rsid w:val="00D07AFA"/>
    <w:rsid w:val="00D10224"/>
    <w:rsid w:val="00D10B5F"/>
    <w:rsid w:val="00D10D4D"/>
    <w:rsid w:val="00D11B97"/>
    <w:rsid w:val="00D1245C"/>
    <w:rsid w:val="00D139D4"/>
    <w:rsid w:val="00D14829"/>
    <w:rsid w:val="00D14D38"/>
    <w:rsid w:val="00D1547E"/>
    <w:rsid w:val="00D15A66"/>
    <w:rsid w:val="00D16EF3"/>
    <w:rsid w:val="00D17306"/>
    <w:rsid w:val="00D20031"/>
    <w:rsid w:val="00D20CF4"/>
    <w:rsid w:val="00D218A5"/>
    <w:rsid w:val="00D222AE"/>
    <w:rsid w:val="00D243A7"/>
    <w:rsid w:val="00D266FD"/>
    <w:rsid w:val="00D26D7A"/>
    <w:rsid w:val="00D30602"/>
    <w:rsid w:val="00D319DE"/>
    <w:rsid w:val="00D31FAC"/>
    <w:rsid w:val="00D32B67"/>
    <w:rsid w:val="00D33948"/>
    <w:rsid w:val="00D35355"/>
    <w:rsid w:val="00D35445"/>
    <w:rsid w:val="00D3713D"/>
    <w:rsid w:val="00D400F6"/>
    <w:rsid w:val="00D418F5"/>
    <w:rsid w:val="00D42361"/>
    <w:rsid w:val="00D4375B"/>
    <w:rsid w:val="00D43FDF"/>
    <w:rsid w:val="00D45157"/>
    <w:rsid w:val="00D474EF"/>
    <w:rsid w:val="00D50AE7"/>
    <w:rsid w:val="00D51333"/>
    <w:rsid w:val="00D52C58"/>
    <w:rsid w:val="00D5403D"/>
    <w:rsid w:val="00D56F9D"/>
    <w:rsid w:val="00D57C7B"/>
    <w:rsid w:val="00D60262"/>
    <w:rsid w:val="00D60D5C"/>
    <w:rsid w:val="00D60D6F"/>
    <w:rsid w:val="00D6162A"/>
    <w:rsid w:val="00D61CE5"/>
    <w:rsid w:val="00D61DA4"/>
    <w:rsid w:val="00D62D2A"/>
    <w:rsid w:val="00D632FF"/>
    <w:rsid w:val="00D63A9D"/>
    <w:rsid w:val="00D63EA7"/>
    <w:rsid w:val="00D65609"/>
    <w:rsid w:val="00D66218"/>
    <w:rsid w:val="00D66EC4"/>
    <w:rsid w:val="00D679EB"/>
    <w:rsid w:val="00D70B90"/>
    <w:rsid w:val="00D722BD"/>
    <w:rsid w:val="00D72817"/>
    <w:rsid w:val="00D738DA"/>
    <w:rsid w:val="00D74DFA"/>
    <w:rsid w:val="00D74E5F"/>
    <w:rsid w:val="00D750F8"/>
    <w:rsid w:val="00D75641"/>
    <w:rsid w:val="00D76046"/>
    <w:rsid w:val="00D76BA8"/>
    <w:rsid w:val="00D80BB2"/>
    <w:rsid w:val="00D81E94"/>
    <w:rsid w:val="00D82E03"/>
    <w:rsid w:val="00D82EE7"/>
    <w:rsid w:val="00D83181"/>
    <w:rsid w:val="00D85C89"/>
    <w:rsid w:val="00D86C3D"/>
    <w:rsid w:val="00D87747"/>
    <w:rsid w:val="00D909CE"/>
    <w:rsid w:val="00D928F1"/>
    <w:rsid w:val="00D95AEF"/>
    <w:rsid w:val="00D95F44"/>
    <w:rsid w:val="00D9719B"/>
    <w:rsid w:val="00DA0215"/>
    <w:rsid w:val="00DA043A"/>
    <w:rsid w:val="00DA09AE"/>
    <w:rsid w:val="00DA0C90"/>
    <w:rsid w:val="00DA1769"/>
    <w:rsid w:val="00DA2712"/>
    <w:rsid w:val="00DA2961"/>
    <w:rsid w:val="00DA32AA"/>
    <w:rsid w:val="00DA3622"/>
    <w:rsid w:val="00DA3ADE"/>
    <w:rsid w:val="00DA3E05"/>
    <w:rsid w:val="00DA4F7D"/>
    <w:rsid w:val="00DA528A"/>
    <w:rsid w:val="00DA5583"/>
    <w:rsid w:val="00DA5C95"/>
    <w:rsid w:val="00DA72A9"/>
    <w:rsid w:val="00DB0104"/>
    <w:rsid w:val="00DB0497"/>
    <w:rsid w:val="00DB0D26"/>
    <w:rsid w:val="00DB44BD"/>
    <w:rsid w:val="00DB4515"/>
    <w:rsid w:val="00DB4B19"/>
    <w:rsid w:val="00DB4BC5"/>
    <w:rsid w:val="00DB4F0E"/>
    <w:rsid w:val="00DB6D99"/>
    <w:rsid w:val="00DB7A92"/>
    <w:rsid w:val="00DB7DF5"/>
    <w:rsid w:val="00DC1593"/>
    <w:rsid w:val="00DC1B8E"/>
    <w:rsid w:val="00DC4389"/>
    <w:rsid w:val="00DC53FB"/>
    <w:rsid w:val="00DC63A4"/>
    <w:rsid w:val="00DC705A"/>
    <w:rsid w:val="00DC76C6"/>
    <w:rsid w:val="00DC7B52"/>
    <w:rsid w:val="00DD0087"/>
    <w:rsid w:val="00DD05B9"/>
    <w:rsid w:val="00DD0DC8"/>
    <w:rsid w:val="00DD1270"/>
    <w:rsid w:val="00DD1783"/>
    <w:rsid w:val="00DD17DD"/>
    <w:rsid w:val="00DD249D"/>
    <w:rsid w:val="00DD26CD"/>
    <w:rsid w:val="00DD2BDF"/>
    <w:rsid w:val="00DD4BD1"/>
    <w:rsid w:val="00DD4D6D"/>
    <w:rsid w:val="00DE0140"/>
    <w:rsid w:val="00DE0814"/>
    <w:rsid w:val="00DE2CB1"/>
    <w:rsid w:val="00DE4E5A"/>
    <w:rsid w:val="00DE4F23"/>
    <w:rsid w:val="00DE6201"/>
    <w:rsid w:val="00DE76E9"/>
    <w:rsid w:val="00DF1E77"/>
    <w:rsid w:val="00DF2485"/>
    <w:rsid w:val="00DF2666"/>
    <w:rsid w:val="00DF3A4F"/>
    <w:rsid w:val="00DF4A0D"/>
    <w:rsid w:val="00DF5C1E"/>
    <w:rsid w:val="00DF6298"/>
    <w:rsid w:val="00DF62EE"/>
    <w:rsid w:val="00DF7B5C"/>
    <w:rsid w:val="00E010FB"/>
    <w:rsid w:val="00E02933"/>
    <w:rsid w:val="00E02FFE"/>
    <w:rsid w:val="00E04B00"/>
    <w:rsid w:val="00E06CB2"/>
    <w:rsid w:val="00E10552"/>
    <w:rsid w:val="00E1079B"/>
    <w:rsid w:val="00E1228B"/>
    <w:rsid w:val="00E13402"/>
    <w:rsid w:val="00E139EC"/>
    <w:rsid w:val="00E146F3"/>
    <w:rsid w:val="00E16423"/>
    <w:rsid w:val="00E176F2"/>
    <w:rsid w:val="00E203A2"/>
    <w:rsid w:val="00E21798"/>
    <w:rsid w:val="00E21B94"/>
    <w:rsid w:val="00E21C71"/>
    <w:rsid w:val="00E226C3"/>
    <w:rsid w:val="00E249BD"/>
    <w:rsid w:val="00E24B3B"/>
    <w:rsid w:val="00E2566D"/>
    <w:rsid w:val="00E25B74"/>
    <w:rsid w:val="00E27744"/>
    <w:rsid w:val="00E27A61"/>
    <w:rsid w:val="00E30A45"/>
    <w:rsid w:val="00E31499"/>
    <w:rsid w:val="00E31577"/>
    <w:rsid w:val="00E317F1"/>
    <w:rsid w:val="00E321E6"/>
    <w:rsid w:val="00E32E63"/>
    <w:rsid w:val="00E34B1E"/>
    <w:rsid w:val="00E35309"/>
    <w:rsid w:val="00E361EC"/>
    <w:rsid w:val="00E40299"/>
    <w:rsid w:val="00E41CCF"/>
    <w:rsid w:val="00E41DF9"/>
    <w:rsid w:val="00E42AB3"/>
    <w:rsid w:val="00E438B7"/>
    <w:rsid w:val="00E44DEF"/>
    <w:rsid w:val="00E45869"/>
    <w:rsid w:val="00E45CD3"/>
    <w:rsid w:val="00E45D43"/>
    <w:rsid w:val="00E45E5B"/>
    <w:rsid w:val="00E47613"/>
    <w:rsid w:val="00E51FE0"/>
    <w:rsid w:val="00E53E20"/>
    <w:rsid w:val="00E54166"/>
    <w:rsid w:val="00E54936"/>
    <w:rsid w:val="00E5597D"/>
    <w:rsid w:val="00E561EF"/>
    <w:rsid w:val="00E56991"/>
    <w:rsid w:val="00E56ABC"/>
    <w:rsid w:val="00E57BA8"/>
    <w:rsid w:val="00E6013D"/>
    <w:rsid w:val="00E6116D"/>
    <w:rsid w:val="00E611B8"/>
    <w:rsid w:val="00E61F36"/>
    <w:rsid w:val="00E627CC"/>
    <w:rsid w:val="00E62C72"/>
    <w:rsid w:val="00E64833"/>
    <w:rsid w:val="00E64905"/>
    <w:rsid w:val="00E65340"/>
    <w:rsid w:val="00E66A53"/>
    <w:rsid w:val="00E66D43"/>
    <w:rsid w:val="00E66E01"/>
    <w:rsid w:val="00E67C54"/>
    <w:rsid w:val="00E701D8"/>
    <w:rsid w:val="00E70C59"/>
    <w:rsid w:val="00E71DED"/>
    <w:rsid w:val="00E73871"/>
    <w:rsid w:val="00E750D6"/>
    <w:rsid w:val="00E75D65"/>
    <w:rsid w:val="00E76CC9"/>
    <w:rsid w:val="00E80441"/>
    <w:rsid w:val="00E80764"/>
    <w:rsid w:val="00E816E2"/>
    <w:rsid w:val="00E82258"/>
    <w:rsid w:val="00E8277D"/>
    <w:rsid w:val="00E83600"/>
    <w:rsid w:val="00E83DB2"/>
    <w:rsid w:val="00E8517D"/>
    <w:rsid w:val="00E853F6"/>
    <w:rsid w:val="00E87952"/>
    <w:rsid w:val="00E9316F"/>
    <w:rsid w:val="00E94047"/>
    <w:rsid w:val="00E94144"/>
    <w:rsid w:val="00E94AB3"/>
    <w:rsid w:val="00E94F3F"/>
    <w:rsid w:val="00E95470"/>
    <w:rsid w:val="00E95FA3"/>
    <w:rsid w:val="00E96EFE"/>
    <w:rsid w:val="00E977CB"/>
    <w:rsid w:val="00EA076E"/>
    <w:rsid w:val="00EA1A7F"/>
    <w:rsid w:val="00EA3857"/>
    <w:rsid w:val="00EA45CA"/>
    <w:rsid w:val="00EA4893"/>
    <w:rsid w:val="00EB1F8E"/>
    <w:rsid w:val="00EB29CB"/>
    <w:rsid w:val="00EB2B13"/>
    <w:rsid w:val="00EB2CA5"/>
    <w:rsid w:val="00EB2EDD"/>
    <w:rsid w:val="00EB4C07"/>
    <w:rsid w:val="00EB5C24"/>
    <w:rsid w:val="00EB5F01"/>
    <w:rsid w:val="00EB64C8"/>
    <w:rsid w:val="00EB6721"/>
    <w:rsid w:val="00EC0B1C"/>
    <w:rsid w:val="00EC32B0"/>
    <w:rsid w:val="00EC3725"/>
    <w:rsid w:val="00EC4376"/>
    <w:rsid w:val="00EC5B20"/>
    <w:rsid w:val="00EC5D64"/>
    <w:rsid w:val="00ED01EC"/>
    <w:rsid w:val="00ED0CAB"/>
    <w:rsid w:val="00ED12B9"/>
    <w:rsid w:val="00ED2602"/>
    <w:rsid w:val="00ED372D"/>
    <w:rsid w:val="00ED3BB1"/>
    <w:rsid w:val="00ED40BF"/>
    <w:rsid w:val="00ED4274"/>
    <w:rsid w:val="00ED6E40"/>
    <w:rsid w:val="00ED7D21"/>
    <w:rsid w:val="00EE10AC"/>
    <w:rsid w:val="00EE11EC"/>
    <w:rsid w:val="00EE189D"/>
    <w:rsid w:val="00EE25CF"/>
    <w:rsid w:val="00EE4453"/>
    <w:rsid w:val="00EE4605"/>
    <w:rsid w:val="00EE5038"/>
    <w:rsid w:val="00EE5E41"/>
    <w:rsid w:val="00EE5F40"/>
    <w:rsid w:val="00EE718D"/>
    <w:rsid w:val="00EE73A1"/>
    <w:rsid w:val="00EF136F"/>
    <w:rsid w:val="00EF2FDB"/>
    <w:rsid w:val="00EF31B5"/>
    <w:rsid w:val="00EF34BD"/>
    <w:rsid w:val="00EF3F46"/>
    <w:rsid w:val="00EF4270"/>
    <w:rsid w:val="00EF47D8"/>
    <w:rsid w:val="00EF61DC"/>
    <w:rsid w:val="00EF6CCD"/>
    <w:rsid w:val="00EF700D"/>
    <w:rsid w:val="00EF7839"/>
    <w:rsid w:val="00EF7BBA"/>
    <w:rsid w:val="00EF7F5C"/>
    <w:rsid w:val="00F01D66"/>
    <w:rsid w:val="00F0345D"/>
    <w:rsid w:val="00F04A03"/>
    <w:rsid w:val="00F06595"/>
    <w:rsid w:val="00F1097F"/>
    <w:rsid w:val="00F10C24"/>
    <w:rsid w:val="00F116D8"/>
    <w:rsid w:val="00F12109"/>
    <w:rsid w:val="00F12E98"/>
    <w:rsid w:val="00F15653"/>
    <w:rsid w:val="00F17F98"/>
    <w:rsid w:val="00F20350"/>
    <w:rsid w:val="00F21F39"/>
    <w:rsid w:val="00F2591E"/>
    <w:rsid w:val="00F26298"/>
    <w:rsid w:val="00F26A53"/>
    <w:rsid w:val="00F26AF7"/>
    <w:rsid w:val="00F31C82"/>
    <w:rsid w:val="00F3314F"/>
    <w:rsid w:val="00F33480"/>
    <w:rsid w:val="00F343C8"/>
    <w:rsid w:val="00F34D13"/>
    <w:rsid w:val="00F3505D"/>
    <w:rsid w:val="00F3774F"/>
    <w:rsid w:val="00F406D1"/>
    <w:rsid w:val="00F409C8"/>
    <w:rsid w:val="00F40CDC"/>
    <w:rsid w:val="00F417DF"/>
    <w:rsid w:val="00F41CF6"/>
    <w:rsid w:val="00F42B33"/>
    <w:rsid w:val="00F43B5A"/>
    <w:rsid w:val="00F44FE2"/>
    <w:rsid w:val="00F45CCB"/>
    <w:rsid w:val="00F46185"/>
    <w:rsid w:val="00F46E38"/>
    <w:rsid w:val="00F4730C"/>
    <w:rsid w:val="00F5008D"/>
    <w:rsid w:val="00F50439"/>
    <w:rsid w:val="00F50759"/>
    <w:rsid w:val="00F51694"/>
    <w:rsid w:val="00F51AC2"/>
    <w:rsid w:val="00F52246"/>
    <w:rsid w:val="00F52594"/>
    <w:rsid w:val="00F52832"/>
    <w:rsid w:val="00F52878"/>
    <w:rsid w:val="00F53012"/>
    <w:rsid w:val="00F53680"/>
    <w:rsid w:val="00F53890"/>
    <w:rsid w:val="00F54A09"/>
    <w:rsid w:val="00F54B06"/>
    <w:rsid w:val="00F5509C"/>
    <w:rsid w:val="00F56773"/>
    <w:rsid w:val="00F56FD8"/>
    <w:rsid w:val="00F610B5"/>
    <w:rsid w:val="00F625CA"/>
    <w:rsid w:val="00F631B5"/>
    <w:rsid w:val="00F63A84"/>
    <w:rsid w:val="00F647B2"/>
    <w:rsid w:val="00F64908"/>
    <w:rsid w:val="00F64BB2"/>
    <w:rsid w:val="00F65267"/>
    <w:rsid w:val="00F6687F"/>
    <w:rsid w:val="00F7112B"/>
    <w:rsid w:val="00F7153F"/>
    <w:rsid w:val="00F720EB"/>
    <w:rsid w:val="00F72369"/>
    <w:rsid w:val="00F7237F"/>
    <w:rsid w:val="00F728FD"/>
    <w:rsid w:val="00F7327D"/>
    <w:rsid w:val="00F73CC4"/>
    <w:rsid w:val="00F73E8C"/>
    <w:rsid w:val="00F74052"/>
    <w:rsid w:val="00F75284"/>
    <w:rsid w:val="00F757E7"/>
    <w:rsid w:val="00F76406"/>
    <w:rsid w:val="00F771E3"/>
    <w:rsid w:val="00F77871"/>
    <w:rsid w:val="00F80B0D"/>
    <w:rsid w:val="00F813D0"/>
    <w:rsid w:val="00F81B08"/>
    <w:rsid w:val="00F8203F"/>
    <w:rsid w:val="00F82E7B"/>
    <w:rsid w:val="00F834B9"/>
    <w:rsid w:val="00F83D30"/>
    <w:rsid w:val="00F84601"/>
    <w:rsid w:val="00F848D8"/>
    <w:rsid w:val="00F8500A"/>
    <w:rsid w:val="00F851C0"/>
    <w:rsid w:val="00F8524E"/>
    <w:rsid w:val="00F85665"/>
    <w:rsid w:val="00F85987"/>
    <w:rsid w:val="00F85E1C"/>
    <w:rsid w:val="00F86A03"/>
    <w:rsid w:val="00F8791E"/>
    <w:rsid w:val="00F87EB3"/>
    <w:rsid w:val="00F9041D"/>
    <w:rsid w:val="00F90EBB"/>
    <w:rsid w:val="00F91289"/>
    <w:rsid w:val="00F91905"/>
    <w:rsid w:val="00F91A04"/>
    <w:rsid w:val="00F91B61"/>
    <w:rsid w:val="00F91C39"/>
    <w:rsid w:val="00F9396F"/>
    <w:rsid w:val="00F93F5B"/>
    <w:rsid w:val="00F95C47"/>
    <w:rsid w:val="00F97EA7"/>
    <w:rsid w:val="00FA0A9A"/>
    <w:rsid w:val="00FA0BDD"/>
    <w:rsid w:val="00FA2A74"/>
    <w:rsid w:val="00FA32A2"/>
    <w:rsid w:val="00FA3A09"/>
    <w:rsid w:val="00FA4EC4"/>
    <w:rsid w:val="00FA56F8"/>
    <w:rsid w:val="00FA599B"/>
    <w:rsid w:val="00FA63EE"/>
    <w:rsid w:val="00FA646D"/>
    <w:rsid w:val="00FA6B43"/>
    <w:rsid w:val="00FA6E76"/>
    <w:rsid w:val="00FA6F80"/>
    <w:rsid w:val="00FA7A32"/>
    <w:rsid w:val="00FB08A7"/>
    <w:rsid w:val="00FB2804"/>
    <w:rsid w:val="00FB53E6"/>
    <w:rsid w:val="00FB5848"/>
    <w:rsid w:val="00FB5A95"/>
    <w:rsid w:val="00FB671B"/>
    <w:rsid w:val="00FC0B09"/>
    <w:rsid w:val="00FC0C49"/>
    <w:rsid w:val="00FC231F"/>
    <w:rsid w:val="00FC3817"/>
    <w:rsid w:val="00FC3E70"/>
    <w:rsid w:val="00FC41A1"/>
    <w:rsid w:val="00FC459B"/>
    <w:rsid w:val="00FC49C0"/>
    <w:rsid w:val="00FC67FD"/>
    <w:rsid w:val="00FC688A"/>
    <w:rsid w:val="00FC733B"/>
    <w:rsid w:val="00FD00B2"/>
    <w:rsid w:val="00FD063A"/>
    <w:rsid w:val="00FD2834"/>
    <w:rsid w:val="00FD2B19"/>
    <w:rsid w:val="00FD4FF0"/>
    <w:rsid w:val="00FD513F"/>
    <w:rsid w:val="00FD5EC7"/>
    <w:rsid w:val="00FD610E"/>
    <w:rsid w:val="00FD6C38"/>
    <w:rsid w:val="00FD714C"/>
    <w:rsid w:val="00FE0D0F"/>
    <w:rsid w:val="00FE3948"/>
    <w:rsid w:val="00FE45F9"/>
    <w:rsid w:val="00FE4E97"/>
    <w:rsid w:val="00FE509C"/>
    <w:rsid w:val="00FE5647"/>
    <w:rsid w:val="00FE5CB0"/>
    <w:rsid w:val="00FE5DDF"/>
    <w:rsid w:val="00FE63A1"/>
    <w:rsid w:val="00FE7A78"/>
    <w:rsid w:val="00FF249E"/>
    <w:rsid w:val="00FF2737"/>
    <w:rsid w:val="00FF4F17"/>
    <w:rsid w:val="00FF5896"/>
    <w:rsid w:val="00FF5E68"/>
    <w:rsid w:val="00FF5EB6"/>
    <w:rsid w:val="00FF6BAD"/>
    <w:rsid w:val="00FF75E7"/>
    <w:rsid w:val="00FF7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6F3F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link w:val="NagwekZnak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5301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53012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53012"/>
    <w:rPr>
      <w:kern w:val="1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5301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53012"/>
    <w:rPr>
      <w:b/>
      <w:bCs/>
      <w:kern w:val="1"/>
      <w:lang w:eastAsia="ar-SA"/>
    </w:rPr>
  </w:style>
  <w:style w:type="character" w:styleId="Tekstzastpczy">
    <w:name w:val="Placeholder Text"/>
    <w:basedOn w:val="Domylnaczcionkaakapitu"/>
    <w:uiPriority w:val="99"/>
    <w:semiHidden/>
    <w:rsid w:val="00117BED"/>
    <w:rPr>
      <w:color w:val="808080"/>
    </w:rPr>
  </w:style>
  <w:style w:type="paragraph" w:styleId="NormalnyWeb">
    <w:name w:val="Normal (Web)"/>
    <w:basedOn w:val="Normalny"/>
    <w:uiPriority w:val="99"/>
    <w:unhideWhenUsed/>
    <w:rsid w:val="00A52FD9"/>
    <w:pPr>
      <w:suppressAutoHyphens w:val="0"/>
      <w:spacing w:line="240" w:lineRule="auto"/>
      <w:textAlignment w:val="auto"/>
    </w:pPr>
    <w:rPr>
      <w:rFonts w:eastAsiaTheme="minorHAnsi"/>
      <w:kern w:val="0"/>
      <w:sz w:val="24"/>
      <w:szCs w:val="24"/>
      <w:lang w:eastAsia="pl-PL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qFormat/>
    <w:locked/>
    <w:rsid w:val="001E518D"/>
    <w:rPr>
      <w:rFonts w:ascii="Calibri" w:eastAsia="Calibri" w:hAnsi="Calibri" w:cs="Calibri"/>
      <w:kern w:val="1"/>
      <w:sz w:val="22"/>
      <w:szCs w:val="22"/>
      <w:lang w:eastAsia="ar-SA"/>
    </w:rPr>
  </w:style>
  <w:style w:type="character" w:customStyle="1" w:styleId="NagwekZnak">
    <w:name w:val="Nagłówek Znak"/>
    <w:link w:val="Nagwek"/>
    <w:locked/>
    <w:rsid w:val="00187F29"/>
    <w:rPr>
      <w:kern w:val="1"/>
      <w:lang w:eastAsia="ar-SA"/>
    </w:rPr>
  </w:style>
  <w:style w:type="paragraph" w:styleId="Bezodstpw">
    <w:name w:val="No Spacing"/>
    <w:uiPriority w:val="1"/>
    <w:qFormat/>
    <w:rsid w:val="00B02275"/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4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95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1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42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3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9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8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8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3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80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2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53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06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33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9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41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1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9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18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1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37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46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49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76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28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23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26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3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31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2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32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23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1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0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45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19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2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93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03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24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5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70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9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5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83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08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95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23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0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986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85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0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3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62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microsoft.com/office/2011/relationships/commentsExtended" Target="commentsExtended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7E6A9A-DC08-4BBE-BF81-F1411EBF3C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1432</Words>
  <Characters>8597</Characters>
  <Application>Microsoft Office Word</Application>
  <DocSecurity>0</DocSecurity>
  <Lines>71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10009</CharactersWithSpaces>
  <SharedDoc>false</SharedDoc>
  <HLinks>
    <vt:vector size="6" baseType="variant">
      <vt:variant>
        <vt:i4>7274605</vt:i4>
      </vt:variant>
      <vt:variant>
        <vt:i4>0</vt:i4>
      </vt:variant>
      <vt:variant>
        <vt:i4>0</vt:i4>
      </vt:variant>
      <vt:variant>
        <vt:i4>5</vt:i4>
      </vt:variant>
      <vt:variant>
        <vt:lpwstr>http://www.gminaslawno.pl/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ug_slawno</dc:creator>
  <cp:lastModifiedBy>Marta</cp:lastModifiedBy>
  <cp:revision>3</cp:revision>
  <cp:lastPrinted>2019-04-23T11:38:00Z</cp:lastPrinted>
  <dcterms:created xsi:type="dcterms:W3CDTF">2019-04-25T12:05:00Z</dcterms:created>
  <dcterms:modified xsi:type="dcterms:W3CDTF">2019-05-17T11:22:00Z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