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B93175" w:rsidRPr="00B93175">
        <w:rPr>
          <w:b/>
          <w:iCs/>
          <w:kern w:val="0"/>
          <w:sz w:val="24"/>
          <w:szCs w:val="24"/>
          <w:lang w:eastAsia="pl-PL"/>
        </w:rPr>
        <w:t>Budowa drogi wewnętrznej zlokalizowanej na działce nr 16/38 obręb ewidencyjny Rzyszczewo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1D003C" w:rsidRDefault="001D003C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1D003C" w:rsidRDefault="001D003C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1D003C" w:rsidRPr="00EE25CF" w:rsidRDefault="001D003C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1D003C" w:rsidRPr="0002418A" w:rsidRDefault="001D003C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D93373" w:rsidRDefault="0002418A" w:rsidP="00EE25CF">
      <w:pPr>
        <w:spacing w:line="240" w:lineRule="auto"/>
        <w:jc w:val="both"/>
        <w:rPr>
          <w:rStyle w:val="Domylnaczcionkaakapitu1"/>
          <w:color w:val="FF0000"/>
          <w:sz w:val="24"/>
          <w:szCs w:val="24"/>
        </w:rPr>
      </w:pPr>
      <w:r w:rsidRPr="0002418A">
        <w:rPr>
          <w:rStyle w:val="Domylnaczcionkaakapitu1"/>
          <w:sz w:val="24"/>
          <w:szCs w:val="24"/>
        </w:rPr>
        <w:t xml:space="preserve">Termin wykonania zamówienia: </w:t>
      </w:r>
      <w:r w:rsidRPr="0002418A">
        <w:rPr>
          <w:bCs/>
          <w:sz w:val="24"/>
          <w:szCs w:val="24"/>
        </w:rPr>
        <w:t>……. dni (nie</w:t>
      </w:r>
      <w:r w:rsidRPr="002A1B1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dłuż</w:t>
      </w:r>
      <w:r w:rsidR="00DD3195">
        <w:rPr>
          <w:bCs/>
          <w:sz w:val="24"/>
          <w:szCs w:val="24"/>
        </w:rPr>
        <w:t>szy</w:t>
      </w:r>
      <w:r>
        <w:rPr>
          <w:bCs/>
          <w:sz w:val="24"/>
          <w:szCs w:val="24"/>
        </w:rPr>
        <w:t xml:space="preserve"> niż 1</w:t>
      </w:r>
      <w:r w:rsidR="00E955E8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 xml:space="preserve">0 dni </w:t>
      </w:r>
      <w:r w:rsidR="00E955E8">
        <w:rPr>
          <w:bCs/>
          <w:sz w:val="24"/>
          <w:szCs w:val="24"/>
        </w:rPr>
        <w:t xml:space="preserve">i nie krótszy niż </w:t>
      </w:r>
      <w:r w:rsidR="00B93175">
        <w:rPr>
          <w:bCs/>
          <w:sz w:val="24"/>
          <w:szCs w:val="24"/>
        </w:rPr>
        <w:t>8</w:t>
      </w:r>
      <w:r w:rsidR="00E955E8">
        <w:rPr>
          <w:bCs/>
          <w:sz w:val="24"/>
          <w:szCs w:val="24"/>
        </w:rPr>
        <w:t>0 dni</w:t>
      </w:r>
      <w:r w:rsidR="00462B0D" w:rsidRPr="00462B0D">
        <w:rPr>
          <w:bCs/>
          <w:sz w:val="24"/>
          <w:szCs w:val="24"/>
        </w:rPr>
        <w:t xml:space="preserve"> </w:t>
      </w:r>
      <w:r w:rsidR="00462B0D">
        <w:rPr>
          <w:bCs/>
          <w:sz w:val="24"/>
          <w:szCs w:val="24"/>
        </w:rPr>
        <w:t>od dnia zawarcia umowy</w:t>
      </w:r>
      <w:r>
        <w:rPr>
          <w:bCs/>
          <w:sz w:val="24"/>
          <w:szCs w:val="24"/>
        </w:rPr>
        <w:t>).</w:t>
      </w:r>
    </w:p>
    <w:p w:rsidR="00A31E26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1D003C" w:rsidRPr="00A37B1D" w:rsidRDefault="001D003C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telefonu: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faksu: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e-mail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1D003C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85182F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fax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244D0B" w:rsidRPr="009467B4" w:rsidRDefault="00244D0B" w:rsidP="00244D0B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4A4A69">
            <w:pPr>
              <w:numPr>
                <w:ilvl w:val="0"/>
                <w:numId w:val="108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  <w:tr w:rsidR="00E85531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8C083E">
              <w:rPr>
                <w:b/>
              </w:rPr>
              <w:t xml:space="preserve">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elektrycznej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  <w:tr w:rsidR="00E85531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8C083E">
              <w:rPr>
                <w:b/>
              </w:rPr>
              <w:t xml:space="preserve">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telekomunikacyjnej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DF1E77" w:rsidRPr="00D03DAB" w:rsidRDefault="00AC7574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AC7574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="00DF1E77"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713942" w:rsidRPr="00713942">
        <w:rPr>
          <w:b/>
          <w:bCs/>
          <w:iCs/>
          <w:sz w:val="24"/>
          <w:szCs w:val="24"/>
        </w:rPr>
        <w:t>Budowa drogi wewnętrznej zlokalizowanej na działce nr 16/38 obręb ewidencyjny Rzyszczewo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  <w:bookmarkStart w:id="1" w:name="_GoBack"/>
      <w:bookmarkEnd w:id="1"/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947AF5">
      <w:pgSz w:w="11906" w:h="16838"/>
      <w:pgMar w:top="138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EA9" w:rsidRDefault="00696EA9">
      <w:pPr>
        <w:spacing w:line="240" w:lineRule="auto"/>
      </w:pPr>
      <w:r>
        <w:separator/>
      </w:r>
    </w:p>
  </w:endnote>
  <w:endnote w:type="continuationSeparator" w:id="0">
    <w:p w:rsidR="00696EA9" w:rsidRDefault="00696EA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EA9" w:rsidRDefault="009238B4">
    <w:pPr>
      <w:pStyle w:val="Stopka"/>
    </w:pPr>
    <w:fldSimple w:instr=" PAGE ">
      <w:r w:rsidR="00696EA9">
        <w:rPr>
          <w:noProof/>
        </w:rPr>
        <w:t>10</w:t>
      </w:r>
    </w:fldSimple>
  </w:p>
  <w:p w:rsidR="00696EA9" w:rsidRDefault="00696EA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EA9" w:rsidRDefault="009238B4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696EA9" w:rsidRDefault="009238B4">
                <w:pPr>
                  <w:pStyle w:val="Stopka"/>
                </w:pPr>
                <w:fldSimple w:instr=" PAGE ">
                  <w:r w:rsidR="00AC7574">
                    <w:rPr>
                      <w:noProof/>
                    </w:rPr>
                    <w:t>4</w:t>
                  </w:r>
                </w:fldSimple>
              </w:p>
            </w:txbxContent>
          </v:textbox>
          <w10:wrap type="square" anchorx="page"/>
        </v:shape>
      </w:pict>
    </w:r>
  </w:p>
  <w:p w:rsidR="00696EA9" w:rsidRDefault="00696E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EA9" w:rsidRDefault="00696EA9">
      <w:pPr>
        <w:spacing w:line="240" w:lineRule="auto"/>
      </w:pPr>
      <w:r>
        <w:separator/>
      </w:r>
    </w:p>
  </w:footnote>
  <w:footnote w:type="continuationSeparator" w:id="0">
    <w:p w:rsidR="00696EA9" w:rsidRDefault="00696EA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EA9" w:rsidRDefault="00696EA9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696EA9" w:rsidRPr="00D20CF4" w:rsidRDefault="00696EA9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EA9" w:rsidRPr="005D6D44" w:rsidRDefault="00696EA9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color w:val="FF0000"/>
        <w:sz w:val="16"/>
        <w:szCs w:val="16"/>
      </w:rPr>
    </w:pPr>
    <w:r w:rsidRPr="007B2BDF">
      <w:rPr>
        <w:b/>
        <w:bCs/>
        <w:i/>
        <w:iCs/>
        <w:noProof/>
        <w:color w:val="FF0000"/>
        <w:sz w:val="16"/>
        <w:szCs w:val="16"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95468" w:rsidRPr="00195468">
      <w:rPr>
        <w:b/>
        <w:bCs/>
        <w:i/>
        <w:iCs/>
        <w:sz w:val="16"/>
        <w:szCs w:val="16"/>
      </w:rPr>
      <w:t>Znak sprawy: RSSA.271.17</w:t>
    </w:r>
    <w:r w:rsidRPr="00195468">
      <w:rPr>
        <w:b/>
        <w:bCs/>
        <w:i/>
        <w:iCs/>
        <w:sz w:val="16"/>
        <w:szCs w:val="16"/>
      </w:rPr>
      <w:t>.2019</w:t>
    </w:r>
  </w:p>
  <w:p w:rsidR="00696EA9" w:rsidRPr="006657EB" w:rsidRDefault="00696EA9" w:rsidP="00975C33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657EB">
      <w:rPr>
        <w:b/>
        <w:i/>
        <w:iCs/>
        <w:sz w:val="16"/>
        <w:szCs w:val="16"/>
      </w:rPr>
      <w:t>„</w:t>
    </w:r>
    <w:bookmarkStart w:id="0" w:name="_Hlk8205105"/>
    <w:r>
      <w:rPr>
        <w:b/>
        <w:i/>
        <w:iCs/>
        <w:sz w:val="16"/>
        <w:szCs w:val="16"/>
      </w:rPr>
      <w:t>Budowa drogi wewnętrznej zlokalizowanej na działce nr 16/38 obręb ewidencyjny Rzyszczewo</w:t>
    </w:r>
    <w:bookmarkEnd w:id="0"/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0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1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4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6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7">
    <w:nsid w:val="1579089E"/>
    <w:multiLevelType w:val="hybridMultilevel"/>
    <w:tmpl w:val="D6F6169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8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0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1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3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4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5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6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7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59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4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5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6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7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8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77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FC83C00"/>
    <w:multiLevelType w:val="hybridMultilevel"/>
    <w:tmpl w:val="D2BC21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0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4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6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7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0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1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93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5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7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4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5">
    <w:nsid w:val="482461DA"/>
    <w:multiLevelType w:val="hybridMultilevel"/>
    <w:tmpl w:val="25AC8640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06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8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9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3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5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2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5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6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7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9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0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4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5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36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1">
    <w:nsid w:val="5FEB78FC"/>
    <w:multiLevelType w:val="hybridMultilevel"/>
    <w:tmpl w:val="62BE8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3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4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611645F0"/>
    <w:multiLevelType w:val="hybridMultilevel"/>
    <w:tmpl w:val="751AD4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6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7">
    <w:nsid w:val="6201075C"/>
    <w:multiLevelType w:val="hybridMultilevel"/>
    <w:tmpl w:val="2A0EB5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8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9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54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6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0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5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6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8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9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0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3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78B4558B"/>
    <w:multiLevelType w:val="hybridMultilevel"/>
    <w:tmpl w:val="070A890C"/>
    <w:lvl w:ilvl="0" w:tplc="3646AC3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2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3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89"/>
  </w:num>
  <w:num w:numId="4">
    <w:abstractNumId w:val="158"/>
  </w:num>
  <w:num w:numId="5">
    <w:abstractNumId w:val="181"/>
  </w:num>
  <w:num w:numId="6">
    <w:abstractNumId w:val="153"/>
  </w:num>
  <w:num w:numId="7">
    <w:abstractNumId w:val="282"/>
  </w:num>
  <w:num w:numId="8">
    <w:abstractNumId w:val="235"/>
  </w:num>
  <w:num w:numId="9">
    <w:abstractNumId w:val="234"/>
  </w:num>
  <w:num w:numId="10">
    <w:abstractNumId w:val="237"/>
  </w:num>
  <w:num w:numId="11">
    <w:abstractNumId w:val="257"/>
  </w:num>
  <w:num w:numId="12">
    <w:abstractNumId w:val="166"/>
  </w:num>
  <w:num w:numId="13">
    <w:abstractNumId w:val="207"/>
  </w:num>
  <w:num w:numId="14">
    <w:abstractNumId w:val="140"/>
  </w:num>
  <w:num w:numId="15">
    <w:abstractNumId w:val="195"/>
  </w:num>
  <w:num w:numId="16">
    <w:abstractNumId w:val="264"/>
  </w:num>
  <w:num w:numId="17">
    <w:abstractNumId w:val="175"/>
  </w:num>
  <w:num w:numId="18">
    <w:abstractNumId w:val="253"/>
  </w:num>
  <w:num w:numId="19">
    <w:abstractNumId w:val="197"/>
  </w:num>
  <w:num w:numId="20">
    <w:abstractNumId w:val="164"/>
  </w:num>
  <w:num w:numId="21">
    <w:abstractNumId w:val="192"/>
  </w:num>
  <w:num w:numId="22">
    <w:abstractNumId w:val="267"/>
  </w:num>
  <w:num w:numId="23">
    <w:abstractNumId w:val="212"/>
  </w:num>
  <w:num w:numId="24">
    <w:abstractNumId w:val="259"/>
  </w:num>
  <w:num w:numId="25">
    <w:abstractNumId w:val="275"/>
  </w:num>
  <w:num w:numId="26">
    <w:abstractNumId w:val="132"/>
  </w:num>
  <w:num w:numId="27">
    <w:abstractNumId w:val="139"/>
  </w:num>
  <w:num w:numId="28">
    <w:abstractNumId w:val="155"/>
  </w:num>
  <w:num w:numId="29">
    <w:abstractNumId w:val="173"/>
  </w:num>
  <w:num w:numId="30">
    <w:abstractNumId w:val="216"/>
  </w:num>
  <w:num w:numId="31">
    <w:abstractNumId w:val="171"/>
  </w:num>
  <w:num w:numId="32">
    <w:abstractNumId w:val="150"/>
  </w:num>
  <w:num w:numId="33">
    <w:abstractNumId w:val="228"/>
  </w:num>
  <w:num w:numId="34">
    <w:abstractNumId w:val="123"/>
  </w:num>
  <w:num w:numId="35">
    <w:abstractNumId w:val="157"/>
  </w:num>
  <w:num w:numId="36">
    <w:abstractNumId w:val="169"/>
  </w:num>
  <w:num w:numId="37">
    <w:abstractNumId w:val="233"/>
  </w:num>
  <w:num w:numId="38">
    <w:abstractNumId w:val="168"/>
  </w:num>
  <w:num w:numId="39">
    <w:abstractNumId w:val="174"/>
  </w:num>
  <w:num w:numId="40">
    <w:abstractNumId w:val="230"/>
  </w:num>
  <w:num w:numId="41">
    <w:abstractNumId w:val="162"/>
  </w:num>
  <w:num w:numId="42">
    <w:abstractNumId w:val="203"/>
  </w:num>
  <w:num w:numId="43">
    <w:abstractNumId w:val="1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0"/>
  </w:num>
  <w:num w:numId="45">
    <w:abstractNumId w:val="273"/>
  </w:num>
  <w:num w:numId="46">
    <w:abstractNumId w:val="266"/>
  </w:num>
  <w:num w:numId="47">
    <w:abstractNumId w:val="134"/>
  </w:num>
  <w:num w:numId="48">
    <w:abstractNumId w:val="156"/>
  </w:num>
  <w:num w:numId="49">
    <w:abstractNumId w:val="184"/>
  </w:num>
  <w:num w:numId="50">
    <w:abstractNumId w:val="252"/>
  </w:num>
  <w:num w:numId="51">
    <w:abstractNumId w:val="148"/>
  </w:num>
  <w:num w:numId="52">
    <w:abstractNumId w:val="161"/>
  </w:num>
  <w:num w:numId="53">
    <w:abstractNumId w:val="280"/>
  </w:num>
  <w:num w:numId="54">
    <w:abstractNumId w:val="258"/>
  </w:num>
  <w:num w:numId="55">
    <w:abstractNumId w:val="270"/>
  </w:num>
  <w:num w:numId="56">
    <w:abstractNumId w:val="263"/>
  </w:num>
  <w:num w:numId="57">
    <w:abstractNumId w:val="130"/>
  </w:num>
  <w:num w:numId="58">
    <w:abstractNumId w:val="154"/>
  </w:num>
  <w:num w:numId="59">
    <w:abstractNumId w:val="246"/>
  </w:num>
  <w:num w:numId="60">
    <w:abstractNumId w:val="170"/>
  </w:num>
  <w:num w:numId="61">
    <w:abstractNumId w:val="202"/>
  </w:num>
  <w:num w:numId="62">
    <w:abstractNumId w:val="188"/>
  </w:num>
  <w:num w:numId="63">
    <w:abstractNumId w:val="250"/>
  </w:num>
  <w:num w:numId="64">
    <w:abstractNumId w:val="236"/>
  </w:num>
  <w:num w:numId="65">
    <w:abstractNumId w:val="231"/>
  </w:num>
  <w:num w:numId="66">
    <w:abstractNumId w:val="209"/>
  </w:num>
  <w:num w:numId="67">
    <w:abstractNumId w:val="178"/>
  </w:num>
  <w:num w:numId="68">
    <w:abstractNumId w:val="243"/>
  </w:num>
  <w:num w:numId="69">
    <w:abstractNumId w:val="213"/>
  </w:num>
  <w:num w:numId="70">
    <w:abstractNumId w:val="262"/>
  </w:num>
  <w:num w:numId="71">
    <w:abstractNumId w:val="248"/>
  </w:num>
  <w:num w:numId="72">
    <w:abstractNumId w:val="269"/>
  </w:num>
  <w:num w:numId="73">
    <w:abstractNumId w:val="215"/>
  </w:num>
  <w:num w:numId="74">
    <w:abstractNumId w:val="223"/>
  </w:num>
  <w:num w:numId="75">
    <w:abstractNumId w:val="131"/>
  </w:num>
  <w:num w:numId="76">
    <w:abstractNumId w:val="182"/>
  </w:num>
  <w:num w:numId="77">
    <w:abstractNumId w:val="176"/>
  </w:num>
  <w:num w:numId="78">
    <w:abstractNumId w:val="261"/>
  </w:num>
  <w:num w:numId="79">
    <w:abstractNumId w:val="277"/>
  </w:num>
  <w:num w:numId="80">
    <w:abstractNumId w:val="160"/>
  </w:num>
  <w:num w:numId="81">
    <w:abstractNumId w:val="177"/>
  </w:num>
  <w:num w:numId="82">
    <w:abstractNumId w:val="142"/>
  </w:num>
  <w:num w:numId="83">
    <w:abstractNumId w:val="214"/>
  </w:num>
  <w:num w:numId="84">
    <w:abstractNumId w:val="144"/>
  </w:num>
  <w:num w:numId="85">
    <w:abstractNumId w:val="210"/>
  </w:num>
  <w:num w:numId="86">
    <w:abstractNumId w:val="260"/>
  </w:num>
  <w:num w:numId="87">
    <w:abstractNumId w:val="186"/>
  </w:num>
  <w:num w:numId="88">
    <w:abstractNumId w:val="143"/>
  </w:num>
  <w:num w:numId="89">
    <w:abstractNumId w:val="146"/>
  </w:num>
  <w:num w:numId="90">
    <w:abstractNumId w:val="218"/>
  </w:num>
  <w:num w:numId="91">
    <w:abstractNumId w:val="180"/>
  </w:num>
  <w:num w:numId="92">
    <w:abstractNumId w:val="254"/>
  </w:num>
  <w:num w:numId="93">
    <w:abstractNumId w:val="137"/>
  </w:num>
  <w:num w:numId="94">
    <w:abstractNumId w:val="172"/>
  </w:num>
  <w:num w:numId="95">
    <w:abstractNumId w:val="126"/>
  </w:num>
  <w:num w:numId="96">
    <w:abstractNumId w:val="191"/>
  </w:num>
  <w:num w:numId="97">
    <w:abstractNumId w:val="199"/>
  </w:num>
  <w:num w:numId="98">
    <w:abstractNumId w:val="193"/>
  </w:num>
  <w:num w:numId="99">
    <w:abstractNumId w:val="232"/>
  </w:num>
  <w:num w:numId="100">
    <w:abstractNumId w:val="179"/>
  </w:num>
  <w:num w:numId="101">
    <w:abstractNumId w:val="240"/>
  </w:num>
  <w:num w:numId="102">
    <w:abstractNumId w:val="125"/>
  </w:num>
  <w:num w:numId="103">
    <w:abstractNumId w:val="241"/>
  </w:num>
  <w:num w:numId="104">
    <w:abstractNumId w:val="194"/>
  </w:num>
  <w:num w:numId="105">
    <w:abstractNumId w:val="138"/>
  </w:num>
  <w:num w:numId="106">
    <w:abstractNumId w:val="220"/>
  </w:num>
  <w:num w:numId="107">
    <w:abstractNumId w:val="198"/>
  </w:num>
  <w:num w:numId="108">
    <w:abstractNumId w:val="185"/>
  </w:num>
  <w:num w:numId="109">
    <w:abstractNumId w:val="227"/>
  </w:num>
  <w:num w:numId="110">
    <w:abstractNumId w:val="256"/>
  </w:num>
  <w:num w:numId="111">
    <w:abstractNumId w:val="187"/>
  </w:num>
  <w:num w:numId="112">
    <w:abstractNumId w:val="163"/>
  </w:num>
  <w:num w:numId="113">
    <w:abstractNumId w:val="211"/>
  </w:num>
  <w:num w:numId="114">
    <w:abstractNumId w:val="255"/>
  </w:num>
  <w:num w:numId="115">
    <w:abstractNumId w:val="245"/>
  </w:num>
  <w:num w:numId="116">
    <w:abstractNumId w:val="147"/>
  </w:num>
  <w:num w:numId="117">
    <w:abstractNumId w:val="247"/>
  </w:num>
  <w:num w:numId="118">
    <w:abstractNumId w:val="274"/>
  </w:num>
  <w:num w:numId="119">
    <w:abstractNumId w:val="124"/>
  </w:num>
  <w:num w:numId="120">
    <w:abstractNumId w:val="205"/>
  </w:num>
  <w:numIdMacAtCleanup w:val="1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8BE"/>
    <w:rsid w:val="000057AB"/>
    <w:rsid w:val="00005A78"/>
    <w:rsid w:val="00005E79"/>
    <w:rsid w:val="00006375"/>
    <w:rsid w:val="0001196C"/>
    <w:rsid w:val="00011EEE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3116"/>
    <w:rsid w:val="0002418A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1FDA"/>
    <w:rsid w:val="00042B15"/>
    <w:rsid w:val="00043178"/>
    <w:rsid w:val="00045816"/>
    <w:rsid w:val="00046770"/>
    <w:rsid w:val="00046790"/>
    <w:rsid w:val="000469D5"/>
    <w:rsid w:val="00047F95"/>
    <w:rsid w:val="0005023D"/>
    <w:rsid w:val="00050722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60810"/>
    <w:rsid w:val="00061B32"/>
    <w:rsid w:val="0006267D"/>
    <w:rsid w:val="0006520B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6A7A"/>
    <w:rsid w:val="00077E59"/>
    <w:rsid w:val="0008008F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A052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C23"/>
    <w:rsid w:val="000B6F0B"/>
    <w:rsid w:val="000B7354"/>
    <w:rsid w:val="000B7EA3"/>
    <w:rsid w:val="000B7F94"/>
    <w:rsid w:val="000C032A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E0E"/>
    <w:rsid w:val="000D742B"/>
    <w:rsid w:val="000D7AA8"/>
    <w:rsid w:val="000D7AAF"/>
    <w:rsid w:val="000E0C9D"/>
    <w:rsid w:val="000E0CB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0EAD"/>
    <w:rsid w:val="000F1098"/>
    <w:rsid w:val="000F13A3"/>
    <w:rsid w:val="000F1BA0"/>
    <w:rsid w:val="000F1C1B"/>
    <w:rsid w:val="000F25B6"/>
    <w:rsid w:val="000F32F0"/>
    <w:rsid w:val="000F3463"/>
    <w:rsid w:val="000F346F"/>
    <w:rsid w:val="000F4B94"/>
    <w:rsid w:val="000F4F2A"/>
    <w:rsid w:val="000F5A2D"/>
    <w:rsid w:val="000F5E74"/>
    <w:rsid w:val="000F6346"/>
    <w:rsid w:val="000F6429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77CC"/>
    <w:rsid w:val="00107AC2"/>
    <w:rsid w:val="00107C1A"/>
    <w:rsid w:val="00107D1A"/>
    <w:rsid w:val="00110147"/>
    <w:rsid w:val="001116F9"/>
    <w:rsid w:val="00112890"/>
    <w:rsid w:val="001138F4"/>
    <w:rsid w:val="00113C7D"/>
    <w:rsid w:val="00114954"/>
    <w:rsid w:val="00116E1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BB4"/>
    <w:rsid w:val="001364C4"/>
    <w:rsid w:val="0014309F"/>
    <w:rsid w:val="0014312C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A4A"/>
    <w:rsid w:val="00156AE4"/>
    <w:rsid w:val="001578FD"/>
    <w:rsid w:val="00157FEC"/>
    <w:rsid w:val="001602D1"/>
    <w:rsid w:val="001620C0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F4B"/>
    <w:rsid w:val="00174187"/>
    <w:rsid w:val="001750D2"/>
    <w:rsid w:val="001751A2"/>
    <w:rsid w:val="0017542F"/>
    <w:rsid w:val="00176170"/>
    <w:rsid w:val="001766D5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FC6"/>
    <w:rsid w:val="001D162D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09"/>
    <w:rsid w:val="002103ED"/>
    <w:rsid w:val="00210E8F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6755"/>
    <w:rsid w:val="00227237"/>
    <w:rsid w:val="00227525"/>
    <w:rsid w:val="00231D72"/>
    <w:rsid w:val="0023226B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F94"/>
    <w:rsid w:val="00243215"/>
    <w:rsid w:val="00244876"/>
    <w:rsid w:val="00244D0B"/>
    <w:rsid w:val="0024663D"/>
    <w:rsid w:val="00246E02"/>
    <w:rsid w:val="00247050"/>
    <w:rsid w:val="00250D75"/>
    <w:rsid w:val="00252CF9"/>
    <w:rsid w:val="00254AC7"/>
    <w:rsid w:val="00254D6C"/>
    <w:rsid w:val="00255101"/>
    <w:rsid w:val="0025555D"/>
    <w:rsid w:val="0025585B"/>
    <w:rsid w:val="002559C2"/>
    <w:rsid w:val="00257266"/>
    <w:rsid w:val="00257887"/>
    <w:rsid w:val="00257ED4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431A"/>
    <w:rsid w:val="00277879"/>
    <w:rsid w:val="00281513"/>
    <w:rsid w:val="00281B44"/>
    <w:rsid w:val="002823AA"/>
    <w:rsid w:val="00282464"/>
    <w:rsid w:val="00283CB3"/>
    <w:rsid w:val="00284149"/>
    <w:rsid w:val="00286650"/>
    <w:rsid w:val="00287549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26D4"/>
    <w:rsid w:val="002B2A08"/>
    <w:rsid w:val="002B6CF3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F77"/>
    <w:rsid w:val="00314EF7"/>
    <w:rsid w:val="0031567C"/>
    <w:rsid w:val="00316B58"/>
    <w:rsid w:val="0031778E"/>
    <w:rsid w:val="00321CE2"/>
    <w:rsid w:val="00321D9C"/>
    <w:rsid w:val="00321E2C"/>
    <w:rsid w:val="00324285"/>
    <w:rsid w:val="0032506B"/>
    <w:rsid w:val="003254C4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37C"/>
    <w:rsid w:val="00344E41"/>
    <w:rsid w:val="00345339"/>
    <w:rsid w:val="00347659"/>
    <w:rsid w:val="003501BA"/>
    <w:rsid w:val="00350A77"/>
    <w:rsid w:val="00350ED5"/>
    <w:rsid w:val="00351753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1BA7"/>
    <w:rsid w:val="0038327A"/>
    <w:rsid w:val="00385FC5"/>
    <w:rsid w:val="003861D6"/>
    <w:rsid w:val="003876E6"/>
    <w:rsid w:val="00390933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C7FFD"/>
    <w:rsid w:val="003D0232"/>
    <w:rsid w:val="003D07F1"/>
    <w:rsid w:val="003D1E2C"/>
    <w:rsid w:val="003D2148"/>
    <w:rsid w:val="003D283F"/>
    <w:rsid w:val="003D33AC"/>
    <w:rsid w:val="003D5045"/>
    <w:rsid w:val="003D62B7"/>
    <w:rsid w:val="003D6D5F"/>
    <w:rsid w:val="003D72CA"/>
    <w:rsid w:val="003D7345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48B"/>
    <w:rsid w:val="00404C5A"/>
    <w:rsid w:val="00404E77"/>
    <w:rsid w:val="00404E84"/>
    <w:rsid w:val="00405AAB"/>
    <w:rsid w:val="00405AE2"/>
    <w:rsid w:val="0040608D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5EE7"/>
    <w:rsid w:val="00446EF9"/>
    <w:rsid w:val="00447EBB"/>
    <w:rsid w:val="0045150C"/>
    <w:rsid w:val="00451CAB"/>
    <w:rsid w:val="00452249"/>
    <w:rsid w:val="00453332"/>
    <w:rsid w:val="004541C5"/>
    <w:rsid w:val="004546DD"/>
    <w:rsid w:val="004550EB"/>
    <w:rsid w:val="0045568C"/>
    <w:rsid w:val="0045659E"/>
    <w:rsid w:val="00456EA0"/>
    <w:rsid w:val="0046173B"/>
    <w:rsid w:val="00462AB6"/>
    <w:rsid w:val="00462B0D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01E"/>
    <w:rsid w:val="0049190D"/>
    <w:rsid w:val="00492628"/>
    <w:rsid w:val="00492D7B"/>
    <w:rsid w:val="00493876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4A69"/>
    <w:rsid w:val="004A509A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4655"/>
    <w:rsid w:val="004D743C"/>
    <w:rsid w:val="004D7EE2"/>
    <w:rsid w:val="004E008D"/>
    <w:rsid w:val="004E15A1"/>
    <w:rsid w:val="004E27D7"/>
    <w:rsid w:val="004E28D3"/>
    <w:rsid w:val="004E3D4F"/>
    <w:rsid w:val="004E3D62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5D31"/>
    <w:rsid w:val="005364B3"/>
    <w:rsid w:val="00537AA8"/>
    <w:rsid w:val="00537D2F"/>
    <w:rsid w:val="00541EBA"/>
    <w:rsid w:val="005423AA"/>
    <w:rsid w:val="00542740"/>
    <w:rsid w:val="005441E4"/>
    <w:rsid w:val="00544A6E"/>
    <w:rsid w:val="005457BD"/>
    <w:rsid w:val="00546797"/>
    <w:rsid w:val="00551B2D"/>
    <w:rsid w:val="00554506"/>
    <w:rsid w:val="00556170"/>
    <w:rsid w:val="00557836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702"/>
    <w:rsid w:val="00580A25"/>
    <w:rsid w:val="0058167E"/>
    <w:rsid w:val="00582C84"/>
    <w:rsid w:val="00582F96"/>
    <w:rsid w:val="005847F2"/>
    <w:rsid w:val="00584E1D"/>
    <w:rsid w:val="00585102"/>
    <w:rsid w:val="00585906"/>
    <w:rsid w:val="00591CE8"/>
    <w:rsid w:val="00594C00"/>
    <w:rsid w:val="005952D5"/>
    <w:rsid w:val="0059633A"/>
    <w:rsid w:val="00597FD4"/>
    <w:rsid w:val="005A0543"/>
    <w:rsid w:val="005A07DC"/>
    <w:rsid w:val="005A0990"/>
    <w:rsid w:val="005A1C66"/>
    <w:rsid w:val="005A1FCA"/>
    <w:rsid w:val="005A2CDC"/>
    <w:rsid w:val="005A3B12"/>
    <w:rsid w:val="005A5681"/>
    <w:rsid w:val="005A7036"/>
    <w:rsid w:val="005A72B3"/>
    <w:rsid w:val="005B02ED"/>
    <w:rsid w:val="005B1694"/>
    <w:rsid w:val="005B207C"/>
    <w:rsid w:val="005B223F"/>
    <w:rsid w:val="005B26C5"/>
    <w:rsid w:val="005B35A3"/>
    <w:rsid w:val="005B38A1"/>
    <w:rsid w:val="005B4CFC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D6D44"/>
    <w:rsid w:val="005E00B2"/>
    <w:rsid w:val="005E18B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5F48"/>
    <w:rsid w:val="006173CE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12E6"/>
    <w:rsid w:val="006413F0"/>
    <w:rsid w:val="00641786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2008"/>
    <w:rsid w:val="00652581"/>
    <w:rsid w:val="0065590F"/>
    <w:rsid w:val="006606E7"/>
    <w:rsid w:val="00660988"/>
    <w:rsid w:val="0066347E"/>
    <w:rsid w:val="0066432E"/>
    <w:rsid w:val="006657EB"/>
    <w:rsid w:val="006658E6"/>
    <w:rsid w:val="00665C18"/>
    <w:rsid w:val="00666E85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64A1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6EA9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AD9"/>
    <w:rsid w:val="006B0641"/>
    <w:rsid w:val="006B176A"/>
    <w:rsid w:val="006B2554"/>
    <w:rsid w:val="006B28B8"/>
    <w:rsid w:val="006B4177"/>
    <w:rsid w:val="006B49A9"/>
    <w:rsid w:val="006B5369"/>
    <w:rsid w:val="006B581D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4D3B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F86"/>
    <w:rsid w:val="00717C45"/>
    <w:rsid w:val="007204B8"/>
    <w:rsid w:val="00720FF5"/>
    <w:rsid w:val="00721DEA"/>
    <w:rsid w:val="00722BC1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5052C"/>
    <w:rsid w:val="0075097D"/>
    <w:rsid w:val="007516D7"/>
    <w:rsid w:val="00751F3E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740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2B5F"/>
    <w:rsid w:val="007A37BF"/>
    <w:rsid w:val="007B0BE3"/>
    <w:rsid w:val="007B0F4E"/>
    <w:rsid w:val="007B10FA"/>
    <w:rsid w:val="007B11EA"/>
    <w:rsid w:val="007B1C83"/>
    <w:rsid w:val="007B2BDF"/>
    <w:rsid w:val="007B4B62"/>
    <w:rsid w:val="007B6267"/>
    <w:rsid w:val="007B632F"/>
    <w:rsid w:val="007B789A"/>
    <w:rsid w:val="007C13D2"/>
    <w:rsid w:val="007C2378"/>
    <w:rsid w:val="007C39F8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7B7"/>
    <w:rsid w:val="007E4113"/>
    <w:rsid w:val="007E439D"/>
    <w:rsid w:val="007E45E6"/>
    <w:rsid w:val="007E4ED7"/>
    <w:rsid w:val="007E5118"/>
    <w:rsid w:val="007E5FFA"/>
    <w:rsid w:val="007E65AA"/>
    <w:rsid w:val="007E7156"/>
    <w:rsid w:val="007F0F74"/>
    <w:rsid w:val="007F0FD1"/>
    <w:rsid w:val="007F20D2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1000C"/>
    <w:rsid w:val="00811276"/>
    <w:rsid w:val="0081190B"/>
    <w:rsid w:val="008131DC"/>
    <w:rsid w:val="00813B9F"/>
    <w:rsid w:val="0081548D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218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2FFD"/>
    <w:rsid w:val="00833279"/>
    <w:rsid w:val="0083513D"/>
    <w:rsid w:val="00836338"/>
    <w:rsid w:val="00837106"/>
    <w:rsid w:val="0084037E"/>
    <w:rsid w:val="00840982"/>
    <w:rsid w:val="0084103E"/>
    <w:rsid w:val="0084150B"/>
    <w:rsid w:val="0084206E"/>
    <w:rsid w:val="00842229"/>
    <w:rsid w:val="008427C8"/>
    <w:rsid w:val="008428C0"/>
    <w:rsid w:val="00843641"/>
    <w:rsid w:val="00844B88"/>
    <w:rsid w:val="00844E8E"/>
    <w:rsid w:val="00844FB0"/>
    <w:rsid w:val="00845974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759F3"/>
    <w:rsid w:val="0088029C"/>
    <w:rsid w:val="008802B0"/>
    <w:rsid w:val="008802F7"/>
    <w:rsid w:val="00880B74"/>
    <w:rsid w:val="00881EF5"/>
    <w:rsid w:val="00882E28"/>
    <w:rsid w:val="008834C1"/>
    <w:rsid w:val="00885918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395D"/>
    <w:rsid w:val="008A3B56"/>
    <w:rsid w:val="008A4C04"/>
    <w:rsid w:val="008A5A5E"/>
    <w:rsid w:val="008A5C32"/>
    <w:rsid w:val="008B05FA"/>
    <w:rsid w:val="008B0C0D"/>
    <w:rsid w:val="008B1174"/>
    <w:rsid w:val="008B1784"/>
    <w:rsid w:val="008B3E6E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1F0C"/>
    <w:rsid w:val="008F231F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8AF"/>
    <w:rsid w:val="00914CAB"/>
    <w:rsid w:val="009179D6"/>
    <w:rsid w:val="009179ED"/>
    <w:rsid w:val="009204F7"/>
    <w:rsid w:val="009222B8"/>
    <w:rsid w:val="00923408"/>
    <w:rsid w:val="009238B4"/>
    <w:rsid w:val="00923B91"/>
    <w:rsid w:val="00923D75"/>
    <w:rsid w:val="00924FDC"/>
    <w:rsid w:val="00925A65"/>
    <w:rsid w:val="00925EC3"/>
    <w:rsid w:val="00926DCC"/>
    <w:rsid w:val="0092720C"/>
    <w:rsid w:val="00927590"/>
    <w:rsid w:val="00927AC0"/>
    <w:rsid w:val="00927DB7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47AF5"/>
    <w:rsid w:val="009503CD"/>
    <w:rsid w:val="00952A27"/>
    <w:rsid w:val="00955B47"/>
    <w:rsid w:val="00957DBE"/>
    <w:rsid w:val="009608FB"/>
    <w:rsid w:val="00960EFE"/>
    <w:rsid w:val="0096280F"/>
    <w:rsid w:val="00963AB2"/>
    <w:rsid w:val="00963C47"/>
    <w:rsid w:val="00963CAD"/>
    <w:rsid w:val="009648BE"/>
    <w:rsid w:val="009652D5"/>
    <w:rsid w:val="009653D9"/>
    <w:rsid w:val="00965AD5"/>
    <w:rsid w:val="00967DFB"/>
    <w:rsid w:val="00967FD4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77BAF"/>
    <w:rsid w:val="009803DC"/>
    <w:rsid w:val="00981F54"/>
    <w:rsid w:val="009830F0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6E9"/>
    <w:rsid w:val="009B5861"/>
    <w:rsid w:val="009B5A16"/>
    <w:rsid w:val="009B6E83"/>
    <w:rsid w:val="009B74EB"/>
    <w:rsid w:val="009C06AC"/>
    <w:rsid w:val="009C08C4"/>
    <w:rsid w:val="009C105B"/>
    <w:rsid w:val="009C10FA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1049E"/>
    <w:rsid w:val="00A10E4B"/>
    <w:rsid w:val="00A113F3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2D83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4115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F19"/>
    <w:rsid w:val="00A575A5"/>
    <w:rsid w:val="00A57860"/>
    <w:rsid w:val="00A61E8E"/>
    <w:rsid w:val="00A631E3"/>
    <w:rsid w:val="00A639A0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897"/>
    <w:rsid w:val="00A948BE"/>
    <w:rsid w:val="00A95213"/>
    <w:rsid w:val="00A96A9A"/>
    <w:rsid w:val="00A97277"/>
    <w:rsid w:val="00A97A5B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574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85C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7009"/>
    <w:rsid w:val="00B2719D"/>
    <w:rsid w:val="00B31838"/>
    <w:rsid w:val="00B32540"/>
    <w:rsid w:val="00B3340F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AB5"/>
    <w:rsid w:val="00B52410"/>
    <w:rsid w:val="00B5431C"/>
    <w:rsid w:val="00B54340"/>
    <w:rsid w:val="00B56870"/>
    <w:rsid w:val="00B5715B"/>
    <w:rsid w:val="00B57C2B"/>
    <w:rsid w:val="00B607C6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6928"/>
    <w:rsid w:val="00B907B6"/>
    <w:rsid w:val="00B92B7E"/>
    <w:rsid w:val="00B93175"/>
    <w:rsid w:val="00B948F3"/>
    <w:rsid w:val="00B94C87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76D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122"/>
    <w:rsid w:val="00BC4ACE"/>
    <w:rsid w:val="00BC4D99"/>
    <w:rsid w:val="00BC553A"/>
    <w:rsid w:val="00BC5FA3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5AB4"/>
    <w:rsid w:val="00BF640E"/>
    <w:rsid w:val="00BF6CF4"/>
    <w:rsid w:val="00C0038C"/>
    <w:rsid w:val="00C011A2"/>
    <w:rsid w:val="00C022C5"/>
    <w:rsid w:val="00C02BAE"/>
    <w:rsid w:val="00C03388"/>
    <w:rsid w:val="00C040C3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0660"/>
    <w:rsid w:val="00C2143D"/>
    <w:rsid w:val="00C2270A"/>
    <w:rsid w:val="00C228D5"/>
    <w:rsid w:val="00C22A23"/>
    <w:rsid w:val="00C231BD"/>
    <w:rsid w:val="00C2326F"/>
    <w:rsid w:val="00C233C4"/>
    <w:rsid w:val="00C239A1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68E3"/>
    <w:rsid w:val="00C47382"/>
    <w:rsid w:val="00C5100C"/>
    <w:rsid w:val="00C51C3F"/>
    <w:rsid w:val="00C52B7F"/>
    <w:rsid w:val="00C52C35"/>
    <w:rsid w:val="00C544DB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F73"/>
    <w:rsid w:val="00C77451"/>
    <w:rsid w:val="00C80F07"/>
    <w:rsid w:val="00C812DE"/>
    <w:rsid w:val="00C82738"/>
    <w:rsid w:val="00C82FF6"/>
    <w:rsid w:val="00C83BC6"/>
    <w:rsid w:val="00C86D6D"/>
    <w:rsid w:val="00C8767F"/>
    <w:rsid w:val="00C90927"/>
    <w:rsid w:val="00C90EF4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904"/>
    <w:rsid w:val="00CA7F1C"/>
    <w:rsid w:val="00CA7F24"/>
    <w:rsid w:val="00CB1E90"/>
    <w:rsid w:val="00CB246D"/>
    <w:rsid w:val="00CB3000"/>
    <w:rsid w:val="00CB37EF"/>
    <w:rsid w:val="00CB37FA"/>
    <w:rsid w:val="00CB414C"/>
    <w:rsid w:val="00CB4539"/>
    <w:rsid w:val="00CB7579"/>
    <w:rsid w:val="00CB75C1"/>
    <w:rsid w:val="00CB7E91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2ACC"/>
    <w:rsid w:val="00CD5063"/>
    <w:rsid w:val="00CD74FF"/>
    <w:rsid w:val="00CE0ED1"/>
    <w:rsid w:val="00CE1A5F"/>
    <w:rsid w:val="00CE1DA9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4E6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F3"/>
    <w:rsid w:val="00D17306"/>
    <w:rsid w:val="00D17FFB"/>
    <w:rsid w:val="00D20031"/>
    <w:rsid w:val="00D20CF4"/>
    <w:rsid w:val="00D218A5"/>
    <w:rsid w:val="00D222AE"/>
    <w:rsid w:val="00D243A7"/>
    <w:rsid w:val="00D25479"/>
    <w:rsid w:val="00D266FD"/>
    <w:rsid w:val="00D30602"/>
    <w:rsid w:val="00D319DE"/>
    <w:rsid w:val="00D31FAC"/>
    <w:rsid w:val="00D32B67"/>
    <w:rsid w:val="00D32CB6"/>
    <w:rsid w:val="00D33948"/>
    <w:rsid w:val="00D35022"/>
    <w:rsid w:val="00D35355"/>
    <w:rsid w:val="00D35445"/>
    <w:rsid w:val="00D3713D"/>
    <w:rsid w:val="00D400F6"/>
    <w:rsid w:val="00D418F5"/>
    <w:rsid w:val="00D42361"/>
    <w:rsid w:val="00D4375B"/>
    <w:rsid w:val="00D43FDF"/>
    <w:rsid w:val="00D45157"/>
    <w:rsid w:val="00D474EF"/>
    <w:rsid w:val="00D50226"/>
    <w:rsid w:val="00D50AE7"/>
    <w:rsid w:val="00D51333"/>
    <w:rsid w:val="00D51545"/>
    <w:rsid w:val="00D52C58"/>
    <w:rsid w:val="00D56F9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609"/>
    <w:rsid w:val="00D66218"/>
    <w:rsid w:val="00D66EC4"/>
    <w:rsid w:val="00D679EB"/>
    <w:rsid w:val="00D70B90"/>
    <w:rsid w:val="00D722BD"/>
    <w:rsid w:val="00D72817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5C89"/>
    <w:rsid w:val="00D86C3D"/>
    <w:rsid w:val="00D87747"/>
    <w:rsid w:val="00D8778D"/>
    <w:rsid w:val="00D909CE"/>
    <w:rsid w:val="00D920B1"/>
    <w:rsid w:val="00D928F1"/>
    <w:rsid w:val="00D93373"/>
    <w:rsid w:val="00D95AEF"/>
    <w:rsid w:val="00D95F44"/>
    <w:rsid w:val="00D9719B"/>
    <w:rsid w:val="00D97FC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0F8"/>
    <w:rsid w:val="00DA72A9"/>
    <w:rsid w:val="00DB0104"/>
    <w:rsid w:val="00DB0497"/>
    <w:rsid w:val="00DB0D26"/>
    <w:rsid w:val="00DB3915"/>
    <w:rsid w:val="00DB3BB5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4F23"/>
    <w:rsid w:val="00DE76E9"/>
    <w:rsid w:val="00DF1E77"/>
    <w:rsid w:val="00DF2485"/>
    <w:rsid w:val="00DF2666"/>
    <w:rsid w:val="00DF3A4F"/>
    <w:rsid w:val="00DF49C3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79B"/>
    <w:rsid w:val="00E1228B"/>
    <w:rsid w:val="00E13402"/>
    <w:rsid w:val="00E139EC"/>
    <w:rsid w:val="00E146F3"/>
    <w:rsid w:val="00E146F4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0F5E"/>
    <w:rsid w:val="00E31499"/>
    <w:rsid w:val="00E31577"/>
    <w:rsid w:val="00E317F1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6DA4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16E2"/>
    <w:rsid w:val="00E82258"/>
    <w:rsid w:val="00E8277D"/>
    <w:rsid w:val="00E83600"/>
    <w:rsid w:val="00E83DB2"/>
    <w:rsid w:val="00E8411C"/>
    <w:rsid w:val="00E8517D"/>
    <w:rsid w:val="00E853F6"/>
    <w:rsid w:val="00E85531"/>
    <w:rsid w:val="00E87952"/>
    <w:rsid w:val="00E9316F"/>
    <w:rsid w:val="00E94047"/>
    <w:rsid w:val="00E94144"/>
    <w:rsid w:val="00E94AB3"/>
    <w:rsid w:val="00E94F3F"/>
    <w:rsid w:val="00E95470"/>
    <w:rsid w:val="00E955E8"/>
    <w:rsid w:val="00E95FA3"/>
    <w:rsid w:val="00E96EFE"/>
    <w:rsid w:val="00E977CB"/>
    <w:rsid w:val="00EA076E"/>
    <w:rsid w:val="00EA3857"/>
    <w:rsid w:val="00EA45CA"/>
    <w:rsid w:val="00EA4893"/>
    <w:rsid w:val="00EA5C07"/>
    <w:rsid w:val="00EA7BFA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C32B0"/>
    <w:rsid w:val="00EC3725"/>
    <w:rsid w:val="00EC4376"/>
    <w:rsid w:val="00EC5B20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6C2"/>
    <w:rsid w:val="00EE189D"/>
    <w:rsid w:val="00EE22D9"/>
    <w:rsid w:val="00EE25CF"/>
    <w:rsid w:val="00EE3E4F"/>
    <w:rsid w:val="00EE4453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1097F"/>
    <w:rsid w:val="00F10C24"/>
    <w:rsid w:val="00F116D8"/>
    <w:rsid w:val="00F12109"/>
    <w:rsid w:val="00F12E98"/>
    <w:rsid w:val="00F15653"/>
    <w:rsid w:val="00F17241"/>
    <w:rsid w:val="00F17F98"/>
    <w:rsid w:val="00F20350"/>
    <w:rsid w:val="00F21F39"/>
    <w:rsid w:val="00F2591E"/>
    <w:rsid w:val="00F26298"/>
    <w:rsid w:val="00F26A53"/>
    <w:rsid w:val="00F26AF7"/>
    <w:rsid w:val="00F30FAD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A71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4B38"/>
    <w:rsid w:val="00F95C47"/>
    <w:rsid w:val="00F97EA7"/>
    <w:rsid w:val="00FA0A9A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5F67"/>
    <w:rsid w:val="00FC67FD"/>
    <w:rsid w:val="00FC688A"/>
    <w:rsid w:val="00FC733B"/>
    <w:rsid w:val="00FD00B2"/>
    <w:rsid w:val="00FD063A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205FB-7335-4DD6-BD80-05762290F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1498</Words>
  <Characters>8991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10469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3</cp:revision>
  <cp:lastPrinted>2019-05-08T11:47:00Z</cp:lastPrinted>
  <dcterms:created xsi:type="dcterms:W3CDTF">2019-05-09T07:22:00Z</dcterms:created>
  <dcterms:modified xsi:type="dcterms:W3CDTF">2019-05-09T07:23:00Z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