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</w:t>
      </w:r>
      <w:r w:rsidRPr="00EA7EEB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EA7EEB">
        <w:rPr>
          <w:rFonts w:cs="Times New Roman"/>
          <w:sz w:val="24"/>
          <w:szCs w:val="24"/>
        </w:rPr>
        <w:t>p</w:t>
      </w:r>
      <w:r w:rsidRPr="00EA7EEB">
        <w:rPr>
          <w:rFonts w:cs="Times New Roman"/>
          <w:sz w:val="24"/>
          <w:szCs w:val="24"/>
        </w:rPr>
        <w:t>n</w:t>
      </w:r>
      <w:r w:rsidR="008C69F9" w:rsidRPr="00CD1D6A">
        <w:rPr>
          <w:rFonts w:cs="Times New Roman"/>
          <w:sz w:val="24"/>
          <w:szCs w:val="24"/>
        </w:rPr>
        <w:t>.</w:t>
      </w:r>
      <w:r w:rsidRPr="00CD1D6A">
        <w:rPr>
          <w:rFonts w:cs="Times New Roman"/>
          <w:sz w:val="24"/>
          <w:szCs w:val="24"/>
        </w:rPr>
        <w:t xml:space="preserve">: </w:t>
      </w:r>
      <w:r w:rsidR="009B0A9C" w:rsidRPr="00CD1D6A">
        <w:rPr>
          <w:b/>
          <w:iCs/>
          <w:kern w:val="0"/>
          <w:sz w:val="24"/>
          <w:szCs w:val="24"/>
          <w:lang w:eastAsia="pl-PL"/>
        </w:rPr>
        <w:t>„</w:t>
      </w:r>
      <w:r w:rsidR="00CD1D6A" w:rsidRPr="00CD1D6A">
        <w:rPr>
          <w:rStyle w:val="Domylnaczcionkaakapitu1"/>
          <w:rFonts w:cs="Times New Roman"/>
          <w:b/>
          <w:iCs/>
          <w:sz w:val="24"/>
          <w:szCs w:val="24"/>
        </w:rPr>
        <w:t>Budowa zbiorczej sieci kanalizacji sanitarnej wraz z przebudową ujęcia wody poprzez wybudowanie nowej studni i przebudowę istniejącej w m. Sławsko w Gminie Sławno – roboty pozostałe do wykonania.</w:t>
      </w:r>
      <w:r w:rsidR="00D03DAB" w:rsidRPr="00CD1D6A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CD1D6A">
        <w:rPr>
          <w:iCs/>
          <w:kern w:val="0"/>
          <w:sz w:val="24"/>
          <w:szCs w:val="24"/>
          <w:lang w:eastAsia="pl-PL"/>
        </w:rPr>
        <w:t>,</w:t>
      </w:r>
      <w:r w:rsidR="009B0A9C" w:rsidRPr="00EA7EEB">
        <w:rPr>
          <w:iCs/>
          <w:kern w:val="0"/>
          <w:sz w:val="24"/>
          <w:szCs w:val="24"/>
          <w:lang w:eastAsia="pl-PL"/>
        </w:rPr>
        <w:t xml:space="preserve"> </w:t>
      </w:r>
      <w:r w:rsidRPr="00EA7EEB">
        <w:rPr>
          <w:rFonts w:cs="Times New Roman"/>
          <w:sz w:val="24"/>
          <w:szCs w:val="24"/>
        </w:rPr>
        <w:t>oferujemy</w:t>
      </w:r>
      <w:r w:rsidRPr="00BD29A7">
        <w:rPr>
          <w:rFonts w:cs="Times New Roman"/>
          <w:sz w:val="24"/>
          <w:szCs w:val="24"/>
        </w:rPr>
        <w:t xml:space="preserve">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CZEŚĆ 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ZADANIE 1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141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ZADANIE 2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 CZĘŚĆ II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lastRenderedPageBreak/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9A46B0" w:rsidRPr="001B0E61">
        <w:rPr>
          <w:sz w:val="24"/>
          <w:szCs w:val="24"/>
        </w:rPr>
        <w:t>za zwłokę w wykonaniu prze</w:t>
      </w:r>
      <w:r w:rsidR="009A46B0">
        <w:rPr>
          <w:sz w:val="24"/>
          <w:szCs w:val="24"/>
        </w:rPr>
        <w:t xml:space="preserve">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niniejszej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064007">
        <w:rPr>
          <w:rFonts w:cs="Times New Roman"/>
          <w:sz w:val="24"/>
          <w:szCs w:val="24"/>
        </w:rPr>
        <w:t>, 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Pr="002A1530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EA7EEB" w:rsidRDefault="00F91A04" w:rsidP="00064007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  <w:r w:rsidR="00EA7EEB">
        <w:rPr>
          <w:b/>
          <w:sz w:val="24"/>
          <w:szCs w:val="24"/>
        </w:rPr>
        <w:br w:type="page"/>
      </w:r>
    </w:p>
    <w:p w:rsidR="006E156C" w:rsidRPr="008C083E" w:rsidRDefault="006E156C" w:rsidP="008F7324">
      <w:pPr>
        <w:tabs>
          <w:tab w:val="left" w:pos="6835"/>
        </w:tabs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E25954"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870D7C">
        <w:trPr>
          <w:cantSplit/>
          <w:trHeight w:val="834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870D7C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8C083E" w:rsidRPr="00E25954" w:rsidRDefault="008C083E" w:rsidP="00914CF1">
            <w:pPr>
              <w:snapToGrid w:val="0"/>
              <w:jc w:val="center"/>
            </w:pPr>
            <w:r w:rsidRPr="00E25954">
              <w:t>Uprawni</w:t>
            </w:r>
            <w:r w:rsidR="00870D7C">
              <w:t xml:space="preserve">enia do </w:t>
            </w:r>
            <w:r w:rsidR="00914CF1" w:rsidRPr="00E25954">
              <w:t>kierowania robotami budowlanymi bez ograniczeń w zakresie instalacji wodociągowych i kanalizacyjnych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7B3D3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70D7C" w:rsidRDefault="00E25954" w:rsidP="00870D7C">
            <w:pPr>
              <w:snapToGrid w:val="0"/>
              <w:jc w:val="center"/>
            </w:pPr>
            <w:r>
              <w:t>U</w:t>
            </w:r>
            <w:r w:rsidR="00870D7C">
              <w:t xml:space="preserve">prawnienia do kierowania robotami budowlanymi </w:t>
            </w:r>
            <w:r>
              <w:t>w </w:t>
            </w:r>
          </w:p>
          <w:p w:rsidR="007B3D3F" w:rsidRPr="00E25954" w:rsidRDefault="00E25954" w:rsidP="00870D7C">
            <w:pPr>
              <w:snapToGrid w:val="0"/>
              <w:jc w:val="center"/>
            </w:pPr>
            <w:r w:rsidRPr="00E25954">
              <w:t>specjalności drogowej</w:t>
            </w:r>
          </w:p>
        </w:tc>
        <w:tc>
          <w:tcPr>
            <w:tcW w:w="2693" w:type="dxa"/>
          </w:tcPr>
          <w:p w:rsidR="007B3D3F" w:rsidRPr="008C083E" w:rsidRDefault="007B3D3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7B3D3F" w:rsidRPr="008C083E" w:rsidRDefault="007B3D3F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F06595" w:rsidRDefault="00F06595" w:rsidP="00C12867">
      <w:pPr>
        <w:ind w:left="5400" w:right="70"/>
        <w:jc w:val="right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E25954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B87AB4">
            <w:pPr>
              <w:numPr>
                <w:ilvl w:val="0"/>
                <w:numId w:val="9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B87AB4">
            <w:pPr>
              <w:numPr>
                <w:ilvl w:val="0"/>
                <w:numId w:val="9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367C63" w:rsidRDefault="00367C63" w:rsidP="00C12867">
      <w:pPr>
        <w:ind w:right="-993"/>
        <w:jc w:val="both"/>
        <w:rPr>
          <w:sz w:val="24"/>
          <w:szCs w:val="24"/>
        </w:rPr>
      </w:pPr>
    </w:p>
    <w:p w:rsidR="00367C63" w:rsidRPr="00CB6F7E" w:rsidRDefault="00367C6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8A56B2">
        <w:rPr>
          <w:rFonts w:ascii="Times New Roman" w:hAnsi="Times New Roman"/>
          <w:b/>
          <w:sz w:val="24"/>
          <w:szCs w:val="24"/>
        </w:rPr>
        <w:t>6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</w:t>
      </w:r>
      <w:r w:rsidRPr="00015AB1">
        <w:rPr>
          <w:bCs/>
          <w:sz w:val="24"/>
          <w:szCs w:val="24"/>
        </w:rPr>
        <w:t>postępowania o udzielenie zamówienia publicznego, pn.</w:t>
      </w:r>
      <w:r w:rsidR="00DF1E77" w:rsidRPr="00015AB1">
        <w:rPr>
          <w:bCs/>
          <w:sz w:val="24"/>
          <w:szCs w:val="24"/>
        </w:rPr>
        <w:t xml:space="preserve"> </w:t>
      </w:r>
      <w:r w:rsidR="0074485F" w:rsidRPr="00015AB1">
        <w:rPr>
          <w:bCs/>
          <w:sz w:val="24"/>
          <w:szCs w:val="24"/>
        </w:rPr>
        <w:t>„</w:t>
      </w:r>
      <w:r w:rsidR="00163E99" w:rsidRPr="00C90AA3">
        <w:rPr>
          <w:rStyle w:val="Domylnaczcionkaakapitu1"/>
          <w:b/>
          <w:iCs/>
          <w:sz w:val="24"/>
          <w:szCs w:val="24"/>
        </w:rPr>
        <w:t>Budowa zbiorczej sieci kanalizacji sanitarnej wraz z przebudową ujęcia wody poprzez wybudowanie nowej studni i przebudowę istniejącej w m. Sławsko w Gminie Sławno – roboty pozostałe do wykonania</w:t>
      </w:r>
      <w:r w:rsidR="0074485F" w:rsidRPr="00015AB1">
        <w:rPr>
          <w:b/>
          <w:iCs/>
          <w:sz w:val="24"/>
          <w:szCs w:val="24"/>
        </w:rPr>
        <w:t>”</w:t>
      </w:r>
      <w:r w:rsidR="0074485F" w:rsidRPr="00015AB1">
        <w:rPr>
          <w:sz w:val="24"/>
          <w:szCs w:val="24"/>
        </w:rPr>
        <w:t xml:space="preserve"> </w:t>
      </w:r>
      <w:r w:rsidRPr="00015AB1">
        <w:rPr>
          <w:sz w:val="24"/>
          <w:szCs w:val="24"/>
        </w:rPr>
        <w:t>prowadzonego przez Gminę Sławno oświadczam, co</w:t>
      </w:r>
      <w:r w:rsidRPr="00610B94">
        <w:rPr>
          <w:sz w:val="24"/>
          <w:szCs w:val="24"/>
        </w:rPr>
        <w:t xml:space="preserve">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A56B2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8A56B2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808" w:rsidRDefault="00976808">
      <w:pPr>
        <w:spacing w:line="240" w:lineRule="auto"/>
      </w:pPr>
      <w:r>
        <w:separator/>
      </w:r>
    </w:p>
  </w:endnote>
  <w:endnote w:type="continuationSeparator" w:id="0">
    <w:p w:rsidR="00976808" w:rsidRDefault="0097680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08" w:rsidRDefault="00B33878">
    <w:pPr>
      <w:pStyle w:val="Stopka"/>
    </w:pPr>
    <w:fldSimple w:instr=" PAGE ">
      <w:r w:rsidR="00976808">
        <w:rPr>
          <w:noProof/>
        </w:rPr>
        <w:t>10</w:t>
      </w:r>
    </w:fldSimple>
  </w:p>
  <w:p w:rsidR="00976808" w:rsidRDefault="0097680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08" w:rsidRDefault="00B3387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76808" w:rsidRDefault="00B33878">
                <w:pPr>
                  <w:pStyle w:val="Stopka"/>
                </w:pPr>
                <w:fldSimple w:instr=" PAGE ">
                  <w:r w:rsidR="00976C3F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76808" w:rsidRDefault="009768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808" w:rsidRDefault="00976808">
      <w:pPr>
        <w:spacing w:line="240" w:lineRule="auto"/>
      </w:pPr>
      <w:r>
        <w:separator/>
      </w:r>
    </w:p>
  </w:footnote>
  <w:footnote w:type="continuationSeparator" w:id="0">
    <w:p w:rsidR="00976808" w:rsidRDefault="0097680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08" w:rsidRDefault="0097680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76808" w:rsidRPr="00D20CF4" w:rsidRDefault="0097680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08" w:rsidRPr="00064BC8" w:rsidRDefault="00976808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064BC8">
      <w:rPr>
        <w:b/>
        <w:bCs/>
        <w:i/>
        <w:iCs/>
        <w:sz w:val="16"/>
        <w:szCs w:val="16"/>
      </w:rPr>
      <w:t>Znak sprawy: RSSA.271.15.2019</w:t>
    </w:r>
  </w:p>
  <w:p w:rsidR="00976808" w:rsidRPr="008A0F0E" w:rsidRDefault="00976808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8A0F0E">
      <w:rPr>
        <w:b/>
        <w:i/>
        <w:iCs/>
        <w:sz w:val="16"/>
        <w:szCs w:val="16"/>
      </w:rPr>
      <w:t>„</w:t>
    </w:r>
    <w:r w:rsidRPr="008A0F0E">
      <w:rPr>
        <w:rStyle w:val="Domylnaczcionkaakapitu1"/>
        <w:b/>
        <w:iCs/>
        <w:sz w:val="16"/>
        <w:szCs w:val="16"/>
      </w:rPr>
      <w:t>Budowa zbiorczej sieci kanalizacji sanitarnej wraz z przebudową ujęcia wody poprzez wybudowanie nowej studni i przebudowę istniejącej w m. Sławsko w Gminie Sławno – roboty pozostałe do wykonania</w:t>
    </w:r>
    <w:r w:rsidRPr="008A0F0E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3F08D2"/>
    <w:multiLevelType w:val="hybridMultilevel"/>
    <w:tmpl w:val="A328ABFC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56B9C"/>
    <w:multiLevelType w:val="hybridMultilevel"/>
    <w:tmpl w:val="24040C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F7810B1"/>
    <w:multiLevelType w:val="multilevel"/>
    <w:tmpl w:val="6EECEA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9D15DE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10F661CB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9">
    <w:nsid w:val="124F2213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4110572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E2E0CDA"/>
    <w:multiLevelType w:val="hybridMultilevel"/>
    <w:tmpl w:val="7C66FA02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3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5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7D1033A"/>
    <w:multiLevelType w:val="hybridMultilevel"/>
    <w:tmpl w:val="A328ABFC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86E0056"/>
    <w:multiLevelType w:val="hybridMultilevel"/>
    <w:tmpl w:val="3B32431E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>
    <w:nsid w:val="3B0E4E74"/>
    <w:multiLevelType w:val="hybridMultilevel"/>
    <w:tmpl w:val="0B5AF72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D55377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DB91602"/>
    <w:multiLevelType w:val="hybridMultilevel"/>
    <w:tmpl w:val="FF9EFC46"/>
    <w:lvl w:ilvl="0" w:tplc="67000228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0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66A16E2"/>
    <w:multiLevelType w:val="hybridMultilevel"/>
    <w:tmpl w:val="0A3E46B4"/>
    <w:lvl w:ilvl="0" w:tplc="B9E625A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87448E5"/>
    <w:multiLevelType w:val="hybridMultilevel"/>
    <w:tmpl w:val="6CEAC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0">
    <w:nsid w:val="4D70136A"/>
    <w:multiLevelType w:val="hybridMultilevel"/>
    <w:tmpl w:val="D6089F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DFA275B"/>
    <w:multiLevelType w:val="hybridMultilevel"/>
    <w:tmpl w:val="7AA44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F065514"/>
    <w:multiLevelType w:val="hybridMultilevel"/>
    <w:tmpl w:val="5CC45B1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2E971C0"/>
    <w:multiLevelType w:val="hybridMultilevel"/>
    <w:tmpl w:val="7AA44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>
    <w:nsid w:val="57E53287"/>
    <w:multiLevelType w:val="hybridMultilevel"/>
    <w:tmpl w:val="447A7B1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AA824F4"/>
    <w:multiLevelType w:val="multilevel"/>
    <w:tmpl w:val="5B44B76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6F21E7B"/>
    <w:multiLevelType w:val="hybridMultilevel"/>
    <w:tmpl w:val="FBBA9230"/>
    <w:lvl w:ilvl="0" w:tplc="67000228">
      <w:start w:val="1"/>
      <w:numFmt w:val="bullet"/>
      <w:lvlText w:val="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69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734CAF"/>
    <w:multiLevelType w:val="hybridMultilevel"/>
    <w:tmpl w:val="1AEC1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ABC056E"/>
    <w:multiLevelType w:val="hybridMultilevel"/>
    <w:tmpl w:val="8C7CDB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3D013F"/>
    <w:multiLevelType w:val="hybridMultilevel"/>
    <w:tmpl w:val="49548BAE"/>
    <w:lvl w:ilvl="0" w:tplc="25D022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066562"/>
    <w:multiLevelType w:val="hybridMultilevel"/>
    <w:tmpl w:val="4ADADDC0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88D03CF"/>
    <w:multiLevelType w:val="hybridMultilevel"/>
    <w:tmpl w:val="B9F21AB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95512A2"/>
    <w:multiLevelType w:val="hybridMultilevel"/>
    <w:tmpl w:val="F776FF22"/>
    <w:lvl w:ilvl="0" w:tplc="B9E625A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A2063B4"/>
    <w:multiLevelType w:val="hybridMultilevel"/>
    <w:tmpl w:val="9DF8E20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5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7641D2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B7E7089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7"/>
  </w:num>
  <w:num w:numId="5">
    <w:abstractNumId w:val="187"/>
  </w:num>
  <w:num w:numId="6">
    <w:abstractNumId w:val="160"/>
  </w:num>
  <w:num w:numId="7">
    <w:abstractNumId w:val="305"/>
  </w:num>
  <w:num w:numId="8">
    <w:abstractNumId w:val="251"/>
  </w:num>
  <w:num w:numId="9">
    <w:abstractNumId w:val="250"/>
  </w:num>
  <w:num w:numId="10">
    <w:abstractNumId w:val="253"/>
  </w:num>
  <w:num w:numId="11">
    <w:abstractNumId w:val="271"/>
  </w:num>
  <w:num w:numId="12">
    <w:abstractNumId w:val="174"/>
  </w:num>
  <w:num w:numId="13">
    <w:abstractNumId w:val="224"/>
  </w:num>
  <w:num w:numId="14">
    <w:abstractNumId w:val="274"/>
  </w:num>
  <w:num w:numId="15">
    <w:abstractNumId w:val="291"/>
  </w:num>
  <w:num w:numId="16">
    <w:abstractNumId w:val="133"/>
  </w:num>
  <w:num w:numId="17">
    <w:abstractNumId w:val="142"/>
  </w:num>
  <w:num w:numId="18">
    <w:abstractNumId w:val="163"/>
  </w:num>
  <w:num w:numId="19">
    <w:abstractNumId w:val="181"/>
  </w:num>
  <w:num w:numId="20">
    <w:abstractNumId w:val="228"/>
  </w:num>
  <w:num w:numId="21">
    <w:abstractNumId w:val="179"/>
  </w:num>
  <w:num w:numId="22">
    <w:abstractNumId w:val="156"/>
  </w:num>
  <w:num w:numId="23">
    <w:abstractNumId w:val="242"/>
  </w:num>
  <w:num w:numId="24">
    <w:abstractNumId w:val="123"/>
  </w:num>
  <w:num w:numId="25">
    <w:abstractNumId w:val="165"/>
  </w:num>
  <w:num w:numId="26">
    <w:abstractNumId w:val="177"/>
  </w:num>
  <w:num w:numId="27">
    <w:abstractNumId w:val="249"/>
  </w:num>
  <w:num w:numId="28">
    <w:abstractNumId w:val="176"/>
  </w:num>
  <w:num w:numId="29">
    <w:abstractNumId w:val="182"/>
  </w:num>
  <w:num w:numId="30">
    <w:abstractNumId w:val="245"/>
  </w:num>
  <w:num w:numId="31">
    <w:abstractNumId w:val="171"/>
  </w:num>
  <w:num w:numId="32">
    <w:abstractNumId w:val="211"/>
  </w:num>
  <w:num w:numId="3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8"/>
  </w:num>
  <w:num w:numId="35">
    <w:abstractNumId w:val="289"/>
  </w:num>
  <w:num w:numId="36">
    <w:abstractNumId w:val="283"/>
  </w:num>
  <w:num w:numId="37">
    <w:abstractNumId w:val="135"/>
  </w:num>
  <w:num w:numId="38">
    <w:abstractNumId w:val="164"/>
  </w:num>
  <w:num w:numId="39">
    <w:abstractNumId w:val="190"/>
  </w:num>
  <w:num w:numId="40">
    <w:abstractNumId w:val="266"/>
  </w:num>
  <w:num w:numId="41">
    <w:abstractNumId w:val="154"/>
  </w:num>
  <w:num w:numId="42">
    <w:abstractNumId w:val="170"/>
  </w:num>
  <w:num w:numId="43">
    <w:abstractNumId w:val="302"/>
  </w:num>
  <w:num w:numId="44">
    <w:abstractNumId w:val="272"/>
  </w:num>
  <w:num w:numId="45">
    <w:abstractNumId w:val="280"/>
  </w:num>
  <w:num w:numId="46">
    <w:abstractNumId w:val="131"/>
  </w:num>
  <w:num w:numId="47">
    <w:abstractNumId w:val="161"/>
  </w:num>
  <w:num w:numId="48">
    <w:abstractNumId w:val="261"/>
  </w:num>
  <w:num w:numId="49">
    <w:abstractNumId w:val="178"/>
  </w:num>
  <w:num w:numId="50">
    <w:abstractNumId w:val="210"/>
  </w:num>
  <w:num w:numId="51">
    <w:abstractNumId w:val="194"/>
  </w:num>
  <w:num w:numId="52">
    <w:abstractNumId w:val="300"/>
  </w:num>
  <w:num w:numId="53">
    <w:abstractNumId w:val="264"/>
  </w:num>
  <w:num w:numId="54">
    <w:abstractNumId w:val="166"/>
  </w:num>
  <w:num w:numId="55">
    <w:abstractNumId w:val="252"/>
  </w:num>
  <w:num w:numId="56">
    <w:abstractNumId w:val="246"/>
  </w:num>
  <w:num w:numId="57">
    <w:abstractNumId w:val="217"/>
  </w:num>
  <w:num w:numId="58">
    <w:abstractNumId w:val="185"/>
  </w:num>
  <w:num w:numId="59">
    <w:abstractNumId w:val="259"/>
  </w:num>
  <w:num w:numId="60">
    <w:abstractNumId w:val="225"/>
  </w:num>
  <w:num w:numId="61">
    <w:abstractNumId w:val="279"/>
  </w:num>
  <w:num w:numId="62">
    <w:abstractNumId w:val="262"/>
  </w:num>
  <w:num w:numId="63">
    <w:abstractNumId w:val="285"/>
  </w:num>
  <w:num w:numId="64">
    <w:abstractNumId w:val="227"/>
  </w:num>
  <w:num w:numId="65">
    <w:abstractNumId w:val="237"/>
  </w:num>
  <w:num w:numId="66">
    <w:abstractNumId w:val="132"/>
  </w:num>
  <w:num w:numId="67">
    <w:abstractNumId w:val="188"/>
  </w:num>
  <w:num w:numId="68">
    <w:abstractNumId w:val="226"/>
  </w:num>
  <w:num w:numId="69">
    <w:abstractNumId w:val="183"/>
  </w:num>
  <w:num w:numId="70">
    <w:abstractNumId w:val="277"/>
  </w:num>
  <w:num w:numId="71">
    <w:abstractNumId w:val="298"/>
  </w:num>
  <w:num w:numId="72">
    <w:abstractNumId w:val="169"/>
  </w:num>
  <w:num w:numId="73">
    <w:abstractNumId w:val="184"/>
  </w:num>
  <w:num w:numId="74">
    <w:abstractNumId w:val="146"/>
  </w:num>
  <w:num w:numId="75">
    <w:abstractNumId w:val="150"/>
  </w:num>
  <w:num w:numId="76">
    <w:abstractNumId w:val="218"/>
  </w:num>
  <w:num w:numId="77">
    <w:abstractNumId w:val="276"/>
  </w:num>
  <w:num w:numId="78">
    <w:abstractNumId w:val="192"/>
  </w:num>
  <w:num w:numId="79">
    <w:abstractNumId w:val="148"/>
  </w:num>
  <w:num w:numId="80">
    <w:abstractNumId w:val="153"/>
  </w:num>
  <w:num w:numId="81">
    <w:abstractNumId w:val="231"/>
  </w:num>
  <w:num w:numId="82">
    <w:abstractNumId w:val="186"/>
  </w:num>
  <w:num w:numId="83">
    <w:abstractNumId w:val="267"/>
  </w:num>
  <w:num w:numId="84">
    <w:abstractNumId w:val="139"/>
  </w:num>
  <w:num w:numId="85">
    <w:abstractNumId w:val="180"/>
  </w:num>
  <w:num w:numId="86">
    <w:abstractNumId w:val="125"/>
  </w:num>
  <w:num w:numId="87">
    <w:abstractNumId w:val="197"/>
  </w:num>
  <w:num w:numId="88">
    <w:abstractNumId w:val="207"/>
  </w:num>
  <w:num w:numId="89">
    <w:abstractNumId w:val="201"/>
  </w:num>
  <w:num w:numId="90">
    <w:abstractNumId w:val="247"/>
  </w:num>
  <w:num w:numId="91">
    <w:abstractNumId w:val="257"/>
  </w:num>
  <w:num w:numId="92">
    <w:abstractNumId w:val="202"/>
  </w:num>
  <w:num w:numId="93">
    <w:abstractNumId w:val="141"/>
  </w:num>
  <w:num w:numId="94">
    <w:abstractNumId w:val="234"/>
  </w:num>
  <w:num w:numId="95">
    <w:abstractNumId w:val="206"/>
  </w:num>
  <w:num w:numId="96">
    <w:abstractNumId w:val="191"/>
  </w:num>
  <w:num w:numId="97">
    <w:abstractNumId w:val="241"/>
  </w:num>
  <w:num w:numId="98">
    <w:abstractNumId w:val="269"/>
  </w:num>
  <w:num w:numId="99">
    <w:abstractNumId w:val="193"/>
  </w:num>
  <w:num w:numId="100">
    <w:abstractNumId w:val="172"/>
  </w:num>
  <w:num w:numId="101">
    <w:abstractNumId w:val="223"/>
  </w:num>
  <w:num w:numId="102">
    <w:abstractNumId w:val="254"/>
  </w:num>
  <w:num w:numId="103">
    <w:abstractNumId w:val="128"/>
  </w:num>
  <w:num w:numId="104">
    <w:abstractNumId w:val="295"/>
  </w:num>
  <w:num w:numId="105">
    <w:abstractNumId w:val="248"/>
  </w:num>
  <w:num w:numId="106">
    <w:abstractNumId w:val="288"/>
  </w:num>
  <w:num w:numId="107">
    <w:abstractNumId w:val="219"/>
  </w:num>
  <w:num w:numId="108">
    <w:abstractNumId w:val="130"/>
  </w:num>
  <w:num w:numId="109">
    <w:abstractNumId w:val="303"/>
  </w:num>
  <w:num w:numId="110">
    <w:abstractNumId w:val="275"/>
  </w:num>
  <w:num w:numId="111">
    <w:abstractNumId w:val="230"/>
  </w:num>
  <w:num w:numId="112">
    <w:abstractNumId w:val="159"/>
  </w:num>
  <w:num w:numId="113">
    <w:abstractNumId w:val="290"/>
  </w:num>
  <w:num w:numId="114">
    <w:abstractNumId w:val="162"/>
  </w:num>
  <w:num w:numId="115">
    <w:abstractNumId w:val="199"/>
  </w:num>
  <w:num w:numId="116">
    <w:abstractNumId w:val="222"/>
  </w:num>
  <w:num w:numId="117">
    <w:abstractNumId w:val="212"/>
  </w:num>
  <w:num w:numId="118">
    <w:abstractNumId w:val="243"/>
  </w:num>
  <w:num w:numId="119">
    <w:abstractNumId w:val="200"/>
  </w:num>
  <w:num w:numId="120">
    <w:abstractNumId w:val="292"/>
  </w:num>
  <w:num w:numId="121">
    <w:abstractNumId w:val="294"/>
  </w:num>
  <w:num w:numId="122">
    <w:abstractNumId w:val="281"/>
  </w:num>
  <w:num w:numId="123">
    <w:abstractNumId w:val="145"/>
  </w:num>
  <w:num w:numId="124">
    <w:abstractNumId w:val="140"/>
  </w:num>
  <w:num w:numId="125">
    <w:abstractNumId w:val="136"/>
  </w:num>
  <w:num w:numId="126">
    <w:abstractNumId w:val="273"/>
  </w:num>
  <w:num w:numId="127">
    <w:abstractNumId w:val="296"/>
  </w:num>
  <w:num w:numId="128">
    <w:abstractNumId w:val="203"/>
  </w:num>
  <w:num w:numId="129">
    <w:abstractNumId w:val="270"/>
  </w:num>
  <w:num w:numId="130">
    <w:abstractNumId w:val="204"/>
  </w:num>
  <w:num w:numId="131">
    <w:abstractNumId w:val="268"/>
  </w:num>
  <w:num w:numId="132">
    <w:abstractNumId w:val="221"/>
  </w:num>
  <w:num w:numId="133">
    <w:abstractNumId w:val="152"/>
  </w:num>
  <w:num w:numId="134">
    <w:abstractNumId w:val="147"/>
  </w:num>
  <w:num w:numId="135">
    <w:abstractNumId w:val="297"/>
  </w:num>
  <w:num w:numId="136">
    <w:abstractNumId w:val="149"/>
  </w:num>
  <w:num w:numId="137">
    <w:abstractNumId w:val="232"/>
  </w:num>
  <w:num w:numId="138">
    <w:abstractNumId w:val="198"/>
  </w:num>
  <w:num w:numId="139">
    <w:abstractNumId w:val="143"/>
  </w:num>
  <w:num w:numId="140">
    <w:abstractNumId w:val="220"/>
  </w:num>
  <w:num w:numId="141">
    <w:abstractNumId w:val="124"/>
  </w:num>
  <w:num w:numId="142">
    <w:abstractNumId w:val="278"/>
  </w:num>
  <w:num w:numId="143">
    <w:abstractNumId w:val="214"/>
  </w:num>
  <w:numIdMacAtCleanup w:val="1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056"/>
    <w:rsid w:val="000007FB"/>
    <w:rsid w:val="00001120"/>
    <w:rsid w:val="0000115F"/>
    <w:rsid w:val="00001C00"/>
    <w:rsid w:val="00003384"/>
    <w:rsid w:val="0000347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3D48"/>
    <w:rsid w:val="00014102"/>
    <w:rsid w:val="00014A94"/>
    <w:rsid w:val="000155D6"/>
    <w:rsid w:val="000156E0"/>
    <w:rsid w:val="00015AB1"/>
    <w:rsid w:val="00016182"/>
    <w:rsid w:val="00016BE5"/>
    <w:rsid w:val="000176D7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68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3B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4007"/>
    <w:rsid w:val="00064BC8"/>
    <w:rsid w:val="0006520B"/>
    <w:rsid w:val="00065915"/>
    <w:rsid w:val="00066132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060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546A"/>
    <w:rsid w:val="000D59BF"/>
    <w:rsid w:val="000D742B"/>
    <w:rsid w:val="000D7AA8"/>
    <w:rsid w:val="000D7AAF"/>
    <w:rsid w:val="000E0C9D"/>
    <w:rsid w:val="000E2129"/>
    <w:rsid w:val="000E26C1"/>
    <w:rsid w:val="000E28EF"/>
    <w:rsid w:val="000E29F2"/>
    <w:rsid w:val="000E3478"/>
    <w:rsid w:val="000E5298"/>
    <w:rsid w:val="000E5AB2"/>
    <w:rsid w:val="000E7606"/>
    <w:rsid w:val="000F052A"/>
    <w:rsid w:val="000F0758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8C3"/>
    <w:rsid w:val="000F7EA0"/>
    <w:rsid w:val="00101036"/>
    <w:rsid w:val="001013CB"/>
    <w:rsid w:val="00102193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660"/>
    <w:rsid w:val="00151FAD"/>
    <w:rsid w:val="00152578"/>
    <w:rsid w:val="0015292D"/>
    <w:rsid w:val="00152CED"/>
    <w:rsid w:val="00153A4A"/>
    <w:rsid w:val="00155111"/>
    <w:rsid w:val="00156AE4"/>
    <w:rsid w:val="001578FD"/>
    <w:rsid w:val="00157FEC"/>
    <w:rsid w:val="001602D1"/>
    <w:rsid w:val="00160E9D"/>
    <w:rsid w:val="001620C0"/>
    <w:rsid w:val="00163D9F"/>
    <w:rsid w:val="00163E99"/>
    <w:rsid w:val="00164338"/>
    <w:rsid w:val="00164A42"/>
    <w:rsid w:val="00165290"/>
    <w:rsid w:val="0016548F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17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0A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37AE1"/>
    <w:rsid w:val="00240C6C"/>
    <w:rsid w:val="00242F94"/>
    <w:rsid w:val="00243215"/>
    <w:rsid w:val="00244876"/>
    <w:rsid w:val="00246E02"/>
    <w:rsid w:val="00247050"/>
    <w:rsid w:val="00250D75"/>
    <w:rsid w:val="00252CF9"/>
    <w:rsid w:val="0025428D"/>
    <w:rsid w:val="00254AC7"/>
    <w:rsid w:val="00255101"/>
    <w:rsid w:val="0025555D"/>
    <w:rsid w:val="0025585B"/>
    <w:rsid w:val="002559C2"/>
    <w:rsid w:val="00257266"/>
    <w:rsid w:val="00257887"/>
    <w:rsid w:val="00257ED4"/>
    <w:rsid w:val="00261A13"/>
    <w:rsid w:val="002634AD"/>
    <w:rsid w:val="002650AA"/>
    <w:rsid w:val="00266C82"/>
    <w:rsid w:val="00267995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2F1"/>
    <w:rsid w:val="00281513"/>
    <w:rsid w:val="00281B44"/>
    <w:rsid w:val="002823AA"/>
    <w:rsid w:val="00282464"/>
    <w:rsid w:val="00283CB3"/>
    <w:rsid w:val="00284149"/>
    <w:rsid w:val="00287549"/>
    <w:rsid w:val="00287B03"/>
    <w:rsid w:val="00292593"/>
    <w:rsid w:val="00292832"/>
    <w:rsid w:val="00292B3A"/>
    <w:rsid w:val="00292C29"/>
    <w:rsid w:val="00292D91"/>
    <w:rsid w:val="002932FD"/>
    <w:rsid w:val="00294329"/>
    <w:rsid w:val="00294BCF"/>
    <w:rsid w:val="00294FE0"/>
    <w:rsid w:val="0029537D"/>
    <w:rsid w:val="00295EA0"/>
    <w:rsid w:val="002962DC"/>
    <w:rsid w:val="00296879"/>
    <w:rsid w:val="00296B1E"/>
    <w:rsid w:val="00297C5E"/>
    <w:rsid w:val="00297CEA"/>
    <w:rsid w:val="002A1530"/>
    <w:rsid w:val="002A4066"/>
    <w:rsid w:val="002A696D"/>
    <w:rsid w:val="002A74FB"/>
    <w:rsid w:val="002B1226"/>
    <w:rsid w:val="002B26D4"/>
    <w:rsid w:val="002B2A08"/>
    <w:rsid w:val="002B6B08"/>
    <w:rsid w:val="002B6CF3"/>
    <w:rsid w:val="002B76AC"/>
    <w:rsid w:val="002C21B7"/>
    <w:rsid w:val="002C2463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000"/>
    <w:rsid w:val="00327726"/>
    <w:rsid w:val="003308E6"/>
    <w:rsid w:val="00330B5B"/>
    <w:rsid w:val="003313A6"/>
    <w:rsid w:val="003324AB"/>
    <w:rsid w:val="00333C3D"/>
    <w:rsid w:val="00334177"/>
    <w:rsid w:val="00334D38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1B5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67C63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407"/>
    <w:rsid w:val="003777BD"/>
    <w:rsid w:val="00377801"/>
    <w:rsid w:val="003814DE"/>
    <w:rsid w:val="00381AF1"/>
    <w:rsid w:val="00382FF0"/>
    <w:rsid w:val="0038327A"/>
    <w:rsid w:val="00385FC5"/>
    <w:rsid w:val="003861D6"/>
    <w:rsid w:val="00386CA8"/>
    <w:rsid w:val="00390933"/>
    <w:rsid w:val="00391830"/>
    <w:rsid w:val="00392130"/>
    <w:rsid w:val="00392757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4B6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3CAB"/>
    <w:rsid w:val="003E57F4"/>
    <w:rsid w:val="003E58A4"/>
    <w:rsid w:val="003E6D00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64E"/>
    <w:rsid w:val="003F3FCF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25E0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91A"/>
    <w:rsid w:val="00456EA0"/>
    <w:rsid w:val="004605CD"/>
    <w:rsid w:val="0046173B"/>
    <w:rsid w:val="00462F65"/>
    <w:rsid w:val="00463DBE"/>
    <w:rsid w:val="00464337"/>
    <w:rsid w:val="004643E9"/>
    <w:rsid w:val="00465B01"/>
    <w:rsid w:val="004668AD"/>
    <w:rsid w:val="00466BA3"/>
    <w:rsid w:val="0046701E"/>
    <w:rsid w:val="0046766C"/>
    <w:rsid w:val="0047072F"/>
    <w:rsid w:val="00470E83"/>
    <w:rsid w:val="004710D2"/>
    <w:rsid w:val="0047163D"/>
    <w:rsid w:val="00471C0D"/>
    <w:rsid w:val="0047249A"/>
    <w:rsid w:val="00472C89"/>
    <w:rsid w:val="00473B2B"/>
    <w:rsid w:val="00473C3C"/>
    <w:rsid w:val="0047579C"/>
    <w:rsid w:val="00475A2B"/>
    <w:rsid w:val="004761F8"/>
    <w:rsid w:val="0047653C"/>
    <w:rsid w:val="00480987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ECE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4E9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4CBA"/>
    <w:rsid w:val="004C527C"/>
    <w:rsid w:val="004C7899"/>
    <w:rsid w:val="004D01BC"/>
    <w:rsid w:val="004D3144"/>
    <w:rsid w:val="004D743C"/>
    <w:rsid w:val="004D7EE2"/>
    <w:rsid w:val="004E008D"/>
    <w:rsid w:val="004E15A1"/>
    <w:rsid w:val="004E27D7"/>
    <w:rsid w:val="004E28D3"/>
    <w:rsid w:val="004E2E54"/>
    <w:rsid w:val="004E357B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89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27A6D"/>
    <w:rsid w:val="00530676"/>
    <w:rsid w:val="00532F71"/>
    <w:rsid w:val="00533D28"/>
    <w:rsid w:val="005341F8"/>
    <w:rsid w:val="0053555D"/>
    <w:rsid w:val="00536116"/>
    <w:rsid w:val="005364B3"/>
    <w:rsid w:val="00537AA8"/>
    <w:rsid w:val="00537D2F"/>
    <w:rsid w:val="00542740"/>
    <w:rsid w:val="005441E4"/>
    <w:rsid w:val="00544A6E"/>
    <w:rsid w:val="005457BD"/>
    <w:rsid w:val="00550ED0"/>
    <w:rsid w:val="00551B2D"/>
    <w:rsid w:val="00554506"/>
    <w:rsid w:val="00556170"/>
    <w:rsid w:val="00557836"/>
    <w:rsid w:val="005602C8"/>
    <w:rsid w:val="00561FA7"/>
    <w:rsid w:val="00562125"/>
    <w:rsid w:val="00562E02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5A45"/>
    <w:rsid w:val="00576148"/>
    <w:rsid w:val="00576E87"/>
    <w:rsid w:val="00576F77"/>
    <w:rsid w:val="00580025"/>
    <w:rsid w:val="00580A25"/>
    <w:rsid w:val="0058167E"/>
    <w:rsid w:val="00582996"/>
    <w:rsid w:val="00582C84"/>
    <w:rsid w:val="00582F96"/>
    <w:rsid w:val="005847F2"/>
    <w:rsid w:val="00584E1D"/>
    <w:rsid w:val="00585906"/>
    <w:rsid w:val="00585E4C"/>
    <w:rsid w:val="00591CE8"/>
    <w:rsid w:val="00594C00"/>
    <w:rsid w:val="005952D5"/>
    <w:rsid w:val="0059623A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006"/>
    <w:rsid w:val="005D6A0B"/>
    <w:rsid w:val="005D7B94"/>
    <w:rsid w:val="005E00B2"/>
    <w:rsid w:val="005E05BE"/>
    <w:rsid w:val="005E18BA"/>
    <w:rsid w:val="005E4149"/>
    <w:rsid w:val="005E4B19"/>
    <w:rsid w:val="005E500A"/>
    <w:rsid w:val="005E58F6"/>
    <w:rsid w:val="005E6380"/>
    <w:rsid w:val="005E6568"/>
    <w:rsid w:val="005E6A2C"/>
    <w:rsid w:val="005E70A5"/>
    <w:rsid w:val="005E7215"/>
    <w:rsid w:val="005E7A6A"/>
    <w:rsid w:val="005E7EDC"/>
    <w:rsid w:val="005F0299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2F3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FCC"/>
    <w:rsid w:val="0062401F"/>
    <w:rsid w:val="0062470A"/>
    <w:rsid w:val="00624958"/>
    <w:rsid w:val="00625E97"/>
    <w:rsid w:val="00626C0B"/>
    <w:rsid w:val="00626FCE"/>
    <w:rsid w:val="00627A18"/>
    <w:rsid w:val="0063044F"/>
    <w:rsid w:val="00630B11"/>
    <w:rsid w:val="00630DF4"/>
    <w:rsid w:val="006313BB"/>
    <w:rsid w:val="0063165E"/>
    <w:rsid w:val="00631E86"/>
    <w:rsid w:val="00632F7C"/>
    <w:rsid w:val="00633380"/>
    <w:rsid w:val="00633476"/>
    <w:rsid w:val="00634FDF"/>
    <w:rsid w:val="006353BA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353E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209F"/>
    <w:rsid w:val="0066299A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3309"/>
    <w:rsid w:val="00674651"/>
    <w:rsid w:val="006752D0"/>
    <w:rsid w:val="00675DD0"/>
    <w:rsid w:val="00677AE2"/>
    <w:rsid w:val="00680168"/>
    <w:rsid w:val="00680DC1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3BB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1DC5"/>
    <w:rsid w:val="006B2554"/>
    <w:rsid w:val="006B28B8"/>
    <w:rsid w:val="006B3DA3"/>
    <w:rsid w:val="006B4177"/>
    <w:rsid w:val="006B49A9"/>
    <w:rsid w:val="006B5369"/>
    <w:rsid w:val="006B6512"/>
    <w:rsid w:val="006B654F"/>
    <w:rsid w:val="006B7150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2CC9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2B9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0FE1"/>
    <w:rsid w:val="00712DB5"/>
    <w:rsid w:val="0071324F"/>
    <w:rsid w:val="00713C6A"/>
    <w:rsid w:val="00713E70"/>
    <w:rsid w:val="007142DE"/>
    <w:rsid w:val="007158DE"/>
    <w:rsid w:val="00715C68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4B4"/>
    <w:rsid w:val="00727A14"/>
    <w:rsid w:val="007312F4"/>
    <w:rsid w:val="0073217D"/>
    <w:rsid w:val="00732328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1EA"/>
    <w:rsid w:val="0073747D"/>
    <w:rsid w:val="00737E4B"/>
    <w:rsid w:val="00740163"/>
    <w:rsid w:val="0074056D"/>
    <w:rsid w:val="00741839"/>
    <w:rsid w:val="00741E2E"/>
    <w:rsid w:val="00742D11"/>
    <w:rsid w:val="00742D87"/>
    <w:rsid w:val="00742E88"/>
    <w:rsid w:val="00743C39"/>
    <w:rsid w:val="007446E3"/>
    <w:rsid w:val="0074485F"/>
    <w:rsid w:val="00744E14"/>
    <w:rsid w:val="00745A05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A6E76"/>
    <w:rsid w:val="007B0BE3"/>
    <w:rsid w:val="007B0F4E"/>
    <w:rsid w:val="007B11EA"/>
    <w:rsid w:val="007B1C83"/>
    <w:rsid w:val="007B3D3F"/>
    <w:rsid w:val="007B4192"/>
    <w:rsid w:val="007B4B62"/>
    <w:rsid w:val="007B6267"/>
    <w:rsid w:val="007B632F"/>
    <w:rsid w:val="007B789A"/>
    <w:rsid w:val="007C13D2"/>
    <w:rsid w:val="007C2378"/>
    <w:rsid w:val="007C388C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6199"/>
    <w:rsid w:val="007D70B5"/>
    <w:rsid w:val="007D7575"/>
    <w:rsid w:val="007E0052"/>
    <w:rsid w:val="007E0686"/>
    <w:rsid w:val="007E17F7"/>
    <w:rsid w:val="007E1D33"/>
    <w:rsid w:val="007E2086"/>
    <w:rsid w:val="007E27B7"/>
    <w:rsid w:val="007E38A8"/>
    <w:rsid w:val="007E4113"/>
    <w:rsid w:val="007E439D"/>
    <w:rsid w:val="007E4ED7"/>
    <w:rsid w:val="007E5FFA"/>
    <w:rsid w:val="007E7156"/>
    <w:rsid w:val="007F0F74"/>
    <w:rsid w:val="007F0FD1"/>
    <w:rsid w:val="007F163F"/>
    <w:rsid w:val="007F20D2"/>
    <w:rsid w:val="007F288C"/>
    <w:rsid w:val="007F59F9"/>
    <w:rsid w:val="007F5F2E"/>
    <w:rsid w:val="007F61FD"/>
    <w:rsid w:val="007F6CA0"/>
    <w:rsid w:val="007F7B93"/>
    <w:rsid w:val="008000BF"/>
    <w:rsid w:val="0080082B"/>
    <w:rsid w:val="00800BDC"/>
    <w:rsid w:val="00804B2D"/>
    <w:rsid w:val="00807F39"/>
    <w:rsid w:val="0081000C"/>
    <w:rsid w:val="0081190B"/>
    <w:rsid w:val="008131DC"/>
    <w:rsid w:val="00813B9F"/>
    <w:rsid w:val="008146AD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B76"/>
    <w:rsid w:val="00844B88"/>
    <w:rsid w:val="00844E8E"/>
    <w:rsid w:val="008467DA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8CB"/>
    <w:rsid w:val="00860FDB"/>
    <w:rsid w:val="00862CDF"/>
    <w:rsid w:val="008643CD"/>
    <w:rsid w:val="00870D7C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C53"/>
    <w:rsid w:val="00893E12"/>
    <w:rsid w:val="00894074"/>
    <w:rsid w:val="0089435E"/>
    <w:rsid w:val="00894682"/>
    <w:rsid w:val="00895496"/>
    <w:rsid w:val="00896B85"/>
    <w:rsid w:val="00896F4E"/>
    <w:rsid w:val="00896FDE"/>
    <w:rsid w:val="008973DD"/>
    <w:rsid w:val="008A0822"/>
    <w:rsid w:val="008A0F0E"/>
    <w:rsid w:val="008A161C"/>
    <w:rsid w:val="008A297F"/>
    <w:rsid w:val="008A395D"/>
    <w:rsid w:val="008A3B56"/>
    <w:rsid w:val="008A49FF"/>
    <w:rsid w:val="008A4C04"/>
    <w:rsid w:val="008A56B2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4CBE"/>
    <w:rsid w:val="008E693A"/>
    <w:rsid w:val="008E735C"/>
    <w:rsid w:val="008F0362"/>
    <w:rsid w:val="008F130B"/>
    <w:rsid w:val="008F1F0C"/>
    <w:rsid w:val="008F290F"/>
    <w:rsid w:val="008F2EE0"/>
    <w:rsid w:val="008F30B9"/>
    <w:rsid w:val="008F4D98"/>
    <w:rsid w:val="008F5A58"/>
    <w:rsid w:val="008F6249"/>
    <w:rsid w:val="008F6BE1"/>
    <w:rsid w:val="008F7324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46B"/>
    <w:rsid w:val="0091260E"/>
    <w:rsid w:val="00912858"/>
    <w:rsid w:val="00912A19"/>
    <w:rsid w:val="00914CAB"/>
    <w:rsid w:val="00914CF1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A14"/>
    <w:rsid w:val="009410D7"/>
    <w:rsid w:val="009423FF"/>
    <w:rsid w:val="00942BE4"/>
    <w:rsid w:val="00943AAF"/>
    <w:rsid w:val="00945178"/>
    <w:rsid w:val="00945369"/>
    <w:rsid w:val="00945D14"/>
    <w:rsid w:val="00946559"/>
    <w:rsid w:val="009467B4"/>
    <w:rsid w:val="00946BEF"/>
    <w:rsid w:val="00946EA0"/>
    <w:rsid w:val="00947AC2"/>
    <w:rsid w:val="009503CD"/>
    <w:rsid w:val="00952A27"/>
    <w:rsid w:val="009533CF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89E"/>
    <w:rsid w:val="0097497A"/>
    <w:rsid w:val="00975232"/>
    <w:rsid w:val="009756CA"/>
    <w:rsid w:val="00975C33"/>
    <w:rsid w:val="00976808"/>
    <w:rsid w:val="00976C3F"/>
    <w:rsid w:val="00977A78"/>
    <w:rsid w:val="009803DC"/>
    <w:rsid w:val="00981F54"/>
    <w:rsid w:val="0098272F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6B0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17E0"/>
    <w:rsid w:val="009B4B00"/>
    <w:rsid w:val="009B52E9"/>
    <w:rsid w:val="009B5861"/>
    <w:rsid w:val="009B5A16"/>
    <w:rsid w:val="009B621A"/>
    <w:rsid w:val="009B6E83"/>
    <w:rsid w:val="009B74EB"/>
    <w:rsid w:val="009B762F"/>
    <w:rsid w:val="009C06AC"/>
    <w:rsid w:val="009C08C4"/>
    <w:rsid w:val="009C105B"/>
    <w:rsid w:val="009C262F"/>
    <w:rsid w:val="009C3B51"/>
    <w:rsid w:val="009C4333"/>
    <w:rsid w:val="009C5339"/>
    <w:rsid w:val="009C6A81"/>
    <w:rsid w:val="009C75D5"/>
    <w:rsid w:val="009C76C1"/>
    <w:rsid w:val="009C7893"/>
    <w:rsid w:val="009D0624"/>
    <w:rsid w:val="009D0851"/>
    <w:rsid w:val="009D098B"/>
    <w:rsid w:val="009D09AC"/>
    <w:rsid w:val="009D0E49"/>
    <w:rsid w:val="009D1E64"/>
    <w:rsid w:val="009D2FDF"/>
    <w:rsid w:val="009D5E7A"/>
    <w:rsid w:val="009D65AD"/>
    <w:rsid w:val="009D7A2C"/>
    <w:rsid w:val="009E162E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0C07"/>
    <w:rsid w:val="00A016FD"/>
    <w:rsid w:val="00A021BD"/>
    <w:rsid w:val="00A02278"/>
    <w:rsid w:val="00A031F0"/>
    <w:rsid w:val="00A047EF"/>
    <w:rsid w:val="00A1049E"/>
    <w:rsid w:val="00A10E4B"/>
    <w:rsid w:val="00A113B0"/>
    <w:rsid w:val="00A113F3"/>
    <w:rsid w:val="00A11F8A"/>
    <w:rsid w:val="00A13CAA"/>
    <w:rsid w:val="00A13D76"/>
    <w:rsid w:val="00A1462B"/>
    <w:rsid w:val="00A154CA"/>
    <w:rsid w:val="00A1600C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6178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3A24"/>
    <w:rsid w:val="00A44115"/>
    <w:rsid w:val="00A46272"/>
    <w:rsid w:val="00A46BD5"/>
    <w:rsid w:val="00A516E1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011E"/>
    <w:rsid w:val="00A61E8E"/>
    <w:rsid w:val="00A631E3"/>
    <w:rsid w:val="00A639A0"/>
    <w:rsid w:val="00A654F9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5FE6"/>
    <w:rsid w:val="00A7696B"/>
    <w:rsid w:val="00A77F9F"/>
    <w:rsid w:val="00A80104"/>
    <w:rsid w:val="00A80295"/>
    <w:rsid w:val="00A80592"/>
    <w:rsid w:val="00A80B6E"/>
    <w:rsid w:val="00A83DCA"/>
    <w:rsid w:val="00A840DF"/>
    <w:rsid w:val="00A84A82"/>
    <w:rsid w:val="00A84BD0"/>
    <w:rsid w:val="00A85F67"/>
    <w:rsid w:val="00A86695"/>
    <w:rsid w:val="00A8682A"/>
    <w:rsid w:val="00A87B0D"/>
    <w:rsid w:val="00A90B4C"/>
    <w:rsid w:val="00A9128D"/>
    <w:rsid w:val="00A91B1C"/>
    <w:rsid w:val="00A9294C"/>
    <w:rsid w:val="00A93B41"/>
    <w:rsid w:val="00A93C91"/>
    <w:rsid w:val="00A948BE"/>
    <w:rsid w:val="00A95213"/>
    <w:rsid w:val="00A95856"/>
    <w:rsid w:val="00A9679B"/>
    <w:rsid w:val="00A96A9A"/>
    <w:rsid w:val="00A97277"/>
    <w:rsid w:val="00A97A5B"/>
    <w:rsid w:val="00AA0427"/>
    <w:rsid w:val="00AA2A8D"/>
    <w:rsid w:val="00AA2CA2"/>
    <w:rsid w:val="00AA2D99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F2B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419"/>
    <w:rsid w:val="00AE6B97"/>
    <w:rsid w:val="00AE7D99"/>
    <w:rsid w:val="00AF2BC3"/>
    <w:rsid w:val="00AF2BE3"/>
    <w:rsid w:val="00AF362F"/>
    <w:rsid w:val="00AF3AE1"/>
    <w:rsid w:val="00AF464B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3D9C"/>
    <w:rsid w:val="00B04769"/>
    <w:rsid w:val="00B05A6A"/>
    <w:rsid w:val="00B05EB3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269"/>
    <w:rsid w:val="00B25CDA"/>
    <w:rsid w:val="00B25E99"/>
    <w:rsid w:val="00B31838"/>
    <w:rsid w:val="00B32540"/>
    <w:rsid w:val="00B33878"/>
    <w:rsid w:val="00B33918"/>
    <w:rsid w:val="00B33A89"/>
    <w:rsid w:val="00B33ED2"/>
    <w:rsid w:val="00B3700F"/>
    <w:rsid w:val="00B373E3"/>
    <w:rsid w:val="00B37EAB"/>
    <w:rsid w:val="00B41002"/>
    <w:rsid w:val="00B4130A"/>
    <w:rsid w:val="00B42AE3"/>
    <w:rsid w:val="00B4406A"/>
    <w:rsid w:val="00B443B3"/>
    <w:rsid w:val="00B4445B"/>
    <w:rsid w:val="00B44DFC"/>
    <w:rsid w:val="00B45C30"/>
    <w:rsid w:val="00B47D29"/>
    <w:rsid w:val="00B52410"/>
    <w:rsid w:val="00B52E1E"/>
    <w:rsid w:val="00B5431C"/>
    <w:rsid w:val="00B54340"/>
    <w:rsid w:val="00B56870"/>
    <w:rsid w:val="00B569D3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87AB4"/>
    <w:rsid w:val="00B92B7E"/>
    <w:rsid w:val="00B92E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2EA0"/>
    <w:rsid w:val="00BD3108"/>
    <w:rsid w:val="00BD370B"/>
    <w:rsid w:val="00BD37B5"/>
    <w:rsid w:val="00BD3A0F"/>
    <w:rsid w:val="00BD48E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4A9"/>
    <w:rsid w:val="00BE5F50"/>
    <w:rsid w:val="00BE6449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BF6E68"/>
    <w:rsid w:val="00C0038C"/>
    <w:rsid w:val="00C011A2"/>
    <w:rsid w:val="00C022C5"/>
    <w:rsid w:val="00C02BAE"/>
    <w:rsid w:val="00C02C07"/>
    <w:rsid w:val="00C03388"/>
    <w:rsid w:val="00C03DCF"/>
    <w:rsid w:val="00C05E2F"/>
    <w:rsid w:val="00C06E15"/>
    <w:rsid w:val="00C06FC1"/>
    <w:rsid w:val="00C072B8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09A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3C69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520A"/>
    <w:rsid w:val="00C56189"/>
    <w:rsid w:val="00C57CFA"/>
    <w:rsid w:val="00C604C4"/>
    <w:rsid w:val="00C61A2E"/>
    <w:rsid w:val="00C62A1E"/>
    <w:rsid w:val="00C63986"/>
    <w:rsid w:val="00C648FE"/>
    <w:rsid w:val="00C6510B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1A0E"/>
    <w:rsid w:val="00C82738"/>
    <w:rsid w:val="00C82FF6"/>
    <w:rsid w:val="00C83BC6"/>
    <w:rsid w:val="00C86D6D"/>
    <w:rsid w:val="00C8767F"/>
    <w:rsid w:val="00C90927"/>
    <w:rsid w:val="00C90AA3"/>
    <w:rsid w:val="00C90EF4"/>
    <w:rsid w:val="00C92AF2"/>
    <w:rsid w:val="00C9402D"/>
    <w:rsid w:val="00C95126"/>
    <w:rsid w:val="00C97EAC"/>
    <w:rsid w:val="00CA0144"/>
    <w:rsid w:val="00CA09EA"/>
    <w:rsid w:val="00CA135B"/>
    <w:rsid w:val="00CA16D4"/>
    <w:rsid w:val="00CA1CFB"/>
    <w:rsid w:val="00CA229B"/>
    <w:rsid w:val="00CA297D"/>
    <w:rsid w:val="00CA305C"/>
    <w:rsid w:val="00CA3178"/>
    <w:rsid w:val="00CA3B09"/>
    <w:rsid w:val="00CA42B8"/>
    <w:rsid w:val="00CA7F1C"/>
    <w:rsid w:val="00CA7F24"/>
    <w:rsid w:val="00CB0022"/>
    <w:rsid w:val="00CB1E90"/>
    <w:rsid w:val="00CB246D"/>
    <w:rsid w:val="00CB3000"/>
    <w:rsid w:val="00CB37EF"/>
    <w:rsid w:val="00CB37FA"/>
    <w:rsid w:val="00CB414C"/>
    <w:rsid w:val="00CB7548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674F"/>
    <w:rsid w:val="00CC6AE1"/>
    <w:rsid w:val="00CD153D"/>
    <w:rsid w:val="00CD1D6A"/>
    <w:rsid w:val="00CD2ACC"/>
    <w:rsid w:val="00CD5063"/>
    <w:rsid w:val="00CD6C1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5414"/>
    <w:rsid w:val="00D06C49"/>
    <w:rsid w:val="00D07AFA"/>
    <w:rsid w:val="00D10224"/>
    <w:rsid w:val="00D10B5F"/>
    <w:rsid w:val="00D10D4D"/>
    <w:rsid w:val="00D11B97"/>
    <w:rsid w:val="00D11E67"/>
    <w:rsid w:val="00D1245C"/>
    <w:rsid w:val="00D1368D"/>
    <w:rsid w:val="00D14829"/>
    <w:rsid w:val="00D14A12"/>
    <w:rsid w:val="00D1547E"/>
    <w:rsid w:val="00D15A66"/>
    <w:rsid w:val="00D15D64"/>
    <w:rsid w:val="00D16E88"/>
    <w:rsid w:val="00D16EF3"/>
    <w:rsid w:val="00D17306"/>
    <w:rsid w:val="00D20031"/>
    <w:rsid w:val="00D20CF4"/>
    <w:rsid w:val="00D218A5"/>
    <w:rsid w:val="00D222AE"/>
    <w:rsid w:val="00D235F1"/>
    <w:rsid w:val="00D243A7"/>
    <w:rsid w:val="00D266FD"/>
    <w:rsid w:val="00D30602"/>
    <w:rsid w:val="00D319DE"/>
    <w:rsid w:val="00D31FAC"/>
    <w:rsid w:val="00D32288"/>
    <w:rsid w:val="00D32B67"/>
    <w:rsid w:val="00D32E15"/>
    <w:rsid w:val="00D33948"/>
    <w:rsid w:val="00D35355"/>
    <w:rsid w:val="00D35445"/>
    <w:rsid w:val="00D3713D"/>
    <w:rsid w:val="00D37A9E"/>
    <w:rsid w:val="00D400F6"/>
    <w:rsid w:val="00D415FD"/>
    <w:rsid w:val="00D418F5"/>
    <w:rsid w:val="00D42361"/>
    <w:rsid w:val="00D4375B"/>
    <w:rsid w:val="00D43FDF"/>
    <w:rsid w:val="00D44DF9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493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647"/>
    <w:rsid w:val="00D70B90"/>
    <w:rsid w:val="00D71201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77AE5"/>
    <w:rsid w:val="00D80BB2"/>
    <w:rsid w:val="00D81E94"/>
    <w:rsid w:val="00D82BE3"/>
    <w:rsid w:val="00D82E03"/>
    <w:rsid w:val="00D82EE7"/>
    <w:rsid w:val="00D83181"/>
    <w:rsid w:val="00D85986"/>
    <w:rsid w:val="00D85C89"/>
    <w:rsid w:val="00D86C3D"/>
    <w:rsid w:val="00D87747"/>
    <w:rsid w:val="00D9090C"/>
    <w:rsid w:val="00D909CE"/>
    <w:rsid w:val="00D91653"/>
    <w:rsid w:val="00D928F1"/>
    <w:rsid w:val="00D95AEF"/>
    <w:rsid w:val="00D95F44"/>
    <w:rsid w:val="00D9719B"/>
    <w:rsid w:val="00DA043A"/>
    <w:rsid w:val="00DA0561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F9"/>
    <w:rsid w:val="00DB44BD"/>
    <w:rsid w:val="00DB4515"/>
    <w:rsid w:val="00DB4B19"/>
    <w:rsid w:val="00DB4F0E"/>
    <w:rsid w:val="00DB6D34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1C9A"/>
    <w:rsid w:val="00DD2077"/>
    <w:rsid w:val="00DD249D"/>
    <w:rsid w:val="00DD26CD"/>
    <w:rsid w:val="00DD2BDF"/>
    <w:rsid w:val="00DD4BD1"/>
    <w:rsid w:val="00DD4D6D"/>
    <w:rsid w:val="00DD7705"/>
    <w:rsid w:val="00DE0140"/>
    <w:rsid w:val="00DE0814"/>
    <w:rsid w:val="00DE4F23"/>
    <w:rsid w:val="00DE76E9"/>
    <w:rsid w:val="00DF1E77"/>
    <w:rsid w:val="00DF2485"/>
    <w:rsid w:val="00DF2666"/>
    <w:rsid w:val="00DF3A4F"/>
    <w:rsid w:val="00DF3B64"/>
    <w:rsid w:val="00DF4A0D"/>
    <w:rsid w:val="00DF5C1E"/>
    <w:rsid w:val="00DF6298"/>
    <w:rsid w:val="00DF62EE"/>
    <w:rsid w:val="00DF739E"/>
    <w:rsid w:val="00DF791C"/>
    <w:rsid w:val="00DF7B5C"/>
    <w:rsid w:val="00E00BDE"/>
    <w:rsid w:val="00E010FB"/>
    <w:rsid w:val="00E02933"/>
    <w:rsid w:val="00E02FFE"/>
    <w:rsid w:val="00E04B00"/>
    <w:rsid w:val="00E04FF6"/>
    <w:rsid w:val="00E06CB2"/>
    <w:rsid w:val="00E10552"/>
    <w:rsid w:val="00E1079B"/>
    <w:rsid w:val="00E10F68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954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37D12"/>
    <w:rsid w:val="00E40299"/>
    <w:rsid w:val="00E41CCF"/>
    <w:rsid w:val="00E41DF9"/>
    <w:rsid w:val="00E42730"/>
    <w:rsid w:val="00E42AB3"/>
    <w:rsid w:val="00E438B7"/>
    <w:rsid w:val="00E44DEF"/>
    <w:rsid w:val="00E45869"/>
    <w:rsid w:val="00E45CD3"/>
    <w:rsid w:val="00E45D43"/>
    <w:rsid w:val="00E45E5B"/>
    <w:rsid w:val="00E47613"/>
    <w:rsid w:val="00E51F74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25A"/>
    <w:rsid w:val="00E777A5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0A1D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7EEB"/>
    <w:rsid w:val="00EB1F8E"/>
    <w:rsid w:val="00EB29CB"/>
    <w:rsid w:val="00EB2B13"/>
    <w:rsid w:val="00EB2CA5"/>
    <w:rsid w:val="00EB2EDD"/>
    <w:rsid w:val="00EB429F"/>
    <w:rsid w:val="00EB4C07"/>
    <w:rsid w:val="00EB5C24"/>
    <w:rsid w:val="00EB64C8"/>
    <w:rsid w:val="00EB6721"/>
    <w:rsid w:val="00EB79A2"/>
    <w:rsid w:val="00EC1772"/>
    <w:rsid w:val="00EC3032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06C"/>
    <w:rsid w:val="00EE4453"/>
    <w:rsid w:val="00EE5038"/>
    <w:rsid w:val="00EE5E41"/>
    <w:rsid w:val="00EE5F40"/>
    <w:rsid w:val="00EE718D"/>
    <w:rsid w:val="00EE73A1"/>
    <w:rsid w:val="00EF0EE4"/>
    <w:rsid w:val="00EF136F"/>
    <w:rsid w:val="00EF2FDB"/>
    <w:rsid w:val="00EF31B5"/>
    <w:rsid w:val="00EF34BD"/>
    <w:rsid w:val="00EF3F46"/>
    <w:rsid w:val="00EF4270"/>
    <w:rsid w:val="00EF47D8"/>
    <w:rsid w:val="00EF575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658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9F1"/>
    <w:rsid w:val="00F31C82"/>
    <w:rsid w:val="00F3314F"/>
    <w:rsid w:val="00F33480"/>
    <w:rsid w:val="00F343C8"/>
    <w:rsid w:val="00F34D13"/>
    <w:rsid w:val="00F3505D"/>
    <w:rsid w:val="00F358C3"/>
    <w:rsid w:val="00F3774F"/>
    <w:rsid w:val="00F406D1"/>
    <w:rsid w:val="00F409C8"/>
    <w:rsid w:val="00F40CDC"/>
    <w:rsid w:val="00F417DF"/>
    <w:rsid w:val="00F41CF6"/>
    <w:rsid w:val="00F426E9"/>
    <w:rsid w:val="00F42B33"/>
    <w:rsid w:val="00F43B5A"/>
    <w:rsid w:val="00F44FE2"/>
    <w:rsid w:val="00F45526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0A6"/>
    <w:rsid w:val="00F80B0D"/>
    <w:rsid w:val="00F813D0"/>
    <w:rsid w:val="00F81B08"/>
    <w:rsid w:val="00F8203F"/>
    <w:rsid w:val="00F82E7B"/>
    <w:rsid w:val="00F834A8"/>
    <w:rsid w:val="00F834B9"/>
    <w:rsid w:val="00F83D30"/>
    <w:rsid w:val="00F84416"/>
    <w:rsid w:val="00F84601"/>
    <w:rsid w:val="00F848D8"/>
    <w:rsid w:val="00F851C0"/>
    <w:rsid w:val="00F8524E"/>
    <w:rsid w:val="00F85665"/>
    <w:rsid w:val="00F85987"/>
    <w:rsid w:val="00F85E1C"/>
    <w:rsid w:val="00F862CF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60A"/>
    <w:rsid w:val="00FC094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BC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022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character" w:customStyle="1" w:styleId="highlight">
    <w:name w:val="highlight"/>
    <w:basedOn w:val="Domylnaczcionkaakapitu"/>
    <w:rsid w:val="006D2C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12C68-2FB4-4755-83CE-701F45A7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11212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3</cp:revision>
  <cp:lastPrinted>2019-04-12T06:23:00Z</cp:lastPrinted>
  <dcterms:created xsi:type="dcterms:W3CDTF">2019-04-30T07:23:00Z</dcterms:created>
  <dcterms:modified xsi:type="dcterms:W3CDTF">2019-04-30T07:24:00Z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