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Default="0084037E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272D8A" w:rsidRPr="00CE783F" w:rsidRDefault="00272D8A" w:rsidP="00D63A9D">
      <w:pPr>
        <w:pStyle w:val="Nagwek1"/>
        <w:numPr>
          <w:ilvl w:val="0"/>
          <w:numId w:val="0"/>
        </w:numPr>
        <w:spacing w:before="0" w:after="0" w:line="240" w:lineRule="auto"/>
        <w:rPr>
          <w:rStyle w:val="Domylnaczcionkaakapitu1"/>
          <w:rFonts w:ascii="Times New Roman" w:hAnsi="Times New Roman" w:cs="Times New Roman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8B67BD" w:rsidRPr="00566F28">
        <w:rPr>
          <w:b/>
          <w:iCs/>
          <w:kern w:val="0"/>
          <w:sz w:val="24"/>
          <w:szCs w:val="24"/>
          <w:lang w:eastAsia="pl-PL"/>
        </w:rPr>
        <w:t>„</w:t>
      </w:r>
      <w:r w:rsidR="008B67BD" w:rsidRPr="008123D2">
        <w:rPr>
          <w:rFonts w:cs="Times New Roman"/>
          <w:b/>
          <w:iCs/>
          <w:sz w:val="24"/>
          <w:szCs w:val="24"/>
        </w:rPr>
        <w:t>Przebudowa i termomodernizacja budynku świetlicy wiejskiej w Warszkówku, gmina Sławno</w:t>
      </w:r>
      <w:r w:rsidR="00AE334D">
        <w:rPr>
          <w:rFonts w:cs="Times New Roman"/>
          <w:b/>
          <w:iCs/>
          <w:sz w:val="24"/>
          <w:szCs w:val="24"/>
        </w:rPr>
        <w:t xml:space="preserve"> </w:t>
      </w:r>
      <w:r w:rsidR="00AE334D" w:rsidRPr="00AE334D">
        <w:rPr>
          <w:rFonts w:cs="Times New Roman"/>
          <w:b/>
          <w:iCs/>
          <w:sz w:val="24"/>
          <w:szCs w:val="24"/>
        </w:rPr>
        <w:t>wraz z montażem instalacji fotowoltaicznej 2</w:t>
      </w:r>
      <w:r w:rsidR="00A90250">
        <w:rPr>
          <w:rFonts w:cs="Times New Roman"/>
          <w:b/>
          <w:iCs/>
          <w:sz w:val="24"/>
          <w:szCs w:val="24"/>
        </w:rPr>
        <w:t xml:space="preserve"> </w:t>
      </w:r>
      <w:proofErr w:type="spellStart"/>
      <w:r w:rsidR="00AE334D" w:rsidRPr="00AE334D">
        <w:rPr>
          <w:rFonts w:cs="Times New Roman"/>
          <w:b/>
          <w:iCs/>
          <w:sz w:val="24"/>
          <w:szCs w:val="24"/>
        </w:rPr>
        <w:t>kWp</w:t>
      </w:r>
      <w:proofErr w:type="spellEnd"/>
      <w:r w:rsidR="00AE334D" w:rsidRPr="00AE334D">
        <w:rPr>
          <w:rFonts w:cs="Times New Roman"/>
          <w:b/>
          <w:iCs/>
          <w:sz w:val="24"/>
          <w:szCs w:val="24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CE3B96" w:rsidRPr="00CE783F" w:rsidRDefault="00CE3B96" w:rsidP="00104E73">
      <w:pPr>
        <w:pStyle w:val="Lista"/>
        <w:spacing w:line="240" w:lineRule="auto"/>
        <w:jc w:val="both"/>
        <w:rPr>
          <w:rFonts w:cs="Times New Roman"/>
          <w:sz w:val="16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Wartość </w:t>
      </w:r>
      <w:r w:rsidR="00A90250">
        <w:rPr>
          <w:rFonts w:cs="Times New Roman"/>
          <w:sz w:val="24"/>
          <w:szCs w:val="24"/>
        </w:rPr>
        <w:t xml:space="preserve">całego zamówienia </w:t>
      </w:r>
      <w:r w:rsidRPr="002A1530">
        <w:rPr>
          <w:rFonts w:cs="Times New Roman"/>
          <w:sz w:val="24"/>
          <w:szCs w:val="24"/>
        </w:rPr>
        <w:t>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 xml:space="preserve">Wartość </w:t>
      </w:r>
      <w:r w:rsidR="00A90250">
        <w:rPr>
          <w:rFonts w:cs="Times New Roman"/>
          <w:b/>
          <w:sz w:val="24"/>
          <w:szCs w:val="24"/>
        </w:rPr>
        <w:t xml:space="preserve">całego zamówienia </w:t>
      </w:r>
      <w:r w:rsidRPr="002A1530">
        <w:rPr>
          <w:rFonts w:cs="Times New Roman"/>
          <w:b/>
          <w:sz w:val="24"/>
          <w:szCs w:val="24"/>
        </w:rPr>
        <w:t>brutto :………..……………………………... zł</w:t>
      </w:r>
    </w:p>
    <w:p w:rsidR="001056AB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080728" w:rsidRPr="00080728" w:rsidRDefault="00080728" w:rsidP="00104E73">
      <w:pPr>
        <w:spacing w:line="240" w:lineRule="auto"/>
        <w:jc w:val="both"/>
        <w:rPr>
          <w:b/>
          <w:bCs/>
          <w:sz w:val="24"/>
          <w:szCs w:val="24"/>
        </w:rPr>
      </w:pPr>
      <w:r w:rsidRPr="00080728">
        <w:rPr>
          <w:b/>
          <w:bCs/>
          <w:sz w:val="24"/>
          <w:szCs w:val="24"/>
        </w:rPr>
        <w:t>w tym:</w:t>
      </w:r>
    </w:p>
    <w:p w:rsidR="00A90250" w:rsidRPr="00CE783F" w:rsidRDefault="00A90250" w:rsidP="00080728">
      <w:pPr>
        <w:pStyle w:val="Lista"/>
        <w:spacing w:line="240" w:lineRule="auto"/>
        <w:ind w:left="0" w:firstLine="0"/>
        <w:jc w:val="both"/>
        <w:rPr>
          <w:rFonts w:cs="Times New Roman"/>
          <w:sz w:val="16"/>
          <w:szCs w:val="24"/>
        </w:rPr>
      </w:pPr>
    </w:p>
    <w:p w:rsidR="00080728" w:rsidRPr="00080728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080728">
        <w:rPr>
          <w:rFonts w:cs="Times New Roman"/>
          <w:b/>
          <w:sz w:val="24"/>
          <w:szCs w:val="24"/>
        </w:rPr>
        <w:t xml:space="preserve">ZADANIE 1 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080728" w:rsidRDefault="00080728" w:rsidP="00080728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080728" w:rsidRDefault="00080728" w:rsidP="00080728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na zadanie 1 składają się podzadania:</w:t>
      </w:r>
    </w:p>
    <w:p w:rsidR="00080728" w:rsidRPr="00CE783F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16"/>
          <w:szCs w:val="24"/>
        </w:rPr>
      </w:pPr>
    </w:p>
    <w:p w:rsidR="00080728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1A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080728" w:rsidRDefault="00080728" w:rsidP="00080728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080728" w:rsidRPr="00CE783F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16"/>
          <w:szCs w:val="24"/>
        </w:rPr>
      </w:pPr>
    </w:p>
    <w:p w:rsidR="00080728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1B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080728" w:rsidRDefault="00080728" w:rsidP="00080728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CE783F" w:rsidRPr="00CE783F" w:rsidRDefault="00CE783F" w:rsidP="00080728">
      <w:pPr>
        <w:pStyle w:val="Lista"/>
        <w:spacing w:line="240" w:lineRule="auto"/>
        <w:ind w:left="0" w:firstLine="0"/>
        <w:jc w:val="both"/>
        <w:rPr>
          <w:rFonts w:cs="Times New Roman"/>
          <w:b/>
          <w:sz w:val="16"/>
          <w:szCs w:val="24"/>
        </w:rPr>
      </w:pPr>
    </w:p>
    <w:p w:rsidR="00080728" w:rsidRPr="00BB49F1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BB49F1">
        <w:rPr>
          <w:rFonts w:cs="Times New Roman"/>
          <w:b/>
          <w:sz w:val="24"/>
          <w:szCs w:val="24"/>
        </w:rPr>
        <w:t xml:space="preserve">ZADANIE 2 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080728" w:rsidRDefault="00080728" w:rsidP="00080728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CE3B96" w:rsidRDefault="00CE3B96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lastRenderedPageBreak/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90250" w:rsidRPr="00EE25CF" w:rsidRDefault="00A90250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A90250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</w:t>
      </w:r>
      <w:r w:rsidR="0047072F" w:rsidRPr="00A90250">
        <w:rPr>
          <w:bCs/>
          <w:sz w:val="24"/>
          <w:szCs w:val="24"/>
        </w:rPr>
        <w:t>i nie dłuższy niż 60</w:t>
      </w:r>
      <w:r w:rsidR="003D1E2C" w:rsidRPr="00A90250">
        <w:rPr>
          <w:bCs/>
          <w:sz w:val="24"/>
          <w:szCs w:val="24"/>
        </w:rPr>
        <w:t xml:space="preserve"> miesi</w:t>
      </w:r>
      <w:r w:rsidR="0047072F" w:rsidRPr="00A90250">
        <w:rPr>
          <w:bCs/>
          <w:sz w:val="24"/>
          <w:szCs w:val="24"/>
        </w:rPr>
        <w:t>ęcy</w:t>
      </w:r>
      <w:r w:rsidRPr="00A90250">
        <w:rPr>
          <w:bCs/>
          <w:sz w:val="24"/>
          <w:szCs w:val="24"/>
        </w:rPr>
        <w:t>).</w:t>
      </w:r>
    </w:p>
    <w:p w:rsidR="00A90250" w:rsidRPr="00A90250" w:rsidRDefault="00A90250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272D8A" w:rsidRPr="00A90250" w:rsidRDefault="00272D8A" w:rsidP="00272D8A">
      <w:pPr>
        <w:spacing w:line="240" w:lineRule="auto"/>
        <w:jc w:val="both"/>
        <w:rPr>
          <w:bCs/>
          <w:sz w:val="24"/>
          <w:szCs w:val="24"/>
        </w:rPr>
      </w:pPr>
      <w:r w:rsidRPr="00A90250">
        <w:rPr>
          <w:bCs/>
          <w:sz w:val="24"/>
          <w:szCs w:val="24"/>
        </w:rPr>
        <w:t xml:space="preserve">Termin wykonania zamówienia: ……. dni (nie dłużej niż </w:t>
      </w:r>
      <w:r w:rsidR="007A160A" w:rsidRPr="00A90250">
        <w:rPr>
          <w:bCs/>
          <w:sz w:val="24"/>
          <w:szCs w:val="24"/>
        </w:rPr>
        <w:t>18</w:t>
      </w:r>
      <w:r w:rsidRPr="00A90250">
        <w:rPr>
          <w:bCs/>
          <w:sz w:val="24"/>
          <w:szCs w:val="24"/>
        </w:rPr>
        <w:t>0 dni od dnia zawarcia umowy).</w:t>
      </w:r>
    </w:p>
    <w:p w:rsidR="00A90250" w:rsidRPr="00A37B1D" w:rsidRDefault="00A90250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713C6A" w:rsidRDefault="00713C6A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A240B8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 i zawiera wszystkie koszty związane z realizacją zamówienia.</w:t>
      </w:r>
    </w:p>
    <w:p w:rsidR="00B01B99" w:rsidRPr="002A1530" w:rsidRDefault="00B01B99" w:rsidP="00A240B8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A240B8">
      <w:pPr>
        <w:numPr>
          <w:ilvl w:val="1"/>
          <w:numId w:val="2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A240B8">
      <w:pPr>
        <w:numPr>
          <w:ilvl w:val="1"/>
          <w:numId w:val="2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A240B8">
      <w:pPr>
        <w:numPr>
          <w:ilvl w:val="1"/>
          <w:numId w:val="2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A240B8">
      <w:pPr>
        <w:numPr>
          <w:ilvl w:val="1"/>
          <w:numId w:val="2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A240B8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A240B8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A240B8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CE783F" w:rsidRPr="002A1530" w:rsidRDefault="00CE783F" w:rsidP="00CE783F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 xml:space="preserve">………………………………………………………………., </w:t>
      </w:r>
    </w:p>
    <w:p w:rsidR="00CE783F" w:rsidRPr="00CE783F" w:rsidRDefault="00CE783F" w:rsidP="00CE783F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rStyle w:val="Domylnaczcionkaakapitu1"/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B8490E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809" w:right="1418" w:bottom="1247" w:left="1418" w:header="709" w:footer="709" w:gutter="0"/>
          <w:cols w:space="708"/>
          <w:docGrid w:linePitch="360"/>
        </w:sectPr>
      </w:pPr>
    </w:p>
    <w:p w:rsidR="006E156C" w:rsidRPr="008C083E" w:rsidRDefault="006E156C" w:rsidP="00BB49F1">
      <w:pPr>
        <w:suppressAutoHyphens w:val="0"/>
        <w:spacing w:before="120" w:line="240" w:lineRule="auto"/>
        <w:jc w:val="right"/>
        <w:textAlignment w:val="auto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065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60"/>
        <w:gridCol w:w="2126"/>
        <w:gridCol w:w="2127"/>
        <w:gridCol w:w="2693"/>
        <w:gridCol w:w="1559"/>
      </w:tblGrid>
      <w:tr w:rsidR="00B30543" w:rsidRPr="008C083E" w:rsidTr="001217E1">
        <w:trPr>
          <w:cantSplit/>
          <w:trHeight w:val="2216"/>
        </w:trPr>
        <w:tc>
          <w:tcPr>
            <w:tcW w:w="1560" w:type="dxa"/>
            <w:vAlign w:val="center"/>
          </w:tcPr>
          <w:p w:rsidR="00B30543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B30543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>
              <w:rPr>
                <w:b/>
              </w:rPr>
              <w:t xml:space="preserve">, adres </w:t>
            </w:r>
          </w:p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126" w:type="dxa"/>
            <w:vAlign w:val="center"/>
          </w:tcPr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B30543" w:rsidRDefault="00B30543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B30543" w:rsidRPr="008C083E" w:rsidRDefault="00B30543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B30543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B30543" w:rsidRPr="008C083E" w:rsidTr="00D00FC7">
        <w:trPr>
          <w:cantSplit/>
          <w:trHeight w:val="1356"/>
        </w:trPr>
        <w:tc>
          <w:tcPr>
            <w:tcW w:w="1560" w:type="dxa"/>
            <w:vAlign w:val="center"/>
          </w:tcPr>
          <w:p w:rsidR="00B30543" w:rsidRPr="008C083E" w:rsidRDefault="00B30543" w:rsidP="005153D6">
            <w:pPr>
              <w:snapToGrid w:val="0"/>
              <w:jc w:val="center"/>
            </w:pPr>
          </w:p>
        </w:tc>
        <w:tc>
          <w:tcPr>
            <w:tcW w:w="2126" w:type="dxa"/>
            <w:vAlign w:val="center"/>
          </w:tcPr>
          <w:p w:rsidR="00B30543" w:rsidRPr="008C083E" w:rsidRDefault="00B30543" w:rsidP="005153D6">
            <w:pPr>
              <w:snapToGrid w:val="0"/>
              <w:jc w:val="center"/>
            </w:pPr>
          </w:p>
          <w:p w:rsidR="00B30543" w:rsidRPr="008C083E" w:rsidRDefault="00B30543" w:rsidP="005153D6">
            <w:pPr>
              <w:snapToGrid w:val="0"/>
              <w:jc w:val="center"/>
            </w:pPr>
          </w:p>
          <w:p w:rsidR="00B30543" w:rsidRPr="008C083E" w:rsidRDefault="00B30543" w:rsidP="005153D6">
            <w:pPr>
              <w:snapToGrid w:val="0"/>
              <w:jc w:val="center"/>
            </w:pPr>
          </w:p>
          <w:p w:rsidR="00B30543" w:rsidRPr="008C083E" w:rsidRDefault="00B30543" w:rsidP="00D00FC7">
            <w:pPr>
              <w:snapToGrid w:val="0"/>
            </w:pPr>
          </w:p>
        </w:tc>
        <w:tc>
          <w:tcPr>
            <w:tcW w:w="2127" w:type="dxa"/>
            <w:vAlign w:val="center"/>
          </w:tcPr>
          <w:p w:rsidR="00B30543" w:rsidRPr="00DE4E5A" w:rsidRDefault="00B30543" w:rsidP="005153D6">
            <w:pPr>
              <w:snapToGrid w:val="0"/>
              <w:jc w:val="center"/>
            </w:pPr>
            <w:r w:rsidRPr="00DE4E5A">
              <w:t xml:space="preserve">Uprawnienia do kierowania robotami budowlanymi </w:t>
            </w:r>
            <w:r w:rsidRPr="00DE4E5A">
              <w:br/>
              <w:t>w specjalności konstrukcyjno-budowlanej</w:t>
            </w:r>
          </w:p>
        </w:tc>
        <w:tc>
          <w:tcPr>
            <w:tcW w:w="2693" w:type="dxa"/>
          </w:tcPr>
          <w:p w:rsidR="00B30543" w:rsidRPr="008C083E" w:rsidRDefault="00B30543" w:rsidP="005153D6">
            <w:pPr>
              <w:autoSpaceDE w:val="0"/>
              <w:snapToGrid w:val="0"/>
            </w:pPr>
          </w:p>
          <w:p w:rsidR="00B30543" w:rsidRPr="008C083E" w:rsidRDefault="00B30543" w:rsidP="005153D6">
            <w:pPr>
              <w:autoSpaceDE w:val="0"/>
              <w:snapToGrid w:val="0"/>
            </w:pPr>
          </w:p>
          <w:p w:rsidR="00B30543" w:rsidRPr="008C083E" w:rsidRDefault="00B30543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B30543" w:rsidRPr="008C083E" w:rsidRDefault="00B30543" w:rsidP="005153D6">
            <w:pPr>
              <w:autoSpaceDE w:val="0"/>
              <w:snapToGrid w:val="0"/>
              <w:jc w:val="center"/>
            </w:pPr>
          </w:p>
        </w:tc>
      </w:tr>
      <w:tr w:rsidR="006C5E69" w:rsidRPr="008C083E" w:rsidTr="00B30543">
        <w:trPr>
          <w:cantSplit/>
          <w:trHeight w:val="667"/>
        </w:trPr>
        <w:tc>
          <w:tcPr>
            <w:tcW w:w="1560" w:type="dxa"/>
            <w:vAlign w:val="center"/>
          </w:tcPr>
          <w:p w:rsidR="006C5E69" w:rsidRPr="008C083E" w:rsidRDefault="006C5E69" w:rsidP="005153D6">
            <w:pPr>
              <w:snapToGrid w:val="0"/>
              <w:jc w:val="center"/>
            </w:pPr>
          </w:p>
        </w:tc>
        <w:tc>
          <w:tcPr>
            <w:tcW w:w="2126" w:type="dxa"/>
            <w:vAlign w:val="center"/>
          </w:tcPr>
          <w:p w:rsidR="006C5E69" w:rsidRPr="008C083E" w:rsidRDefault="006C5E69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6C5E69" w:rsidRPr="00DE4E5A" w:rsidRDefault="006C5E69" w:rsidP="005153D6">
            <w:pPr>
              <w:snapToGrid w:val="0"/>
              <w:jc w:val="center"/>
            </w:pPr>
            <w:r w:rsidRPr="00DE4E5A">
              <w:t xml:space="preserve">Uprawnienia do kierowania robotami budowlanymi </w:t>
            </w:r>
            <w:r w:rsidRPr="00DE4E5A">
              <w:br/>
              <w:t>w specjalności instalacyjnej w zakresie sieci, instalacji i urządzeń elektrycznych i elektroenergetycznych</w:t>
            </w:r>
          </w:p>
        </w:tc>
        <w:tc>
          <w:tcPr>
            <w:tcW w:w="2693" w:type="dxa"/>
          </w:tcPr>
          <w:p w:rsidR="006C5E69" w:rsidRPr="008C083E" w:rsidRDefault="006C5E69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6C5E69" w:rsidRPr="008C083E" w:rsidRDefault="006C5E69" w:rsidP="005153D6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8C083E" w:rsidRPr="008C083E" w:rsidRDefault="008C083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12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 w:rsidP="008B67BD">
      <w:pPr>
        <w:suppressAutoHyphens w:val="0"/>
        <w:spacing w:line="240" w:lineRule="auto"/>
        <w:textAlignment w:val="auto"/>
        <w:rPr>
          <w:b/>
          <w:sz w:val="24"/>
          <w:szCs w:val="24"/>
        </w:rPr>
        <w:sectPr w:rsidR="00C12867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  <w:r>
        <w:rPr>
          <w:b/>
          <w:sz w:val="24"/>
          <w:szCs w:val="24"/>
        </w:rPr>
        <w:br w:type="page"/>
      </w:r>
    </w:p>
    <w:p w:rsidR="00DF1E77" w:rsidRPr="004B5238" w:rsidRDefault="00DF1E77" w:rsidP="004B5238">
      <w:pPr>
        <w:suppressAutoHyphens w:val="0"/>
        <w:spacing w:line="240" w:lineRule="auto"/>
        <w:jc w:val="right"/>
        <w:textAlignment w:val="auto"/>
        <w:rPr>
          <w:kern w:val="0"/>
          <w:szCs w:val="24"/>
          <w:lang w:eastAsia="pl-PL"/>
        </w:rPr>
      </w:pPr>
      <w:r w:rsidRPr="00D03DAB">
        <w:rPr>
          <w:b/>
          <w:sz w:val="24"/>
          <w:szCs w:val="24"/>
        </w:rPr>
        <w:lastRenderedPageBreak/>
        <w:t xml:space="preserve">Załącznik Nr </w:t>
      </w:r>
      <w:r w:rsidR="00B44BB8">
        <w:rPr>
          <w:b/>
          <w:sz w:val="24"/>
          <w:szCs w:val="24"/>
        </w:rPr>
        <w:t>5</w:t>
      </w:r>
      <w:r w:rsidRPr="00D03DAB">
        <w:rPr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1217E1">
        <w:rPr>
          <w:b/>
          <w:bCs/>
          <w:sz w:val="24"/>
          <w:szCs w:val="24"/>
        </w:rPr>
        <w:t>„</w:t>
      </w:r>
      <w:r w:rsidR="001217E1" w:rsidRPr="001217E1">
        <w:rPr>
          <w:b/>
          <w:kern w:val="0"/>
          <w:sz w:val="24"/>
          <w:szCs w:val="24"/>
          <w:lang w:eastAsia="pl-PL"/>
        </w:rPr>
        <w:t xml:space="preserve">Przebudowa </w:t>
      </w:r>
      <w:r w:rsidR="00AE334D">
        <w:rPr>
          <w:b/>
          <w:kern w:val="0"/>
          <w:sz w:val="24"/>
          <w:szCs w:val="24"/>
          <w:lang w:eastAsia="pl-PL"/>
        </w:rPr>
        <w:br/>
      </w:r>
      <w:r w:rsidR="001217E1" w:rsidRPr="001217E1">
        <w:rPr>
          <w:b/>
          <w:kern w:val="0"/>
          <w:sz w:val="24"/>
          <w:szCs w:val="24"/>
          <w:lang w:eastAsia="pl-PL"/>
        </w:rPr>
        <w:t>i termomodernizacja budynku ś</w:t>
      </w:r>
      <w:r w:rsidR="001217E1" w:rsidRPr="001217E1">
        <w:rPr>
          <w:b/>
          <w:bCs/>
          <w:iCs/>
          <w:kern w:val="0"/>
          <w:sz w:val="24"/>
          <w:szCs w:val="24"/>
          <w:lang w:eastAsia="pl-PL"/>
        </w:rPr>
        <w:t>wietlicy wiejskiej w Warszkówku, gmina Sławno</w:t>
      </w:r>
      <w:r w:rsidR="00AE334D">
        <w:rPr>
          <w:b/>
          <w:bCs/>
          <w:iCs/>
          <w:kern w:val="0"/>
          <w:sz w:val="24"/>
          <w:szCs w:val="24"/>
          <w:lang w:eastAsia="pl-PL"/>
        </w:rPr>
        <w:t xml:space="preserve"> </w:t>
      </w:r>
      <w:r w:rsidR="00AE334D" w:rsidRPr="00AE334D">
        <w:rPr>
          <w:b/>
          <w:bCs/>
          <w:iCs/>
          <w:kern w:val="0"/>
          <w:sz w:val="24"/>
          <w:szCs w:val="24"/>
          <w:lang w:eastAsia="pl-PL"/>
        </w:rPr>
        <w:t xml:space="preserve">wraz </w:t>
      </w:r>
      <w:r w:rsidR="00AE334D">
        <w:rPr>
          <w:b/>
          <w:bCs/>
          <w:iCs/>
          <w:kern w:val="0"/>
          <w:sz w:val="24"/>
          <w:szCs w:val="24"/>
          <w:lang w:eastAsia="pl-PL"/>
        </w:rPr>
        <w:br/>
      </w:r>
      <w:r w:rsidR="00AE334D" w:rsidRPr="00AE334D">
        <w:rPr>
          <w:b/>
          <w:bCs/>
          <w:iCs/>
          <w:kern w:val="0"/>
          <w:sz w:val="24"/>
          <w:szCs w:val="24"/>
          <w:lang w:eastAsia="pl-PL"/>
        </w:rPr>
        <w:t>z montażem instalacji fotowoltaicznej 2</w:t>
      </w:r>
      <w:r w:rsidR="009278B3">
        <w:rPr>
          <w:b/>
          <w:bCs/>
          <w:iCs/>
          <w:kern w:val="0"/>
          <w:sz w:val="24"/>
          <w:szCs w:val="24"/>
          <w:lang w:eastAsia="pl-PL"/>
        </w:rPr>
        <w:t xml:space="preserve"> </w:t>
      </w:r>
      <w:r w:rsidR="00AE334D" w:rsidRPr="00AE334D">
        <w:rPr>
          <w:b/>
          <w:bCs/>
          <w:iCs/>
          <w:kern w:val="0"/>
          <w:sz w:val="24"/>
          <w:szCs w:val="24"/>
          <w:lang w:eastAsia="pl-PL"/>
        </w:rPr>
        <w:t>kWp”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B44BB8">
        <w:rPr>
          <w:b/>
          <w:sz w:val="24"/>
          <w:szCs w:val="24"/>
        </w:rPr>
        <w:t>4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A240B8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B84C2C" w:rsidRDefault="009A36CB">
      <w:pPr>
        <w:suppressAutoHyphens w:val="0"/>
        <w:spacing w:line="240" w:lineRule="auto"/>
        <w:textAlignment w:val="auto"/>
        <w:rPr>
          <w:i/>
        </w:rPr>
      </w:pPr>
      <w:r w:rsidRPr="00E977CB">
        <w:rPr>
          <w:i/>
        </w:rPr>
        <w:t>*niepotrzebne skreślić</w:t>
      </w:r>
      <w:r w:rsidR="00B84C2C">
        <w:rPr>
          <w:i/>
        </w:rPr>
        <w:br w:type="page"/>
      </w:r>
    </w:p>
    <w:p w:rsidR="00A52FD9" w:rsidRPr="00B84C2C" w:rsidRDefault="002B6CF3" w:rsidP="00B84C2C">
      <w:pPr>
        <w:spacing w:line="240" w:lineRule="auto"/>
        <w:jc w:val="right"/>
        <w:rPr>
          <w:i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B44BB8">
        <w:rPr>
          <w:b/>
          <w:sz w:val="24"/>
          <w:szCs w:val="24"/>
        </w:rPr>
        <w:t xml:space="preserve">6 </w:t>
      </w:r>
      <w:r w:rsidR="00A52FD9" w:rsidRPr="00A52FD9">
        <w:rPr>
          <w:b/>
          <w:sz w:val="24"/>
          <w:szCs w:val="24"/>
        </w:rPr>
        <w:t>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43DEC01" w15:done="0"/>
  <w15:commentEx w15:paraId="2693AA12" w15:done="0"/>
  <w15:commentEx w15:paraId="09F047DD" w15:done="0"/>
  <w15:commentEx w15:paraId="62019C29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298" w:rsidRDefault="00995298">
      <w:pPr>
        <w:spacing w:line="240" w:lineRule="auto"/>
      </w:pPr>
      <w:r>
        <w:separator/>
      </w:r>
    </w:p>
  </w:endnote>
  <w:endnote w:type="continuationSeparator" w:id="0">
    <w:p w:rsidR="00995298" w:rsidRDefault="00995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298" w:rsidRDefault="00EC0B1C">
    <w:pPr>
      <w:pStyle w:val="Stopka"/>
    </w:pPr>
    <w:fldSimple w:instr=" PAGE ">
      <w:r w:rsidR="00995298">
        <w:rPr>
          <w:noProof/>
        </w:rPr>
        <w:t>10</w:t>
      </w:r>
    </w:fldSimple>
  </w:p>
  <w:p w:rsidR="00995298" w:rsidRDefault="0099529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298" w:rsidRDefault="00EC0B1C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1.9pt;margin-top:.05pt;width:12.4pt;height:11.4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" stroked="f">
          <v:textbox style="mso-next-textbox:#Text Box 1" inset="0,0,0,0">
            <w:txbxContent>
              <w:p w:rsidR="00995298" w:rsidRDefault="00EC0B1C">
                <w:pPr>
                  <w:pStyle w:val="Stopka"/>
                </w:pPr>
                <w:fldSimple w:instr=" PAGE ">
                  <w:r w:rsidR="007C6DB2">
                    <w:rPr>
                      <w:noProof/>
                    </w:rPr>
                    <w:t>6</w:t>
                  </w:r>
                </w:fldSimple>
              </w:p>
            </w:txbxContent>
          </v:textbox>
          <w10:wrap type="square" anchorx="page"/>
        </v:shape>
      </w:pict>
    </w:r>
  </w:p>
  <w:p w:rsidR="00995298" w:rsidRDefault="009952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298" w:rsidRDefault="00995298">
      <w:pPr>
        <w:spacing w:line="240" w:lineRule="auto"/>
      </w:pPr>
      <w:r>
        <w:separator/>
      </w:r>
    </w:p>
  </w:footnote>
  <w:footnote w:type="continuationSeparator" w:id="0">
    <w:p w:rsidR="00995298" w:rsidRDefault="0099529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298" w:rsidRDefault="00995298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995298" w:rsidRPr="00D20CF4" w:rsidRDefault="00995298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298" w:rsidRDefault="00995298" w:rsidP="008B4B50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B8490E">
      <w:rPr>
        <w:noProof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95298" w:rsidRPr="000D21A2" w:rsidRDefault="000D21A2" w:rsidP="004A5277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0D21A2">
      <w:rPr>
        <w:b/>
        <w:bCs/>
        <w:i/>
        <w:iCs/>
        <w:sz w:val="16"/>
        <w:szCs w:val="16"/>
      </w:rPr>
      <w:t>Znak sprawy: RSSA.271.14</w:t>
    </w:r>
    <w:r w:rsidR="00995298" w:rsidRPr="000D21A2">
      <w:rPr>
        <w:b/>
        <w:bCs/>
        <w:i/>
        <w:iCs/>
        <w:sz w:val="16"/>
        <w:szCs w:val="16"/>
      </w:rPr>
      <w:t xml:space="preserve">.2019 </w:t>
    </w:r>
  </w:p>
  <w:p w:rsidR="00995298" w:rsidRPr="005E4FCC" w:rsidRDefault="00995298" w:rsidP="004A5277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0D21A2">
      <w:rPr>
        <w:b/>
        <w:i/>
        <w:iCs/>
        <w:sz w:val="16"/>
        <w:szCs w:val="16"/>
      </w:rPr>
      <w:t>„Przebudowa i termomodernizacja</w:t>
    </w:r>
    <w:r w:rsidRPr="005E4FCC">
      <w:rPr>
        <w:b/>
        <w:i/>
        <w:iCs/>
        <w:sz w:val="16"/>
        <w:szCs w:val="16"/>
      </w:rPr>
      <w:t xml:space="preserve"> budynku świetlicy wiejskiej w Warszkówku, gmina Sławno wraz z montażem instalacji fotowoltaicznej 2</w:t>
    </w:r>
    <w:r>
      <w:rPr>
        <w:b/>
        <w:i/>
        <w:iCs/>
        <w:sz w:val="16"/>
        <w:szCs w:val="16"/>
      </w:rPr>
      <w:t xml:space="preserve"> </w:t>
    </w:r>
    <w:proofErr w:type="spellStart"/>
    <w:r w:rsidRPr="005E4FCC">
      <w:rPr>
        <w:b/>
        <w:i/>
        <w:iCs/>
        <w:sz w:val="16"/>
        <w:szCs w:val="16"/>
      </w:rPr>
      <w:t>kWp</w:t>
    </w:r>
    <w:proofErr w:type="spellEnd"/>
    <w:r w:rsidRPr="005E4FCC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0EB7633"/>
    <w:multiLevelType w:val="hybridMultilevel"/>
    <w:tmpl w:val="9008F78C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15247CC"/>
    <w:multiLevelType w:val="hybridMultilevel"/>
    <w:tmpl w:val="CBAE90F2"/>
    <w:lvl w:ilvl="0" w:tplc="85E635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3E63C1D"/>
    <w:multiLevelType w:val="hybridMultilevel"/>
    <w:tmpl w:val="D7C8B1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>
    <w:nsid w:val="0641115E"/>
    <w:multiLevelType w:val="hybridMultilevel"/>
    <w:tmpl w:val="F0FEEF30"/>
    <w:lvl w:ilvl="0" w:tplc="90963A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CE0EA22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A2F68E7"/>
    <w:multiLevelType w:val="hybridMultilevel"/>
    <w:tmpl w:val="705AC6B2"/>
    <w:lvl w:ilvl="0" w:tplc="CD9C98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1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4">
    <w:nsid w:val="0E213501"/>
    <w:multiLevelType w:val="hybridMultilevel"/>
    <w:tmpl w:val="55F4D2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10E14DB3"/>
    <w:multiLevelType w:val="hybridMultilevel"/>
    <w:tmpl w:val="AD38C480"/>
    <w:lvl w:ilvl="0" w:tplc="0A86112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16A5365"/>
    <w:multiLevelType w:val="hybridMultilevel"/>
    <w:tmpl w:val="AD7E686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9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0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3055B4D"/>
    <w:multiLevelType w:val="hybridMultilevel"/>
    <w:tmpl w:val="724AFA40"/>
    <w:lvl w:ilvl="0" w:tplc="3138A1E2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2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3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4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>
    <w:nsid w:val="17C10497"/>
    <w:multiLevelType w:val="multilevel"/>
    <w:tmpl w:val="C784BFA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8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9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0">
    <w:nsid w:val="198E171F"/>
    <w:multiLevelType w:val="hybridMultilevel"/>
    <w:tmpl w:val="8FCACB4A"/>
    <w:lvl w:ilvl="0" w:tplc="4A7836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19F5057C"/>
    <w:multiLevelType w:val="multilevel"/>
    <w:tmpl w:val="4F2CC54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2">
    <w:nsid w:val="1BC15EF5"/>
    <w:multiLevelType w:val="hybridMultilevel"/>
    <w:tmpl w:val="5570059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3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4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5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6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7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8">
    <w:nsid w:val="20F87ABA"/>
    <w:multiLevelType w:val="hybridMultilevel"/>
    <w:tmpl w:val="27960E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71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25B6773A"/>
    <w:multiLevelType w:val="hybridMultilevel"/>
    <w:tmpl w:val="87DEBE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8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9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0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292E78FA"/>
    <w:multiLevelType w:val="hybridMultilevel"/>
    <w:tmpl w:val="7F9045D4"/>
    <w:lvl w:ilvl="0" w:tplc="4A7836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428AFECC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AE84866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2BED634E"/>
    <w:multiLevelType w:val="multilevel"/>
    <w:tmpl w:val="8580275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8">
    <w:nsid w:val="2C6F6CDC"/>
    <w:multiLevelType w:val="hybridMultilevel"/>
    <w:tmpl w:val="0156B0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2CC30038"/>
    <w:multiLevelType w:val="hybridMultilevel"/>
    <w:tmpl w:val="2C72603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CE0EA22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2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93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5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2FC83C00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7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31CF14F6"/>
    <w:multiLevelType w:val="hybridMultilevel"/>
    <w:tmpl w:val="9814E162"/>
    <w:lvl w:ilvl="0" w:tplc="32069C7E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0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1">
    <w:nsid w:val="32A51539"/>
    <w:multiLevelType w:val="hybridMultilevel"/>
    <w:tmpl w:val="C32E52F4"/>
    <w:lvl w:ilvl="0" w:tplc="CC36ED76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4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7">
    <w:nsid w:val="36F0449A"/>
    <w:multiLevelType w:val="hybridMultilevel"/>
    <w:tmpl w:val="077EF190"/>
    <w:lvl w:ilvl="0" w:tplc="90963A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9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3AC55EB2"/>
    <w:multiLevelType w:val="hybridMultilevel"/>
    <w:tmpl w:val="4CE8D40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1">
    <w:nsid w:val="3AC6051B"/>
    <w:multiLevelType w:val="hybridMultilevel"/>
    <w:tmpl w:val="0AE42BDC"/>
    <w:lvl w:ilvl="0" w:tplc="CD9C9862">
      <w:start w:val="1"/>
      <w:numFmt w:val="bullet"/>
      <w:lvlText w:val=""/>
      <w:lvlJc w:val="left"/>
      <w:pPr>
        <w:ind w:left="12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212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3E11456E"/>
    <w:multiLevelType w:val="hybridMultilevel"/>
    <w:tmpl w:val="96EEC81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5">
    <w:nsid w:val="3E71274C"/>
    <w:multiLevelType w:val="hybridMultilevel"/>
    <w:tmpl w:val="7F02FF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41661FF1"/>
    <w:multiLevelType w:val="hybridMultilevel"/>
    <w:tmpl w:val="FBF20F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27008A7"/>
    <w:multiLevelType w:val="hybridMultilevel"/>
    <w:tmpl w:val="42BC7A44"/>
    <w:lvl w:ilvl="0" w:tplc="90963A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4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5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6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7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4BC20DC7"/>
    <w:multiLevelType w:val="hybridMultilevel"/>
    <w:tmpl w:val="76A4F426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9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50064CFD"/>
    <w:multiLevelType w:val="hybridMultilevel"/>
    <w:tmpl w:val="E87ED986"/>
    <w:lvl w:ilvl="0" w:tplc="98E63580">
      <w:start w:val="1"/>
      <w:numFmt w:val="decimal"/>
      <w:lvlText w:val="%1."/>
      <w:lvlJc w:val="left"/>
      <w:pPr>
        <w:tabs>
          <w:tab w:val="num" w:pos="499"/>
        </w:tabs>
        <w:ind w:left="499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1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6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4186948"/>
    <w:multiLevelType w:val="hybridMultilevel"/>
    <w:tmpl w:val="20AEFBA8"/>
    <w:lvl w:ilvl="0" w:tplc="29DEB1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1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4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5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6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8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9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2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3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4">
    <w:nsid w:val="5B510207"/>
    <w:multiLevelType w:val="hybridMultilevel"/>
    <w:tmpl w:val="DAEC0A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6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CDE00CB"/>
    <w:multiLevelType w:val="hybridMultilevel"/>
    <w:tmpl w:val="29B8FE3A"/>
    <w:lvl w:ilvl="0" w:tplc="D20A47B8">
      <w:start w:val="1"/>
      <w:numFmt w:val="bullet"/>
      <w:lvlText w:val="­"/>
      <w:lvlJc w:val="left"/>
      <w:pPr>
        <w:ind w:left="1068" w:hanging="360"/>
      </w:pPr>
      <w:rPr>
        <w:rFonts w:ascii="Cambria" w:hAnsi="Cambria" w:hint="default"/>
      </w:rPr>
    </w:lvl>
    <w:lvl w:ilvl="1" w:tplc="0AB06E4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8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9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5F144E8F"/>
    <w:multiLevelType w:val="hybridMultilevel"/>
    <w:tmpl w:val="F118CA66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4">
    <w:nsid w:val="60153DBA"/>
    <w:multiLevelType w:val="hybridMultilevel"/>
    <w:tmpl w:val="B77C9982"/>
    <w:lvl w:ilvl="0" w:tplc="4A7836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6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1361A7E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8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9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0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779591D"/>
    <w:multiLevelType w:val="hybridMultilevel"/>
    <w:tmpl w:val="AADE9248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6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0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6E155D51"/>
    <w:multiLevelType w:val="multilevel"/>
    <w:tmpl w:val="6E564AA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3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6E9A4843"/>
    <w:multiLevelType w:val="hybridMultilevel"/>
    <w:tmpl w:val="CF0C843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5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8">
    <w:nsid w:val="72C65740"/>
    <w:multiLevelType w:val="hybridMultilevel"/>
    <w:tmpl w:val="1C287EE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73B419A1"/>
    <w:multiLevelType w:val="multilevel"/>
    <w:tmpl w:val="B93CC82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0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1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74867D71"/>
    <w:multiLevelType w:val="hybridMultilevel"/>
    <w:tmpl w:val="4F362C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5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6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7">
    <w:nsid w:val="79050A79"/>
    <w:multiLevelType w:val="hybridMultilevel"/>
    <w:tmpl w:val="713A3B5C"/>
    <w:lvl w:ilvl="0" w:tplc="8B165D3A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8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6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06"/>
  </w:num>
  <w:num w:numId="4">
    <w:abstractNumId w:val="170"/>
  </w:num>
  <w:num w:numId="5">
    <w:abstractNumId w:val="198"/>
  </w:num>
  <w:num w:numId="6">
    <w:abstractNumId w:val="163"/>
  </w:num>
  <w:num w:numId="7">
    <w:abstractNumId w:val="305"/>
  </w:num>
  <w:num w:numId="8">
    <w:abstractNumId w:val="255"/>
  </w:num>
  <w:num w:numId="9">
    <w:abstractNumId w:val="253"/>
  </w:num>
  <w:num w:numId="10">
    <w:abstractNumId w:val="258"/>
  </w:num>
  <w:num w:numId="11">
    <w:abstractNumId w:val="277"/>
  </w:num>
  <w:num w:numId="12">
    <w:abstractNumId w:val="178"/>
  </w:num>
  <w:num w:numId="13">
    <w:abstractNumId w:val="230"/>
  </w:num>
  <w:num w:numId="14">
    <w:abstractNumId w:val="279"/>
  </w:num>
  <w:num w:numId="15">
    <w:abstractNumId w:val="298"/>
  </w:num>
  <w:num w:numId="16">
    <w:abstractNumId w:val="134"/>
  </w:num>
  <w:num w:numId="17">
    <w:abstractNumId w:val="143"/>
  </w:num>
  <w:num w:numId="18">
    <w:abstractNumId w:val="165"/>
  </w:num>
  <w:num w:numId="19">
    <w:abstractNumId w:val="189"/>
  </w:num>
  <w:num w:numId="20">
    <w:abstractNumId w:val="234"/>
  </w:num>
  <w:num w:numId="21">
    <w:abstractNumId w:val="184"/>
  </w:num>
  <w:num w:numId="22">
    <w:abstractNumId w:val="156"/>
  </w:num>
  <w:num w:numId="23">
    <w:abstractNumId w:val="247"/>
  </w:num>
  <w:num w:numId="24">
    <w:abstractNumId w:val="123"/>
  </w:num>
  <w:num w:numId="25">
    <w:abstractNumId w:val="167"/>
  </w:num>
  <w:num w:numId="26">
    <w:abstractNumId w:val="181"/>
  </w:num>
  <w:num w:numId="27">
    <w:abstractNumId w:val="252"/>
  </w:num>
  <w:num w:numId="28">
    <w:abstractNumId w:val="180"/>
  </w:num>
  <w:num w:numId="29">
    <w:abstractNumId w:val="191"/>
  </w:num>
  <w:num w:numId="30">
    <w:abstractNumId w:val="249"/>
  </w:num>
  <w:num w:numId="31">
    <w:abstractNumId w:val="174"/>
  </w:num>
  <w:num w:numId="32">
    <w:abstractNumId w:val="223"/>
  </w:num>
  <w:num w:numId="33">
    <w:abstractNumId w:val="1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19"/>
  </w:num>
  <w:num w:numId="35">
    <w:abstractNumId w:val="296"/>
  </w:num>
  <w:num w:numId="36">
    <w:abstractNumId w:val="287"/>
  </w:num>
  <w:num w:numId="37">
    <w:abstractNumId w:val="137"/>
  </w:num>
  <w:num w:numId="38">
    <w:abstractNumId w:val="166"/>
  </w:num>
  <w:num w:numId="39">
    <w:abstractNumId w:val="202"/>
  </w:num>
  <w:num w:numId="40">
    <w:abstractNumId w:val="273"/>
  </w:num>
  <w:num w:numId="41">
    <w:abstractNumId w:val="154"/>
  </w:num>
  <w:num w:numId="42">
    <w:abstractNumId w:val="173"/>
  </w:num>
  <w:num w:numId="43">
    <w:abstractNumId w:val="278"/>
  </w:num>
  <w:num w:numId="44">
    <w:abstractNumId w:val="293"/>
  </w:num>
  <w:num w:numId="45">
    <w:abstractNumId w:val="285"/>
  </w:num>
  <w:num w:numId="46">
    <w:abstractNumId w:val="132"/>
  </w:num>
  <w:num w:numId="47">
    <w:abstractNumId w:val="164"/>
  </w:num>
  <w:num w:numId="48">
    <w:abstractNumId w:val="268"/>
  </w:num>
  <w:num w:numId="49">
    <w:abstractNumId w:val="182"/>
  </w:num>
  <w:num w:numId="50">
    <w:abstractNumId w:val="222"/>
  </w:num>
  <w:num w:numId="51">
    <w:abstractNumId w:val="205"/>
  </w:num>
  <w:num w:numId="52">
    <w:abstractNumId w:val="302"/>
  </w:num>
  <w:num w:numId="53">
    <w:abstractNumId w:val="271"/>
  </w:num>
  <w:num w:numId="54">
    <w:abstractNumId w:val="169"/>
  </w:num>
  <w:num w:numId="55">
    <w:abstractNumId w:val="256"/>
  </w:num>
  <w:num w:numId="56">
    <w:abstractNumId w:val="250"/>
  </w:num>
  <w:num w:numId="57">
    <w:abstractNumId w:val="227"/>
  </w:num>
  <w:num w:numId="58">
    <w:abstractNumId w:val="195"/>
  </w:num>
  <w:num w:numId="59">
    <w:abstractNumId w:val="265"/>
  </w:num>
  <w:num w:numId="60">
    <w:abstractNumId w:val="231"/>
  </w:num>
  <w:num w:numId="61">
    <w:abstractNumId w:val="283"/>
  </w:num>
  <w:num w:numId="62">
    <w:abstractNumId w:val="269"/>
  </w:num>
  <w:num w:numId="63">
    <w:abstractNumId w:val="291"/>
  </w:num>
  <w:num w:numId="64">
    <w:abstractNumId w:val="233"/>
  </w:num>
  <w:num w:numId="65">
    <w:abstractNumId w:val="242"/>
  </w:num>
  <w:num w:numId="66">
    <w:abstractNumId w:val="133"/>
  </w:num>
  <w:num w:numId="67">
    <w:abstractNumId w:val="199"/>
  </w:num>
  <w:num w:numId="68">
    <w:abstractNumId w:val="232"/>
  </w:num>
  <w:num w:numId="69">
    <w:abstractNumId w:val="192"/>
  </w:num>
  <w:num w:numId="70">
    <w:abstractNumId w:val="281"/>
  </w:num>
  <w:num w:numId="71">
    <w:abstractNumId w:val="300"/>
  </w:num>
  <w:num w:numId="72">
    <w:abstractNumId w:val="172"/>
  </w:num>
  <w:num w:numId="73">
    <w:abstractNumId w:val="193"/>
  </w:num>
  <w:num w:numId="74">
    <w:abstractNumId w:val="146"/>
  </w:num>
  <w:num w:numId="75">
    <w:abstractNumId w:val="150"/>
  </w:num>
  <w:num w:numId="76">
    <w:abstractNumId w:val="229"/>
  </w:num>
  <w:num w:numId="77">
    <w:abstractNumId w:val="280"/>
  </w:num>
  <w:num w:numId="78">
    <w:abstractNumId w:val="203"/>
  </w:num>
  <w:num w:numId="79">
    <w:abstractNumId w:val="149"/>
  </w:num>
  <w:num w:numId="80">
    <w:abstractNumId w:val="153"/>
  </w:num>
  <w:num w:numId="81">
    <w:abstractNumId w:val="236"/>
  </w:num>
  <w:num w:numId="82">
    <w:abstractNumId w:val="197"/>
  </w:num>
  <w:num w:numId="83">
    <w:abstractNumId w:val="274"/>
  </w:num>
  <w:num w:numId="84">
    <w:abstractNumId w:val="141"/>
  </w:num>
  <w:num w:numId="85">
    <w:abstractNumId w:val="186"/>
  </w:num>
  <w:num w:numId="86">
    <w:abstractNumId w:val="127"/>
  </w:num>
  <w:num w:numId="87">
    <w:abstractNumId w:val="209"/>
  </w:num>
  <w:num w:numId="88">
    <w:abstractNumId w:val="217"/>
  </w:num>
  <w:num w:numId="89">
    <w:abstractNumId w:val="212"/>
  </w:num>
  <w:num w:numId="90">
    <w:abstractNumId w:val="251"/>
  </w:num>
  <w:num w:numId="91">
    <w:abstractNumId w:val="196"/>
  </w:num>
  <w:num w:numId="92">
    <w:abstractNumId w:val="262"/>
  </w:num>
  <w:num w:numId="93">
    <w:abstractNumId w:val="125"/>
  </w:num>
  <w:num w:numId="94">
    <w:abstractNumId w:val="142"/>
  </w:num>
  <w:num w:numId="95">
    <w:abstractNumId w:val="238"/>
  </w:num>
  <w:num w:numId="96">
    <w:abstractNumId w:val="216"/>
  </w:num>
  <w:num w:numId="97">
    <w:abstractNumId w:val="246"/>
  </w:num>
  <w:num w:numId="98">
    <w:abstractNumId w:val="276"/>
  </w:num>
  <w:num w:numId="99">
    <w:abstractNumId w:val="204"/>
  </w:num>
  <w:num w:numId="100">
    <w:abstractNumId w:val="175"/>
  </w:num>
  <w:num w:numId="101">
    <w:abstractNumId w:val="275"/>
  </w:num>
  <w:num w:numId="102">
    <w:abstractNumId w:val="288"/>
  </w:num>
  <w:num w:numId="103">
    <w:abstractNumId w:val="297"/>
  </w:num>
  <w:num w:numId="104">
    <w:abstractNumId w:val="267"/>
  </w:num>
  <w:num w:numId="105">
    <w:abstractNumId w:val="261"/>
  </w:num>
  <w:num w:numId="106">
    <w:abstractNumId w:val="135"/>
  </w:num>
  <w:num w:numId="107">
    <w:abstractNumId w:val="190"/>
  </w:num>
  <w:num w:numId="108">
    <w:abstractNumId w:val="183"/>
  </w:num>
  <w:num w:numId="109">
    <w:abstractNumId w:val="160"/>
  </w:num>
  <w:num w:numId="110">
    <w:abstractNumId w:val="264"/>
  </w:num>
  <w:num w:numId="111">
    <w:abstractNumId w:val="126"/>
  </w:num>
  <w:num w:numId="112">
    <w:abstractNumId w:val="211"/>
  </w:num>
  <w:num w:numId="113">
    <w:abstractNumId w:val="140"/>
  </w:num>
  <w:num w:numId="114">
    <w:abstractNumId w:val="220"/>
  </w:num>
  <w:num w:numId="115">
    <w:abstractNumId w:val="289"/>
  </w:num>
  <w:num w:numId="116">
    <w:abstractNumId w:val="194"/>
  </w:num>
  <w:num w:numId="117">
    <w:abstractNumId w:val="187"/>
  </w:num>
  <w:num w:numId="118">
    <w:abstractNumId w:val="157"/>
  </w:num>
  <w:num w:numId="119">
    <w:abstractNumId w:val="151"/>
  </w:num>
  <w:num w:numId="120">
    <w:abstractNumId w:val="147"/>
  </w:num>
  <w:num w:numId="121">
    <w:abstractNumId w:val="185"/>
  </w:num>
  <w:num w:numId="122">
    <w:abstractNumId w:val="201"/>
  </w:num>
  <w:num w:numId="123">
    <w:abstractNumId w:val="161"/>
  </w:num>
  <w:num w:numId="124">
    <w:abstractNumId w:val="282"/>
  </w:num>
  <w:num w:numId="125">
    <w:abstractNumId w:val="257"/>
  </w:num>
  <w:num w:numId="126">
    <w:abstractNumId w:val="148"/>
  </w:num>
  <w:num w:numId="127">
    <w:abstractNumId w:val="130"/>
  </w:num>
  <w:num w:numId="128">
    <w:abstractNumId w:val="207"/>
  </w:num>
  <w:num w:numId="129">
    <w:abstractNumId w:val="218"/>
  </w:num>
  <w:num w:numId="130">
    <w:abstractNumId w:val="144"/>
  </w:num>
  <w:num w:numId="131">
    <w:abstractNumId w:val="210"/>
  </w:num>
  <w:num w:numId="132">
    <w:abstractNumId w:val="228"/>
  </w:num>
  <w:num w:numId="133">
    <w:abstractNumId w:val="239"/>
  </w:num>
  <w:num w:numId="134">
    <w:abstractNumId w:val="168"/>
  </w:num>
  <w:num w:numId="135">
    <w:abstractNumId w:val="188"/>
  </w:num>
  <w:num w:numId="136">
    <w:abstractNumId w:val="162"/>
  </w:num>
  <w:num w:numId="137">
    <w:abstractNumId w:val="215"/>
  </w:num>
  <w:num w:numId="138">
    <w:abstractNumId w:val="214"/>
  </w:num>
  <w:num w:numId="139">
    <w:abstractNumId w:val="254"/>
  </w:num>
  <w:num w:numId="140">
    <w:abstractNumId w:val="284"/>
  </w:num>
  <w:num w:numId="141">
    <w:abstractNumId w:val="292"/>
  </w:num>
  <w:num w:numId="142">
    <w:abstractNumId w:val="176"/>
  </w:num>
  <w:numIdMacAtCleanup w:val="14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8BE"/>
    <w:rsid w:val="000057AB"/>
    <w:rsid w:val="00005A78"/>
    <w:rsid w:val="00005E79"/>
    <w:rsid w:val="00006375"/>
    <w:rsid w:val="0001196C"/>
    <w:rsid w:val="00013D48"/>
    <w:rsid w:val="00014102"/>
    <w:rsid w:val="000155D6"/>
    <w:rsid w:val="000156E0"/>
    <w:rsid w:val="00016182"/>
    <w:rsid w:val="00016BE5"/>
    <w:rsid w:val="0002102F"/>
    <w:rsid w:val="00021BEE"/>
    <w:rsid w:val="00021DB6"/>
    <w:rsid w:val="00021FA7"/>
    <w:rsid w:val="00022335"/>
    <w:rsid w:val="00023116"/>
    <w:rsid w:val="00024EC1"/>
    <w:rsid w:val="000250B7"/>
    <w:rsid w:val="00026D0D"/>
    <w:rsid w:val="000272DC"/>
    <w:rsid w:val="0002744F"/>
    <w:rsid w:val="0002786B"/>
    <w:rsid w:val="000279EC"/>
    <w:rsid w:val="00027C63"/>
    <w:rsid w:val="000301E0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1FDA"/>
    <w:rsid w:val="00042B15"/>
    <w:rsid w:val="00043178"/>
    <w:rsid w:val="00045816"/>
    <w:rsid w:val="00046770"/>
    <w:rsid w:val="00046790"/>
    <w:rsid w:val="000469D5"/>
    <w:rsid w:val="00047F95"/>
    <w:rsid w:val="000510A5"/>
    <w:rsid w:val="000518C2"/>
    <w:rsid w:val="00053033"/>
    <w:rsid w:val="00053198"/>
    <w:rsid w:val="000531AA"/>
    <w:rsid w:val="000543E0"/>
    <w:rsid w:val="00055325"/>
    <w:rsid w:val="0005629C"/>
    <w:rsid w:val="0005633D"/>
    <w:rsid w:val="00056BFB"/>
    <w:rsid w:val="00060810"/>
    <w:rsid w:val="00061B32"/>
    <w:rsid w:val="0006267D"/>
    <w:rsid w:val="0006520B"/>
    <w:rsid w:val="00065915"/>
    <w:rsid w:val="000661B1"/>
    <w:rsid w:val="00066F08"/>
    <w:rsid w:val="00067FDC"/>
    <w:rsid w:val="0007169A"/>
    <w:rsid w:val="000717DA"/>
    <w:rsid w:val="00072075"/>
    <w:rsid w:val="000732D6"/>
    <w:rsid w:val="00073338"/>
    <w:rsid w:val="00073D39"/>
    <w:rsid w:val="000743C6"/>
    <w:rsid w:val="000748D8"/>
    <w:rsid w:val="00074B44"/>
    <w:rsid w:val="00074D14"/>
    <w:rsid w:val="000762EB"/>
    <w:rsid w:val="00077E59"/>
    <w:rsid w:val="0008008F"/>
    <w:rsid w:val="00080377"/>
    <w:rsid w:val="00080728"/>
    <w:rsid w:val="00080FAE"/>
    <w:rsid w:val="000813EC"/>
    <w:rsid w:val="000818B6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3077"/>
    <w:rsid w:val="000945D0"/>
    <w:rsid w:val="000945DB"/>
    <w:rsid w:val="000949DE"/>
    <w:rsid w:val="0009661F"/>
    <w:rsid w:val="000A0528"/>
    <w:rsid w:val="000A0BE7"/>
    <w:rsid w:val="000A49CA"/>
    <w:rsid w:val="000A4C0F"/>
    <w:rsid w:val="000A6462"/>
    <w:rsid w:val="000A7B23"/>
    <w:rsid w:val="000A7BF6"/>
    <w:rsid w:val="000A7E80"/>
    <w:rsid w:val="000B0825"/>
    <w:rsid w:val="000B21D8"/>
    <w:rsid w:val="000B3AE6"/>
    <w:rsid w:val="000B3C8D"/>
    <w:rsid w:val="000B5199"/>
    <w:rsid w:val="000B5AC2"/>
    <w:rsid w:val="000B6C23"/>
    <w:rsid w:val="000B6F0B"/>
    <w:rsid w:val="000B7354"/>
    <w:rsid w:val="000B7C58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21A2"/>
    <w:rsid w:val="000D2292"/>
    <w:rsid w:val="000D29EC"/>
    <w:rsid w:val="000D3057"/>
    <w:rsid w:val="000D3EF1"/>
    <w:rsid w:val="000D4E0E"/>
    <w:rsid w:val="000D742B"/>
    <w:rsid w:val="000D7AA8"/>
    <w:rsid w:val="000D7AAF"/>
    <w:rsid w:val="000E0C9D"/>
    <w:rsid w:val="000E2129"/>
    <w:rsid w:val="000E2659"/>
    <w:rsid w:val="000E26C1"/>
    <w:rsid w:val="000E29F2"/>
    <w:rsid w:val="000E3478"/>
    <w:rsid w:val="000E5AB2"/>
    <w:rsid w:val="000E7606"/>
    <w:rsid w:val="000F052A"/>
    <w:rsid w:val="000F0904"/>
    <w:rsid w:val="000F0A6E"/>
    <w:rsid w:val="000F1098"/>
    <w:rsid w:val="000F13A3"/>
    <w:rsid w:val="000F1BA0"/>
    <w:rsid w:val="000F1C1B"/>
    <w:rsid w:val="000F25B6"/>
    <w:rsid w:val="000F32F0"/>
    <w:rsid w:val="000F346F"/>
    <w:rsid w:val="000F4F2A"/>
    <w:rsid w:val="000F5A2D"/>
    <w:rsid w:val="000F5E74"/>
    <w:rsid w:val="000F6346"/>
    <w:rsid w:val="000F7293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77CC"/>
    <w:rsid w:val="00107AC2"/>
    <w:rsid w:val="00107C1A"/>
    <w:rsid w:val="00107D1A"/>
    <w:rsid w:val="00110147"/>
    <w:rsid w:val="001116F9"/>
    <w:rsid w:val="0011369C"/>
    <w:rsid w:val="001138F4"/>
    <w:rsid w:val="00113C7D"/>
    <w:rsid w:val="00114954"/>
    <w:rsid w:val="00117398"/>
    <w:rsid w:val="00117BED"/>
    <w:rsid w:val="00120BD6"/>
    <w:rsid w:val="0012179E"/>
    <w:rsid w:val="001217E1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D2D"/>
    <w:rsid w:val="0013419E"/>
    <w:rsid w:val="00134599"/>
    <w:rsid w:val="001347C0"/>
    <w:rsid w:val="00134F42"/>
    <w:rsid w:val="0013527C"/>
    <w:rsid w:val="00135829"/>
    <w:rsid w:val="00135BB4"/>
    <w:rsid w:val="001364C4"/>
    <w:rsid w:val="0014309F"/>
    <w:rsid w:val="00144137"/>
    <w:rsid w:val="00144C0B"/>
    <w:rsid w:val="00144C2D"/>
    <w:rsid w:val="00146ABE"/>
    <w:rsid w:val="001470A4"/>
    <w:rsid w:val="00147122"/>
    <w:rsid w:val="00147E2A"/>
    <w:rsid w:val="00151575"/>
    <w:rsid w:val="00151FAD"/>
    <w:rsid w:val="00152578"/>
    <w:rsid w:val="0015292D"/>
    <w:rsid w:val="00152CED"/>
    <w:rsid w:val="00153A4A"/>
    <w:rsid w:val="001540E5"/>
    <w:rsid w:val="00156AE4"/>
    <w:rsid w:val="001578FD"/>
    <w:rsid w:val="00157FEC"/>
    <w:rsid w:val="001602D1"/>
    <w:rsid w:val="00161F8F"/>
    <w:rsid w:val="001620C0"/>
    <w:rsid w:val="00163D9F"/>
    <w:rsid w:val="00164338"/>
    <w:rsid w:val="00164A42"/>
    <w:rsid w:val="00165290"/>
    <w:rsid w:val="00165DE8"/>
    <w:rsid w:val="001662A7"/>
    <w:rsid w:val="00166342"/>
    <w:rsid w:val="00167BE1"/>
    <w:rsid w:val="001707AB"/>
    <w:rsid w:val="00170DF6"/>
    <w:rsid w:val="00172F4B"/>
    <w:rsid w:val="00174D09"/>
    <w:rsid w:val="001750D2"/>
    <w:rsid w:val="001751A2"/>
    <w:rsid w:val="0017542F"/>
    <w:rsid w:val="00176170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F29"/>
    <w:rsid w:val="001913F9"/>
    <w:rsid w:val="00191AAD"/>
    <w:rsid w:val="001922F0"/>
    <w:rsid w:val="00192429"/>
    <w:rsid w:val="001930FD"/>
    <w:rsid w:val="001933E4"/>
    <w:rsid w:val="0019406F"/>
    <w:rsid w:val="00195957"/>
    <w:rsid w:val="00195B86"/>
    <w:rsid w:val="00196D35"/>
    <w:rsid w:val="00197EBB"/>
    <w:rsid w:val="001A0FFD"/>
    <w:rsid w:val="001A24A8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A76B8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FC6"/>
    <w:rsid w:val="001D162D"/>
    <w:rsid w:val="001D29F2"/>
    <w:rsid w:val="001D2F58"/>
    <w:rsid w:val="001D32F6"/>
    <w:rsid w:val="001D40C4"/>
    <w:rsid w:val="001D4CDE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1247"/>
    <w:rsid w:val="001F28B8"/>
    <w:rsid w:val="001F44E6"/>
    <w:rsid w:val="001F48C1"/>
    <w:rsid w:val="001F5D17"/>
    <w:rsid w:val="001F7688"/>
    <w:rsid w:val="002009D6"/>
    <w:rsid w:val="00200FBB"/>
    <w:rsid w:val="00202802"/>
    <w:rsid w:val="00203633"/>
    <w:rsid w:val="002041E4"/>
    <w:rsid w:val="002047C0"/>
    <w:rsid w:val="00204C7E"/>
    <w:rsid w:val="00206C6D"/>
    <w:rsid w:val="00207030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388D"/>
    <w:rsid w:val="00226755"/>
    <w:rsid w:val="00227237"/>
    <w:rsid w:val="00227525"/>
    <w:rsid w:val="00231D72"/>
    <w:rsid w:val="00232F4D"/>
    <w:rsid w:val="00233192"/>
    <w:rsid w:val="0023357C"/>
    <w:rsid w:val="002341D8"/>
    <w:rsid w:val="002351B2"/>
    <w:rsid w:val="0023560F"/>
    <w:rsid w:val="002366B4"/>
    <w:rsid w:val="002377A7"/>
    <w:rsid w:val="00240C6C"/>
    <w:rsid w:val="00242F94"/>
    <w:rsid w:val="00243215"/>
    <w:rsid w:val="00244876"/>
    <w:rsid w:val="00246E02"/>
    <w:rsid w:val="00247050"/>
    <w:rsid w:val="00250D75"/>
    <w:rsid w:val="00252CF9"/>
    <w:rsid w:val="00254AC7"/>
    <w:rsid w:val="00255101"/>
    <w:rsid w:val="0025555D"/>
    <w:rsid w:val="0025585B"/>
    <w:rsid w:val="002559C2"/>
    <w:rsid w:val="0025633A"/>
    <w:rsid w:val="00257266"/>
    <w:rsid w:val="00257887"/>
    <w:rsid w:val="00257ED4"/>
    <w:rsid w:val="00260C7D"/>
    <w:rsid w:val="002634AD"/>
    <w:rsid w:val="002650AA"/>
    <w:rsid w:val="00266C82"/>
    <w:rsid w:val="002679B4"/>
    <w:rsid w:val="0027023A"/>
    <w:rsid w:val="00270626"/>
    <w:rsid w:val="00270EBF"/>
    <w:rsid w:val="002714BC"/>
    <w:rsid w:val="00271E01"/>
    <w:rsid w:val="0027273C"/>
    <w:rsid w:val="00272D8A"/>
    <w:rsid w:val="0027431A"/>
    <w:rsid w:val="00277879"/>
    <w:rsid w:val="00281513"/>
    <w:rsid w:val="00281B44"/>
    <w:rsid w:val="002823AA"/>
    <w:rsid w:val="00282464"/>
    <w:rsid w:val="00283CB3"/>
    <w:rsid w:val="00284149"/>
    <w:rsid w:val="00287549"/>
    <w:rsid w:val="00292593"/>
    <w:rsid w:val="00292832"/>
    <w:rsid w:val="00292B3A"/>
    <w:rsid w:val="00292BF1"/>
    <w:rsid w:val="00292C29"/>
    <w:rsid w:val="00292D91"/>
    <w:rsid w:val="002932FD"/>
    <w:rsid w:val="00294329"/>
    <w:rsid w:val="00294BCF"/>
    <w:rsid w:val="00294E8C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26D4"/>
    <w:rsid w:val="002B2A08"/>
    <w:rsid w:val="002B6CF3"/>
    <w:rsid w:val="002B76AC"/>
    <w:rsid w:val="002C144C"/>
    <w:rsid w:val="002C21B7"/>
    <w:rsid w:val="002C2841"/>
    <w:rsid w:val="002C292C"/>
    <w:rsid w:val="002C3575"/>
    <w:rsid w:val="002C394B"/>
    <w:rsid w:val="002C405E"/>
    <w:rsid w:val="002C51F3"/>
    <w:rsid w:val="002C578D"/>
    <w:rsid w:val="002C6519"/>
    <w:rsid w:val="002C7218"/>
    <w:rsid w:val="002C749E"/>
    <w:rsid w:val="002C7939"/>
    <w:rsid w:val="002C7F5A"/>
    <w:rsid w:val="002D1179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2C"/>
    <w:rsid w:val="00306BBB"/>
    <w:rsid w:val="00310012"/>
    <w:rsid w:val="0031093F"/>
    <w:rsid w:val="00311835"/>
    <w:rsid w:val="00312394"/>
    <w:rsid w:val="00312A39"/>
    <w:rsid w:val="00313F77"/>
    <w:rsid w:val="00314EF7"/>
    <w:rsid w:val="0031567C"/>
    <w:rsid w:val="0031778E"/>
    <w:rsid w:val="00321D9C"/>
    <w:rsid w:val="00321E2C"/>
    <w:rsid w:val="00324285"/>
    <w:rsid w:val="00324494"/>
    <w:rsid w:val="0032506B"/>
    <w:rsid w:val="00325214"/>
    <w:rsid w:val="003254C4"/>
    <w:rsid w:val="00327726"/>
    <w:rsid w:val="0033075B"/>
    <w:rsid w:val="003308E6"/>
    <w:rsid w:val="00330B5B"/>
    <w:rsid w:val="003313A6"/>
    <w:rsid w:val="003324AB"/>
    <w:rsid w:val="00333C3D"/>
    <w:rsid w:val="00333F99"/>
    <w:rsid w:val="0033417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E41"/>
    <w:rsid w:val="00345339"/>
    <w:rsid w:val="00346A86"/>
    <w:rsid w:val="00347659"/>
    <w:rsid w:val="003501BA"/>
    <w:rsid w:val="003504FA"/>
    <w:rsid w:val="00350A77"/>
    <w:rsid w:val="00350ED5"/>
    <w:rsid w:val="00351753"/>
    <w:rsid w:val="00353412"/>
    <w:rsid w:val="00354718"/>
    <w:rsid w:val="00354961"/>
    <w:rsid w:val="00354E12"/>
    <w:rsid w:val="00355108"/>
    <w:rsid w:val="0035630C"/>
    <w:rsid w:val="00357ABA"/>
    <w:rsid w:val="0036136F"/>
    <w:rsid w:val="003632C3"/>
    <w:rsid w:val="003645BF"/>
    <w:rsid w:val="00364F88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327A"/>
    <w:rsid w:val="00385FC5"/>
    <w:rsid w:val="003861D6"/>
    <w:rsid w:val="00390110"/>
    <w:rsid w:val="00390933"/>
    <w:rsid w:val="00391830"/>
    <w:rsid w:val="00392130"/>
    <w:rsid w:val="00393EB1"/>
    <w:rsid w:val="00395BA3"/>
    <w:rsid w:val="00396088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296D"/>
    <w:rsid w:val="003B3182"/>
    <w:rsid w:val="003B3738"/>
    <w:rsid w:val="003B4297"/>
    <w:rsid w:val="003B48B4"/>
    <w:rsid w:val="003B4ACE"/>
    <w:rsid w:val="003B4D41"/>
    <w:rsid w:val="003B55B6"/>
    <w:rsid w:val="003B5878"/>
    <w:rsid w:val="003B5C74"/>
    <w:rsid w:val="003B6A9F"/>
    <w:rsid w:val="003B6CF6"/>
    <w:rsid w:val="003C0393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18"/>
    <w:rsid w:val="003D0232"/>
    <w:rsid w:val="003D07F1"/>
    <w:rsid w:val="003D1E2C"/>
    <w:rsid w:val="003D2148"/>
    <w:rsid w:val="003D283F"/>
    <w:rsid w:val="003D33AC"/>
    <w:rsid w:val="003D62B7"/>
    <w:rsid w:val="003D6D5F"/>
    <w:rsid w:val="003D72CA"/>
    <w:rsid w:val="003E045B"/>
    <w:rsid w:val="003E0A53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0AE9"/>
    <w:rsid w:val="003F1995"/>
    <w:rsid w:val="003F1FD6"/>
    <w:rsid w:val="003F2A91"/>
    <w:rsid w:val="003F42D7"/>
    <w:rsid w:val="003F6825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6354"/>
    <w:rsid w:val="0040686C"/>
    <w:rsid w:val="00407769"/>
    <w:rsid w:val="00411F77"/>
    <w:rsid w:val="00412B42"/>
    <w:rsid w:val="00413077"/>
    <w:rsid w:val="0041391C"/>
    <w:rsid w:val="004144BC"/>
    <w:rsid w:val="00414533"/>
    <w:rsid w:val="00414657"/>
    <w:rsid w:val="00415970"/>
    <w:rsid w:val="0041653C"/>
    <w:rsid w:val="00417CD3"/>
    <w:rsid w:val="00420F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6EF9"/>
    <w:rsid w:val="00447EBB"/>
    <w:rsid w:val="0045150C"/>
    <w:rsid w:val="00451CAB"/>
    <w:rsid w:val="00452249"/>
    <w:rsid w:val="00453332"/>
    <w:rsid w:val="004546DD"/>
    <w:rsid w:val="004550EB"/>
    <w:rsid w:val="0045568C"/>
    <w:rsid w:val="0045659E"/>
    <w:rsid w:val="00456EA0"/>
    <w:rsid w:val="0046173B"/>
    <w:rsid w:val="00462F65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3C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7C2D"/>
    <w:rsid w:val="00490787"/>
    <w:rsid w:val="0049091B"/>
    <w:rsid w:val="0049190D"/>
    <w:rsid w:val="00492313"/>
    <w:rsid w:val="00492628"/>
    <w:rsid w:val="00492D7B"/>
    <w:rsid w:val="00493876"/>
    <w:rsid w:val="00494BAF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509A"/>
    <w:rsid w:val="004A5277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5238"/>
    <w:rsid w:val="004B717C"/>
    <w:rsid w:val="004C08E4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22A0"/>
    <w:rsid w:val="004D3144"/>
    <w:rsid w:val="004D743C"/>
    <w:rsid w:val="004D7EE2"/>
    <w:rsid w:val="004E008D"/>
    <w:rsid w:val="004E15A1"/>
    <w:rsid w:val="004E27D7"/>
    <w:rsid w:val="004E28D3"/>
    <w:rsid w:val="004E3D4F"/>
    <w:rsid w:val="004F0D58"/>
    <w:rsid w:val="004F1150"/>
    <w:rsid w:val="004F247A"/>
    <w:rsid w:val="004F27A6"/>
    <w:rsid w:val="004F30C2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3ED0"/>
    <w:rsid w:val="00504833"/>
    <w:rsid w:val="00504E8D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114"/>
    <w:rsid w:val="00521791"/>
    <w:rsid w:val="00522631"/>
    <w:rsid w:val="00522C64"/>
    <w:rsid w:val="00523CC5"/>
    <w:rsid w:val="00523D09"/>
    <w:rsid w:val="005241F0"/>
    <w:rsid w:val="00524D1E"/>
    <w:rsid w:val="00526EFD"/>
    <w:rsid w:val="00530676"/>
    <w:rsid w:val="00532F71"/>
    <w:rsid w:val="0053326A"/>
    <w:rsid w:val="00533D28"/>
    <w:rsid w:val="005341F8"/>
    <w:rsid w:val="0053555D"/>
    <w:rsid w:val="005364B3"/>
    <w:rsid w:val="00537AA8"/>
    <w:rsid w:val="00537D2F"/>
    <w:rsid w:val="00542740"/>
    <w:rsid w:val="005441E4"/>
    <w:rsid w:val="00544A6E"/>
    <w:rsid w:val="005457BD"/>
    <w:rsid w:val="00551B2D"/>
    <w:rsid w:val="00554506"/>
    <w:rsid w:val="00556170"/>
    <w:rsid w:val="00557836"/>
    <w:rsid w:val="00557FDE"/>
    <w:rsid w:val="005602C8"/>
    <w:rsid w:val="00561FA7"/>
    <w:rsid w:val="00562F02"/>
    <w:rsid w:val="00566AC0"/>
    <w:rsid w:val="00567540"/>
    <w:rsid w:val="00571586"/>
    <w:rsid w:val="0057175D"/>
    <w:rsid w:val="0057198F"/>
    <w:rsid w:val="00571B74"/>
    <w:rsid w:val="00571CD1"/>
    <w:rsid w:val="00572E14"/>
    <w:rsid w:val="00573469"/>
    <w:rsid w:val="00573508"/>
    <w:rsid w:val="0057360F"/>
    <w:rsid w:val="00574890"/>
    <w:rsid w:val="00576148"/>
    <w:rsid w:val="00576F77"/>
    <w:rsid w:val="00580A25"/>
    <w:rsid w:val="0058167E"/>
    <w:rsid w:val="00582C84"/>
    <w:rsid w:val="00582F96"/>
    <w:rsid w:val="005847F2"/>
    <w:rsid w:val="00584E1D"/>
    <w:rsid w:val="00585906"/>
    <w:rsid w:val="00591CE8"/>
    <w:rsid w:val="00594C00"/>
    <w:rsid w:val="005952D5"/>
    <w:rsid w:val="00595EFF"/>
    <w:rsid w:val="00597FD4"/>
    <w:rsid w:val="005A0543"/>
    <w:rsid w:val="005A0990"/>
    <w:rsid w:val="005A1281"/>
    <w:rsid w:val="005A13D6"/>
    <w:rsid w:val="005A1C66"/>
    <w:rsid w:val="005A1FCA"/>
    <w:rsid w:val="005A2CDC"/>
    <w:rsid w:val="005A5681"/>
    <w:rsid w:val="005A7036"/>
    <w:rsid w:val="005A72B3"/>
    <w:rsid w:val="005B02ED"/>
    <w:rsid w:val="005B1694"/>
    <w:rsid w:val="005B207C"/>
    <w:rsid w:val="005B223F"/>
    <w:rsid w:val="005B26C5"/>
    <w:rsid w:val="005B38A1"/>
    <w:rsid w:val="005B4CFC"/>
    <w:rsid w:val="005B7D1D"/>
    <w:rsid w:val="005C006C"/>
    <w:rsid w:val="005C3DA8"/>
    <w:rsid w:val="005C5BF3"/>
    <w:rsid w:val="005C71C1"/>
    <w:rsid w:val="005C7418"/>
    <w:rsid w:val="005C7473"/>
    <w:rsid w:val="005C7766"/>
    <w:rsid w:val="005D1525"/>
    <w:rsid w:val="005D1774"/>
    <w:rsid w:val="005D1AD6"/>
    <w:rsid w:val="005D2282"/>
    <w:rsid w:val="005D3C78"/>
    <w:rsid w:val="005D6A0B"/>
    <w:rsid w:val="005E00B2"/>
    <w:rsid w:val="005E18BA"/>
    <w:rsid w:val="005E1DE0"/>
    <w:rsid w:val="005E2424"/>
    <w:rsid w:val="005E4B19"/>
    <w:rsid w:val="005E4FCC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539"/>
    <w:rsid w:val="00615F48"/>
    <w:rsid w:val="006166DB"/>
    <w:rsid w:val="006173CE"/>
    <w:rsid w:val="00621124"/>
    <w:rsid w:val="006213EB"/>
    <w:rsid w:val="006231A5"/>
    <w:rsid w:val="00623262"/>
    <w:rsid w:val="00623FCC"/>
    <w:rsid w:val="0062470A"/>
    <w:rsid w:val="00624958"/>
    <w:rsid w:val="00625E97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6699"/>
    <w:rsid w:val="00636830"/>
    <w:rsid w:val="00637214"/>
    <w:rsid w:val="0063740E"/>
    <w:rsid w:val="006400D4"/>
    <w:rsid w:val="006412E6"/>
    <w:rsid w:val="006413F0"/>
    <w:rsid w:val="00641B7B"/>
    <w:rsid w:val="0064247B"/>
    <w:rsid w:val="00642693"/>
    <w:rsid w:val="00642E50"/>
    <w:rsid w:val="00645CA3"/>
    <w:rsid w:val="00647501"/>
    <w:rsid w:val="00647F9C"/>
    <w:rsid w:val="00650213"/>
    <w:rsid w:val="00650ABA"/>
    <w:rsid w:val="00652008"/>
    <w:rsid w:val="00652581"/>
    <w:rsid w:val="0065590F"/>
    <w:rsid w:val="006606E7"/>
    <w:rsid w:val="0066115F"/>
    <w:rsid w:val="0066347E"/>
    <w:rsid w:val="0066432E"/>
    <w:rsid w:val="006657EB"/>
    <w:rsid w:val="006658E6"/>
    <w:rsid w:val="00665C18"/>
    <w:rsid w:val="0066714B"/>
    <w:rsid w:val="00670204"/>
    <w:rsid w:val="006706CA"/>
    <w:rsid w:val="00670CC8"/>
    <w:rsid w:val="0067125F"/>
    <w:rsid w:val="006727E8"/>
    <w:rsid w:val="00674651"/>
    <w:rsid w:val="006752D0"/>
    <w:rsid w:val="006758F5"/>
    <w:rsid w:val="00675DD0"/>
    <w:rsid w:val="00677AE2"/>
    <w:rsid w:val="00680168"/>
    <w:rsid w:val="006811E0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7A0C"/>
    <w:rsid w:val="006A04AD"/>
    <w:rsid w:val="006A1108"/>
    <w:rsid w:val="006A13B5"/>
    <w:rsid w:val="006A2BF3"/>
    <w:rsid w:val="006A4860"/>
    <w:rsid w:val="006A4C49"/>
    <w:rsid w:val="006A5667"/>
    <w:rsid w:val="006A5F10"/>
    <w:rsid w:val="006A71A7"/>
    <w:rsid w:val="006B0641"/>
    <w:rsid w:val="006B176A"/>
    <w:rsid w:val="006B2554"/>
    <w:rsid w:val="006B28B8"/>
    <w:rsid w:val="006B3492"/>
    <w:rsid w:val="006B4177"/>
    <w:rsid w:val="006B49A9"/>
    <w:rsid w:val="006B5369"/>
    <w:rsid w:val="006B6512"/>
    <w:rsid w:val="006B654F"/>
    <w:rsid w:val="006B7DB8"/>
    <w:rsid w:val="006C00D3"/>
    <w:rsid w:val="006C0C19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5E69"/>
    <w:rsid w:val="006C6252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3DBB"/>
    <w:rsid w:val="006E43F5"/>
    <w:rsid w:val="006E49AC"/>
    <w:rsid w:val="006E6324"/>
    <w:rsid w:val="006E639D"/>
    <w:rsid w:val="006E666A"/>
    <w:rsid w:val="006E6D89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70036D"/>
    <w:rsid w:val="00700D48"/>
    <w:rsid w:val="0070165C"/>
    <w:rsid w:val="00701912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FA9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4B8"/>
    <w:rsid w:val="0072062E"/>
    <w:rsid w:val="00720FF5"/>
    <w:rsid w:val="00721DEA"/>
    <w:rsid w:val="00723539"/>
    <w:rsid w:val="00724369"/>
    <w:rsid w:val="007244C2"/>
    <w:rsid w:val="00724BB4"/>
    <w:rsid w:val="00725D87"/>
    <w:rsid w:val="007260AE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908"/>
    <w:rsid w:val="00740163"/>
    <w:rsid w:val="0074056D"/>
    <w:rsid w:val="00741839"/>
    <w:rsid w:val="00742D11"/>
    <w:rsid w:val="00742D87"/>
    <w:rsid w:val="00742E88"/>
    <w:rsid w:val="007446E3"/>
    <w:rsid w:val="00744E14"/>
    <w:rsid w:val="00745DD0"/>
    <w:rsid w:val="00746806"/>
    <w:rsid w:val="007475B1"/>
    <w:rsid w:val="0075052C"/>
    <w:rsid w:val="0075097D"/>
    <w:rsid w:val="007516D7"/>
    <w:rsid w:val="00751F3E"/>
    <w:rsid w:val="00752E0A"/>
    <w:rsid w:val="00753BC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1259"/>
    <w:rsid w:val="00782986"/>
    <w:rsid w:val="007836A9"/>
    <w:rsid w:val="00784663"/>
    <w:rsid w:val="00784A74"/>
    <w:rsid w:val="00784DA3"/>
    <w:rsid w:val="00785E95"/>
    <w:rsid w:val="007861BE"/>
    <w:rsid w:val="0078668D"/>
    <w:rsid w:val="00786ABD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160A"/>
    <w:rsid w:val="007A37BF"/>
    <w:rsid w:val="007A4348"/>
    <w:rsid w:val="007B0BE3"/>
    <w:rsid w:val="007B0F4E"/>
    <w:rsid w:val="007B11EA"/>
    <w:rsid w:val="007B1C83"/>
    <w:rsid w:val="007B4B62"/>
    <w:rsid w:val="007B6267"/>
    <w:rsid w:val="007B632F"/>
    <w:rsid w:val="007B789A"/>
    <w:rsid w:val="007C13D2"/>
    <w:rsid w:val="007C2378"/>
    <w:rsid w:val="007C39F8"/>
    <w:rsid w:val="007C407C"/>
    <w:rsid w:val="007C550C"/>
    <w:rsid w:val="007C6DB2"/>
    <w:rsid w:val="007C7272"/>
    <w:rsid w:val="007D0062"/>
    <w:rsid w:val="007D1824"/>
    <w:rsid w:val="007D1842"/>
    <w:rsid w:val="007D1A09"/>
    <w:rsid w:val="007D1D83"/>
    <w:rsid w:val="007D3519"/>
    <w:rsid w:val="007D3B74"/>
    <w:rsid w:val="007D3BD7"/>
    <w:rsid w:val="007D560C"/>
    <w:rsid w:val="007D70B5"/>
    <w:rsid w:val="007D7575"/>
    <w:rsid w:val="007E0686"/>
    <w:rsid w:val="007E1D33"/>
    <w:rsid w:val="007E2086"/>
    <w:rsid w:val="007E27B7"/>
    <w:rsid w:val="007E3751"/>
    <w:rsid w:val="007E4113"/>
    <w:rsid w:val="007E439D"/>
    <w:rsid w:val="007E4ED7"/>
    <w:rsid w:val="007E5FFA"/>
    <w:rsid w:val="007E7156"/>
    <w:rsid w:val="007F0F74"/>
    <w:rsid w:val="007F0FD1"/>
    <w:rsid w:val="007F20D2"/>
    <w:rsid w:val="007F59F9"/>
    <w:rsid w:val="007F5F2E"/>
    <w:rsid w:val="007F61FD"/>
    <w:rsid w:val="007F6CA0"/>
    <w:rsid w:val="007F7B93"/>
    <w:rsid w:val="008000BF"/>
    <w:rsid w:val="0080082B"/>
    <w:rsid w:val="00800BDC"/>
    <w:rsid w:val="00800EBE"/>
    <w:rsid w:val="00802227"/>
    <w:rsid w:val="0081000C"/>
    <w:rsid w:val="0081190B"/>
    <w:rsid w:val="00812A10"/>
    <w:rsid w:val="008131DC"/>
    <w:rsid w:val="00813B9F"/>
    <w:rsid w:val="0081548D"/>
    <w:rsid w:val="00815B04"/>
    <w:rsid w:val="00815BAD"/>
    <w:rsid w:val="00816F2B"/>
    <w:rsid w:val="00817823"/>
    <w:rsid w:val="00817E76"/>
    <w:rsid w:val="008201B1"/>
    <w:rsid w:val="008203BA"/>
    <w:rsid w:val="008207E3"/>
    <w:rsid w:val="00820A25"/>
    <w:rsid w:val="00820B5F"/>
    <w:rsid w:val="00821D7E"/>
    <w:rsid w:val="00822210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4B88"/>
    <w:rsid w:val="00844E8E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5215"/>
    <w:rsid w:val="0085623E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65697"/>
    <w:rsid w:val="00866E0F"/>
    <w:rsid w:val="00870E10"/>
    <w:rsid w:val="00870E32"/>
    <w:rsid w:val="0087112D"/>
    <w:rsid w:val="008720CA"/>
    <w:rsid w:val="0088029C"/>
    <w:rsid w:val="008802B0"/>
    <w:rsid w:val="008802F7"/>
    <w:rsid w:val="00880B74"/>
    <w:rsid w:val="00881EF5"/>
    <w:rsid w:val="00882E28"/>
    <w:rsid w:val="00885918"/>
    <w:rsid w:val="00887575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395D"/>
    <w:rsid w:val="008A3B56"/>
    <w:rsid w:val="008A4C04"/>
    <w:rsid w:val="008A59DB"/>
    <w:rsid w:val="008A5A5E"/>
    <w:rsid w:val="008A5C32"/>
    <w:rsid w:val="008B05FA"/>
    <w:rsid w:val="008B0C0D"/>
    <w:rsid w:val="008B1174"/>
    <w:rsid w:val="008B1784"/>
    <w:rsid w:val="008B3E6E"/>
    <w:rsid w:val="008B4825"/>
    <w:rsid w:val="008B4B50"/>
    <w:rsid w:val="008B5C49"/>
    <w:rsid w:val="008B5D3B"/>
    <w:rsid w:val="008B67BD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25E1"/>
    <w:rsid w:val="008D2D42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053B"/>
    <w:rsid w:val="008F1F0C"/>
    <w:rsid w:val="008F290F"/>
    <w:rsid w:val="008F2EE0"/>
    <w:rsid w:val="008F30B9"/>
    <w:rsid w:val="008F4D98"/>
    <w:rsid w:val="008F5A58"/>
    <w:rsid w:val="008F6249"/>
    <w:rsid w:val="008F6BE1"/>
    <w:rsid w:val="008F76E3"/>
    <w:rsid w:val="00900EAC"/>
    <w:rsid w:val="00901089"/>
    <w:rsid w:val="00902EAF"/>
    <w:rsid w:val="009039F9"/>
    <w:rsid w:val="00903C2E"/>
    <w:rsid w:val="00904CE5"/>
    <w:rsid w:val="00905BED"/>
    <w:rsid w:val="00906737"/>
    <w:rsid w:val="00910D2B"/>
    <w:rsid w:val="0091134B"/>
    <w:rsid w:val="00911E64"/>
    <w:rsid w:val="0091260E"/>
    <w:rsid w:val="00912858"/>
    <w:rsid w:val="00912A19"/>
    <w:rsid w:val="00913C74"/>
    <w:rsid w:val="00914CAB"/>
    <w:rsid w:val="009179D6"/>
    <w:rsid w:val="009179ED"/>
    <w:rsid w:val="009204F7"/>
    <w:rsid w:val="009222B8"/>
    <w:rsid w:val="00923B91"/>
    <w:rsid w:val="00924FDC"/>
    <w:rsid w:val="00925A65"/>
    <w:rsid w:val="00925EC3"/>
    <w:rsid w:val="00926DCC"/>
    <w:rsid w:val="0092720C"/>
    <w:rsid w:val="00927590"/>
    <w:rsid w:val="009278B3"/>
    <w:rsid w:val="00927AC0"/>
    <w:rsid w:val="00927C56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7B4"/>
    <w:rsid w:val="00946BEF"/>
    <w:rsid w:val="00946EA0"/>
    <w:rsid w:val="00947AC2"/>
    <w:rsid w:val="009503CD"/>
    <w:rsid w:val="00952A27"/>
    <w:rsid w:val="00955B47"/>
    <w:rsid w:val="00957DBE"/>
    <w:rsid w:val="009608FB"/>
    <w:rsid w:val="00960EFE"/>
    <w:rsid w:val="00963AB2"/>
    <w:rsid w:val="00963C47"/>
    <w:rsid w:val="009648BE"/>
    <w:rsid w:val="009652D5"/>
    <w:rsid w:val="00965AD5"/>
    <w:rsid w:val="00967DFB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803DC"/>
    <w:rsid w:val="00981F54"/>
    <w:rsid w:val="00984794"/>
    <w:rsid w:val="0098697D"/>
    <w:rsid w:val="009902D2"/>
    <w:rsid w:val="0099097F"/>
    <w:rsid w:val="00993C1C"/>
    <w:rsid w:val="009946D1"/>
    <w:rsid w:val="0099484C"/>
    <w:rsid w:val="00995298"/>
    <w:rsid w:val="00995412"/>
    <w:rsid w:val="00995501"/>
    <w:rsid w:val="0099595C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4B00"/>
    <w:rsid w:val="009B52E9"/>
    <w:rsid w:val="009B5861"/>
    <w:rsid w:val="009B5A16"/>
    <w:rsid w:val="009B623D"/>
    <w:rsid w:val="009B6E83"/>
    <w:rsid w:val="009B74EB"/>
    <w:rsid w:val="009C06AC"/>
    <w:rsid w:val="009C08C4"/>
    <w:rsid w:val="009C105B"/>
    <w:rsid w:val="009C4333"/>
    <w:rsid w:val="009C5339"/>
    <w:rsid w:val="009C6A81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25B6"/>
    <w:rsid w:val="009E42FE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3338"/>
    <w:rsid w:val="00A047EF"/>
    <w:rsid w:val="00A1049E"/>
    <w:rsid w:val="00A10E4B"/>
    <w:rsid w:val="00A113F3"/>
    <w:rsid w:val="00A11F8A"/>
    <w:rsid w:val="00A13CAA"/>
    <w:rsid w:val="00A13D76"/>
    <w:rsid w:val="00A1462B"/>
    <w:rsid w:val="00A149E1"/>
    <w:rsid w:val="00A154CA"/>
    <w:rsid w:val="00A164C1"/>
    <w:rsid w:val="00A16B03"/>
    <w:rsid w:val="00A16B13"/>
    <w:rsid w:val="00A16CA8"/>
    <w:rsid w:val="00A16E74"/>
    <w:rsid w:val="00A177D5"/>
    <w:rsid w:val="00A17B22"/>
    <w:rsid w:val="00A20BDA"/>
    <w:rsid w:val="00A212FB"/>
    <w:rsid w:val="00A2166D"/>
    <w:rsid w:val="00A21874"/>
    <w:rsid w:val="00A22334"/>
    <w:rsid w:val="00A234D6"/>
    <w:rsid w:val="00A23B34"/>
    <w:rsid w:val="00A240B8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44BD"/>
    <w:rsid w:val="00A362D0"/>
    <w:rsid w:val="00A3647B"/>
    <w:rsid w:val="00A36B46"/>
    <w:rsid w:val="00A36F7D"/>
    <w:rsid w:val="00A3708B"/>
    <w:rsid w:val="00A372D8"/>
    <w:rsid w:val="00A37B1D"/>
    <w:rsid w:val="00A40320"/>
    <w:rsid w:val="00A44115"/>
    <w:rsid w:val="00A45516"/>
    <w:rsid w:val="00A46272"/>
    <w:rsid w:val="00A46BD5"/>
    <w:rsid w:val="00A51B35"/>
    <w:rsid w:val="00A51C1E"/>
    <w:rsid w:val="00A52FD9"/>
    <w:rsid w:val="00A5386F"/>
    <w:rsid w:val="00A53B78"/>
    <w:rsid w:val="00A540D8"/>
    <w:rsid w:val="00A54430"/>
    <w:rsid w:val="00A54F19"/>
    <w:rsid w:val="00A575A5"/>
    <w:rsid w:val="00A57860"/>
    <w:rsid w:val="00A616C9"/>
    <w:rsid w:val="00A61E8E"/>
    <w:rsid w:val="00A631E3"/>
    <w:rsid w:val="00A639A0"/>
    <w:rsid w:val="00A64242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95"/>
    <w:rsid w:val="00A80592"/>
    <w:rsid w:val="00A8232B"/>
    <w:rsid w:val="00A82C4B"/>
    <w:rsid w:val="00A83DCA"/>
    <w:rsid w:val="00A840DF"/>
    <w:rsid w:val="00A84A82"/>
    <w:rsid w:val="00A84BD0"/>
    <w:rsid w:val="00A85501"/>
    <w:rsid w:val="00A85F67"/>
    <w:rsid w:val="00A86695"/>
    <w:rsid w:val="00A8682A"/>
    <w:rsid w:val="00A90250"/>
    <w:rsid w:val="00A90B4C"/>
    <w:rsid w:val="00A9128D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D75"/>
    <w:rsid w:val="00AA44B0"/>
    <w:rsid w:val="00AA4607"/>
    <w:rsid w:val="00AA497E"/>
    <w:rsid w:val="00AA6254"/>
    <w:rsid w:val="00AA650F"/>
    <w:rsid w:val="00AA6622"/>
    <w:rsid w:val="00AA6FDE"/>
    <w:rsid w:val="00AB06F1"/>
    <w:rsid w:val="00AB28C2"/>
    <w:rsid w:val="00AB2B85"/>
    <w:rsid w:val="00AB3661"/>
    <w:rsid w:val="00AB46D5"/>
    <w:rsid w:val="00AB664A"/>
    <w:rsid w:val="00AC012A"/>
    <w:rsid w:val="00AC0B08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4C35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334D"/>
    <w:rsid w:val="00AE4346"/>
    <w:rsid w:val="00AE6B97"/>
    <w:rsid w:val="00AE7D99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542"/>
    <w:rsid w:val="00B01B99"/>
    <w:rsid w:val="00B02275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8A7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30543"/>
    <w:rsid w:val="00B31838"/>
    <w:rsid w:val="00B32540"/>
    <w:rsid w:val="00B33918"/>
    <w:rsid w:val="00B33A89"/>
    <w:rsid w:val="00B33ED2"/>
    <w:rsid w:val="00B3700F"/>
    <w:rsid w:val="00B373E3"/>
    <w:rsid w:val="00B37EAB"/>
    <w:rsid w:val="00B41002"/>
    <w:rsid w:val="00B4130A"/>
    <w:rsid w:val="00B4406A"/>
    <w:rsid w:val="00B443B3"/>
    <w:rsid w:val="00B4445B"/>
    <w:rsid w:val="00B44BB8"/>
    <w:rsid w:val="00B44DFC"/>
    <w:rsid w:val="00B45C30"/>
    <w:rsid w:val="00B47D29"/>
    <w:rsid w:val="00B52410"/>
    <w:rsid w:val="00B54312"/>
    <w:rsid w:val="00B5431C"/>
    <w:rsid w:val="00B54340"/>
    <w:rsid w:val="00B56870"/>
    <w:rsid w:val="00B5715B"/>
    <w:rsid w:val="00B57C2B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22D"/>
    <w:rsid w:val="00B837F4"/>
    <w:rsid w:val="00B84530"/>
    <w:rsid w:val="00B8490E"/>
    <w:rsid w:val="00B84C2C"/>
    <w:rsid w:val="00B85149"/>
    <w:rsid w:val="00B852AB"/>
    <w:rsid w:val="00B85731"/>
    <w:rsid w:val="00B86928"/>
    <w:rsid w:val="00B92B7E"/>
    <w:rsid w:val="00B948F3"/>
    <w:rsid w:val="00B94C87"/>
    <w:rsid w:val="00B95170"/>
    <w:rsid w:val="00B96D2F"/>
    <w:rsid w:val="00B96FDA"/>
    <w:rsid w:val="00BA02FC"/>
    <w:rsid w:val="00BA0DDC"/>
    <w:rsid w:val="00BA1430"/>
    <w:rsid w:val="00BA1632"/>
    <w:rsid w:val="00BA1D6F"/>
    <w:rsid w:val="00BA35D2"/>
    <w:rsid w:val="00BA43D6"/>
    <w:rsid w:val="00BA4E6A"/>
    <w:rsid w:val="00BA5D43"/>
    <w:rsid w:val="00BA6D4D"/>
    <w:rsid w:val="00BA74FA"/>
    <w:rsid w:val="00BA7A9A"/>
    <w:rsid w:val="00BB1ACF"/>
    <w:rsid w:val="00BB30DA"/>
    <w:rsid w:val="00BB3484"/>
    <w:rsid w:val="00BB46CB"/>
    <w:rsid w:val="00BB4753"/>
    <w:rsid w:val="00BB49F1"/>
    <w:rsid w:val="00BB6B94"/>
    <w:rsid w:val="00BB71A3"/>
    <w:rsid w:val="00BB799C"/>
    <w:rsid w:val="00BC08DC"/>
    <w:rsid w:val="00BC19F1"/>
    <w:rsid w:val="00BC281E"/>
    <w:rsid w:val="00BC3122"/>
    <w:rsid w:val="00BC42E2"/>
    <w:rsid w:val="00BC4ACE"/>
    <w:rsid w:val="00BC4D99"/>
    <w:rsid w:val="00BC553A"/>
    <w:rsid w:val="00BC55D2"/>
    <w:rsid w:val="00BC5FA3"/>
    <w:rsid w:val="00BD1A71"/>
    <w:rsid w:val="00BD1C4C"/>
    <w:rsid w:val="00BD2672"/>
    <w:rsid w:val="00BD29A7"/>
    <w:rsid w:val="00BD29C9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640E"/>
    <w:rsid w:val="00BF6CF4"/>
    <w:rsid w:val="00C0038C"/>
    <w:rsid w:val="00C00FBC"/>
    <w:rsid w:val="00C011A2"/>
    <w:rsid w:val="00C022C5"/>
    <w:rsid w:val="00C02BAE"/>
    <w:rsid w:val="00C03388"/>
    <w:rsid w:val="00C05E2F"/>
    <w:rsid w:val="00C06FC1"/>
    <w:rsid w:val="00C10E9F"/>
    <w:rsid w:val="00C11927"/>
    <w:rsid w:val="00C1220E"/>
    <w:rsid w:val="00C126B6"/>
    <w:rsid w:val="00C126EA"/>
    <w:rsid w:val="00C12867"/>
    <w:rsid w:val="00C1318D"/>
    <w:rsid w:val="00C13FAB"/>
    <w:rsid w:val="00C1447F"/>
    <w:rsid w:val="00C145E4"/>
    <w:rsid w:val="00C14FCB"/>
    <w:rsid w:val="00C152DB"/>
    <w:rsid w:val="00C15618"/>
    <w:rsid w:val="00C15D9D"/>
    <w:rsid w:val="00C2026D"/>
    <w:rsid w:val="00C2143D"/>
    <w:rsid w:val="00C21BE7"/>
    <w:rsid w:val="00C2234F"/>
    <w:rsid w:val="00C2270A"/>
    <w:rsid w:val="00C228D5"/>
    <w:rsid w:val="00C231BD"/>
    <w:rsid w:val="00C2326F"/>
    <w:rsid w:val="00C233C4"/>
    <w:rsid w:val="00C24812"/>
    <w:rsid w:val="00C24BEC"/>
    <w:rsid w:val="00C24D19"/>
    <w:rsid w:val="00C2504F"/>
    <w:rsid w:val="00C25214"/>
    <w:rsid w:val="00C25BFD"/>
    <w:rsid w:val="00C26E51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3732F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7382"/>
    <w:rsid w:val="00C5100C"/>
    <w:rsid w:val="00C51C3F"/>
    <w:rsid w:val="00C52608"/>
    <w:rsid w:val="00C52B7F"/>
    <w:rsid w:val="00C52C35"/>
    <w:rsid w:val="00C544DB"/>
    <w:rsid w:val="00C57CFA"/>
    <w:rsid w:val="00C604C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4F73"/>
    <w:rsid w:val="00C77451"/>
    <w:rsid w:val="00C812DE"/>
    <w:rsid w:val="00C82738"/>
    <w:rsid w:val="00C82FF6"/>
    <w:rsid w:val="00C83BC6"/>
    <w:rsid w:val="00C86D6D"/>
    <w:rsid w:val="00C8767F"/>
    <w:rsid w:val="00C9062A"/>
    <w:rsid w:val="00C90927"/>
    <w:rsid w:val="00C90EF4"/>
    <w:rsid w:val="00C92AF2"/>
    <w:rsid w:val="00C9402D"/>
    <w:rsid w:val="00C95126"/>
    <w:rsid w:val="00C97EAC"/>
    <w:rsid w:val="00CA0144"/>
    <w:rsid w:val="00CA09EA"/>
    <w:rsid w:val="00CA16D4"/>
    <w:rsid w:val="00CA1B09"/>
    <w:rsid w:val="00CA1CFB"/>
    <w:rsid w:val="00CA229B"/>
    <w:rsid w:val="00CA297D"/>
    <w:rsid w:val="00CA305C"/>
    <w:rsid w:val="00CA3178"/>
    <w:rsid w:val="00CA42B8"/>
    <w:rsid w:val="00CA7F1C"/>
    <w:rsid w:val="00CA7F24"/>
    <w:rsid w:val="00CB0487"/>
    <w:rsid w:val="00CB1E90"/>
    <w:rsid w:val="00CB246D"/>
    <w:rsid w:val="00CB3000"/>
    <w:rsid w:val="00CB37EF"/>
    <w:rsid w:val="00CB37FA"/>
    <w:rsid w:val="00CB414C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C70A5"/>
    <w:rsid w:val="00CD163E"/>
    <w:rsid w:val="00CD2ACC"/>
    <w:rsid w:val="00CD5063"/>
    <w:rsid w:val="00CD74FF"/>
    <w:rsid w:val="00CE0ED1"/>
    <w:rsid w:val="00CE1A5F"/>
    <w:rsid w:val="00CE1DEE"/>
    <w:rsid w:val="00CE2B86"/>
    <w:rsid w:val="00CE310B"/>
    <w:rsid w:val="00CE3B96"/>
    <w:rsid w:val="00CE3D14"/>
    <w:rsid w:val="00CE65B6"/>
    <w:rsid w:val="00CE783F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5AEA"/>
    <w:rsid w:val="00CF6B8E"/>
    <w:rsid w:val="00CF78A4"/>
    <w:rsid w:val="00D00254"/>
    <w:rsid w:val="00D00FC7"/>
    <w:rsid w:val="00D018CC"/>
    <w:rsid w:val="00D022F9"/>
    <w:rsid w:val="00D037DA"/>
    <w:rsid w:val="00D03DAB"/>
    <w:rsid w:val="00D04927"/>
    <w:rsid w:val="00D0513A"/>
    <w:rsid w:val="00D06C49"/>
    <w:rsid w:val="00D07AFA"/>
    <w:rsid w:val="00D10224"/>
    <w:rsid w:val="00D10B5F"/>
    <w:rsid w:val="00D10D4D"/>
    <w:rsid w:val="00D11B97"/>
    <w:rsid w:val="00D1245C"/>
    <w:rsid w:val="00D139D4"/>
    <w:rsid w:val="00D14829"/>
    <w:rsid w:val="00D14D38"/>
    <w:rsid w:val="00D1547E"/>
    <w:rsid w:val="00D15A66"/>
    <w:rsid w:val="00D16EF3"/>
    <w:rsid w:val="00D17306"/>
    <w:rsid w:val="00D20031"/>
    <w:rsid w:val="00D20CF4"/>
    <w:rsid w:val="00D218A5"/>
    <w:rsid w:val="00D222AE"/>
    <w:rsid w:val="00D243A7"/>
    <w:rsid w:val="00D266FD"/>
    <w:rsid w:val="00D26D7A"/>
    <w:rsid w:val="00D30602"/>
    <w:rsid w:val="00D319DE"/>
    <w:rsid w:val="00D31FAC"/>
    <w:rsid w:val="00D32B67"/>
    <w:rsid w:val="00D33948"/>
    <w:rsid w:val="00D35355"/>
    <w:rsid w:val="00D35445"/>
    <w:rsid w:val="00D3713D"/>
    <w:rsid w:val="00D400F6"/>
    <w:rsid w:val="00D418F5"/>
    <w:rsid w:val="00D42361"/>
    <w:rsid w:val="00D4375B"/>
    <w:rsid w:val="00D43FDF"/>
    <w:rsid w:val="00D45157"/>
    <w:rsid w:val="00D474EF"/>
    <w:rsid w:val="00D50AE7"/>
    <w:rsid w:val="00D51333"/>
    <w:rsid w:val="00D52C58"/>
    <w:rsid w:val="00D5403D"/>
    <w:rsid w:val="00D56F9D"/>
    <w:rsid w:val="00D57C7B"/>
    <w:rsid w:val="00D60262"/>
    <w:rsid w:val="00D60D5C"/>
    <w:rsid w:val="00D60D6F"/>
    <w:rsid w:val="00D6162A"/>
    <w:rsid w:val="00D61CE5"/>
    <w:rsid w:val="00D61DA4"/>
    <w:rsid w:val="00D62D2A"/>
    <w:rsid w:val="00D632FF"/>
    <w:rsid w:val="00D63A9D"/>
    <w:rsid w:val="00D63EA7"/>
    <w:rsid w:val="00D65609"/>
    <w:rsid w:val="00D66218"/>
    <w:rsid w:val="00D66EC4"/>
    <w:rsid w:val="00D679EB"/>
    <w:rsid w:val="00D70B90"/>
    <w:rsid w:val="00D722BD"/>
    <w:rsid w:val="00D72817"/>
    <w:rsid w:val="00D738DA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5C89"/>
    <w:rsid w:val="00D86C3D"/>
    <w:rsid w:val="00D87747"/>
    <w:rsid w:val="00D909CE"/>
    <w:rsid w:val="00D928F1"/>
    <w:rsid w:val="00D95AEF"/>
    <w:rsid w:val="00D95F44"/>
    <w:rsid w:val="00D9719B"/>
    <w:rsid w:val="00DA0215"/>
    <w:rsid w:val="00DA043A"/>
    <w:rsid w:val="00DA09AE"/>
    <w:rsid w:val="00DA0C90"/>
    <w:rsid w:val="00DA1769"/>
    <w:rsid w:val="00DA2712"/>
    <w:rsid w:val="00DA2961"/>
    <w:rsid w:val="00DA32AA"/>
    <w:rsid w:val="00DA3622"/>
    <w:rsid w:val="00DA3ADE"/>
    <w:rsid w:val="00DA3E05"/>
    <w:rsid w:val="00DA4F7D"/>
    <w:rsid w:val="00DA528A"/>
    <w:rsid w:val="00DA5583"/>
    <w:rsid w:val="00DA5C95"/>
    <w:rsid w:val="00DA72A9"/>
    <w:rsid w:val="00DB0104"/>
    <w:rsid w:val="00DB0497"/>
    <w:rsid w:val="00DB0D26"/>
    <w:rsid w:val="00DB44BD"/>
    <w:rsid w:val="00DB4515"/>
    <w:rsid w:val="00DB4B19"/>
    <w:rsid w:val="00DB4BC5"/>
    <w:rsid w:val="00DB4F0E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270"/>
    <w:rsid w:val="00DD1783"/>
    <w:rsid w:val="00DD17DD"/>
    <w:rsid w:val="00DD249D"/>
    <w:rsid w:val="00DD26CD"/>
    <w:rsid w:val="00DD2BDF"/>
    <w:rsid w:val="00DD4BD1"/>
    <w:rsid w:val="00DD4D6D"/>
    <w:rsid w:val="00DE0140"/>
    <w:rsid w:val="00DE0814"/>
    <w:rsid w:val="00DE2CB1"/>
    <w:rsid w:val="00DE4E5A"/>
    <w:rsid w:val="00DE4F23"/>
    <w:rsid w:val="00DE6201"/>
    <w:rsid w:val="00DE76E9"/>
    <w:rsid w:val="00DF1E77"/>
    <w:rsid w:val="00DF2485"/>
    <w:rsid w:val="00DF2666"/>
    <w:rsid w:val="00DF3A4F"/>
    <w:rsid w:val="00DF4A0D"/>
    <w:rsid w:val="00DF5C1E"/>
    <w:rsid w:val="00DF6298"/>
    <w:rsid w:val="00DF62EE"/>
    <w:rsid w:val="00DF7B5C"/>
    <w:rsid w:val="00E010FB"/>
    <w:rsid w:val="00E02933"/>
    <w:rsid w:val="00E02FFE"/>
    <w:rsid w:val="00E04B00"/>
    <w:rsid w:val="00E06CB2"/>
    <w:rsid w:val="00E10552"/>
    <w:rsid w:val="00E1079B"/>
    <w:rsid w:val="00E1228B"/>
    <w:rsid w:val="00E13402"/>
    <w:rsid w:val="00E139EC"/>
    <w:rsid w:val="00E146F3"/>
    <w:rsid w:val="00E16423"/>
    <w:rsid w:val="00E176F2"/>
    <w:rsid w:val="00E203A2"/>
    <w:rsid w:val="00E21798"/>
    <w:rsid w:val="00E21B94"/>
    <w:rsid w:val="00E21C71"/>
    <w:rsid w:val="00E226C3"/>
    <w:rsid w:val="00E249BD"/>
    <w:rsid w:val="00E24B3B"/>
    <w:rsid w:val="00E2566D"/>
    <w:rsid w:val="00E25B74"/>
    <w:rsid w:val="00E27744"/>
    <w:rsid w:val="00E27A61"/>
    <w:rsid w:val="00E30A45"/>
    <w:rsid w:val="00E31499"/>
    <w:rsid w:val="00E31577"/>
    <w:rsid w:val="00E317F1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5D65"/>
    <w:rsid w:val="00E76CC9"/>
    <w:rsid w:val="00E80441"/>
    <w:rsid w:val="00E80764"/>
    <w:rsid w:val="00E816E2"/>
    <w:rsid w:val="00E82258"/>
    <w:rsid w:val="00E8277D"/>
    <w:rsid w:val="00E83600"/>
    <w:rsid w:val="00E83DB2"/>
    <w:rsid w:val="00E8517D"/>
    <w:rsid w:val="00E853F6"/>
    <w:rsid w:val="00E87952"/>
    <w:rsid w:val="00E9316F"/>
    <w:rsid w:val="00E94047"/>
    <w:rsid w:val="00E94144"/>
    <w:rsid w:val="00E94AB3"/>
    <w:rsid w:val="00E94F3F"/>
    <w:rsid w:val="00E95470"/>
    <w:rsid w:val="00E95FA3"/>
    <w:rsid w:val="00E96EFE"/>
    <w:rsid w:val="00E977CB"/>
    <w:rsid w:val="00EA076E"/>
    <w:rsid w:val="00EA1A7F"/>
    <w:rsid w:val="00EA3857"/>
    <w:rsid w:val="00EA45CA"/>
    <w:rsid w:val="00EA4893"/>
    <w:rsid w:val="00EB1F8E"/>
    <w:rsid w:val="00EB29CB"/>
    <w:rsid w:val="00EB2B13"/>
    <w:rsid w:val="00EB2CA5"/>
    <w:rsid w:val="00EB2EDD"/>
    <w:rsid w:val="00EB4C07"/>
    <w:rsid w:val="00EB5C24"/>
    <w:rsid w:val="00EB5F01"/>
    <w:rsid w:val="00EB64C8"/>
    <w:rsid w:val="00EB6721"/>
    <w:rsid w:val="00EC0B1C"/>
    <w:rsid w:val="00EC32B0"/>
    <w:rsid w:val="00EC3725"/>
    <w:rsid w:val="00EC4376"/>
    <w:rsid w:val="00EC5B20"/>
    <w:rsid w:val="00EC5D64"/>
    <w:rsid w:val="00ED01EC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89D"/>
    <w:rsid w:val="00EE25CF"/>
    <w:rsid w:val="00EE4453"/>
    <w:rsid w:val="00EE4605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EF7F5C"/>
    <w:rsid w:val="00F01D66"/>
    <w:rsid w:val="00F0345D"/>
    <w:rsid w:val="00F04A03"/>
    <w:rsid w:val="00F06595"/>
    <w:rsid w:val="00F1097F"/>
    <w:rsid w:val="00F10C24"/>
    <w:rsid w:val="00F116D8"/>
    <w:rsid w:val="00F12109"/>
    <w:rsid w:val="00F12E98"/>
    <w:rsid w:val="00F15653"/>
    <w:rsid w:val="00F17F98"/>
    <w:rsid w:val="00F20350"/>
    <w:rsid w:val="00F21F39"/>
    <w:rsid w:val="00F2591E"/>
    <w:rsid w:val="00F26298"/>
    <w:rsid w:val="00F26A53"/>
    <w:rsid w:val="00F26AF7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185"/>
    <w:rsid w:val="00F46E38"/>
    <w:rsid w:val="00F4730C"/>
    <w:rsid w:val="00F5008D"/>
    <w:rsid w:val="00F50439"/>
    <w:rsid w:val="00F50759"/>
    <w:rsid w:val="00F51694"/>
    <w:rsid w:val="00F51AC2"/>
    <w:rsid w:val="00F52246"/>
    <w:rsid w:val="00F52594"/>
    <w:rsid w:val="00F52832"/>
    <w:rsid w:val="00F52878"/>
    <w:rsid w:val="00F53012"/>
    <w:rsid w:val="00F53680"/>
    <w:rsid w:val="00F53890"/>
    <w:rsid w:val="00F54A09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00A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905"/>
    <w:rsid w:val="00F91A04"/>
    <w:rsid w:val="00F91B61"/>
    <w:rsid w:val="00F91C39"/>
    <w:rsid w:val="00F9396F"/>
    <w:rsid w:val="00F93F5B"/>
    <w:rsid w:val="00F95C47"/>
    <w:rsid w:val="00F97EA7"/>
    <w:rsid w:val="00FA0A9A"/>
    <w:rsid w:val="00FA0BDD"/>
    <w:rsid w:val="00FA2A74"/>
    <w:rsid w:val="00FA32A2"/>
    <w:rsid w:val="00FA3A09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71B"/>
    <w:rsid w:val="00FC0B09"/>
    <w:rsid w:val="00FC0C49"/>
    <w:rsid w:val="00FC231F"/>
    <w:rsid w:val="00FC3817"/>
    <w:rsid w:val="00FC3E70"/>
    <w:rsid w:val="00FC41A1"/>
    <w:rsid w:val="00FC459B"/>
    <w:rsid w:val="00FC49C0"/>
    <w:rsid w:val="00FC67FD"/>
    <w:rsid w:val="00FC688A"/>
    <w:rsid w:val="00FC733B"/>
    <w:rsid w:val="00FD00B2"/>
    <w:rsid w:val="00FD063A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249E"/>
    <w:rsid w:val="00FF2737"/>
    <w:rsid w:val="00FF4F17"/>
    <w:rsid w:val="00FF5896"/>
    <w:rsid w:val="00FF5E68"/>
    <w:rsid w:val="00FF5EB6"/>
    <w:rsid w:val="00FF6BAD"/>
    <w:rsid w:val="00FF75E7"/>
    <w:rsid w:val="00FF7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paragraph" w:styleId="Bezodstpw">
    <w:name w:val="No Spacing"/>
    <w:uiPriority w:val="1"/>
    <w:qFormat/>
    <w:rsid w:val="00B02275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2BCE0-456D-4BEF-8DAC-A0AD786F1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1432</Words>
  <Characters>8597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10009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Marta</cp:lastModifiedBy>
  <cp:revision>2</cp:revision>
  <cp:lastPrinted>2019-04-23T11:38:00Z</cp:lastPrinted>
  <dcterms:created xsi:type="dcterms:W3CDTF">2019-04-25T12:05:00Z</dcterms:created>
  <dcterms:modified xsi:type="dcterms:W3CDTF">2019-04-25T12:05:00Z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