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0636" w:rsidRDefault="005E0636" w:rsidP="005E0636">
      <w:pPr>
        <w:rPr>
          <w:sz w:val="24"/>
          <w:szCs w:val="24"/>
        </w:rPr>
        <w:sectPr w:rsidR="005E0636" w:rsidSect="002747F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ED40BF" w:rsidRPr="002A1530" w:rsidRDefault="00ED40BF" w:rsidP="005E0636">
      <w:pPr>
        <w:spacing w:line="240" w:lineRule="auto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Załącznik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AD1FE2" w:rsidRDefault="00ED40BF" w:rsidP="00AD1FE2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  <w:r w:rsidRPr="00AD1FE2">
        <w:rPr>
          <w:rStyle w:val="Domylnaczcionkaakapitu1"/>
          <w:sz w:val="24"/>
          <w:szCs w:val="24"/>
        </w:rPr>
        <w:t xml:space="preserve"> </w:t>
      </w:r>
    </w:p>
    <w:p w:rsidR="00765C8A" w:rsidRDefault="00765C8A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C62928" w:rsidRPr="002A1530" w:rsidRDefault="00C62928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765C8A" w:rsidRPr="00AD1FE2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9A1C9F">
        <w:rPr>
          <w:rFonts w:cs="Times New Roman"/>
          <w:b/>
          <w:sz w:val="24"/>
          <w:szCs w:val="24"/>
        </w:rPr>
        <w:t>„</w:t>
      </w:r>
      <w:r w:rsidR="009A1C9F" w:rsidRPr="009A1C9F">
        <w:rPr>
          <w:rStyle w:val="Domylnaczcionkaakapitu1"/>
          <w:b/>
          <w:iCs/>
          <w:sz w:val="24"/>
          <w:szCs w:val="24"/>
        </w:rPr>
        <w:t>Budowa instalacji fotowoltaicznej dla Szkoły Podstawowej w Sławsku, gmina Sławno</w:t>
      </w:r>
      <w:r w:rsidR="001056AB" w:rsidRPr="009A1C9F">
        <w:rPr>
          <w:rFonts w:cs="Times New Roman"/>
          <w:b/>
          <w:sz w:val="24"/>
          <w:szCs w:val="24"/>
        </w:rPr>
        <w:t>”</w:t>
      </w:r>
      <w:r w:rsidR="001056AB" w:rsidRPr="009A1C9F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62928" w:rsidRDefault="00C62928" w:rsidP="00765C8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B27231" w:rsidRPr="002A1530" w:rsidRDefault="00B27231" w:rsidP="00B2723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B27231" w:rsidRDefault="00B27231" w:rsidP="00B2723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62928" w:rsidRDefault="00C62928" w:rsidP="00B27231">
      <w:pPr>
        <w:spacing w:line="240" w:lineRule="auto"/>
        <w:jc w:val="both"/>
        <w:rPr>
          <w:bCs/>
          <w:sz w:val="24"/>
          <w:szCs w:val="24"/>
        </w:rPr>
      </w:pPr>
    </w:p>
    <w:p w:rsidR="00AD1FE2" w:rsidRPr="00AD1FE2" w:rsidRDefault="00B27231" w:rsidP="00AD1FE2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</w:t>
      </w:r>
      <w:r w:rsidRPr="00AD1FE2">
        <w:rPr>
          <w:rStyle w:val="Domylnaczcionkaakapitu1"/>
          <w:b/>
          <w:bCs/>
          <w:i/>
          <w:sz w:val="24"/>
          <w:szCs w:val="24"/>
        </w:rPr>
        <w:t xml:space="preserve">oferty brutto </w:t>
      </w:r>
      <w:r w:rsidRPr="00AD1FE2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</w:t>
      </w:r>
      <w:r w:rsidR="00AD1FE2" w:rsidRPr="00AD1FE2">
        <w:rPr>
          <w:rStyle w:val="Domylnaczcionkaakapitu1"/>
          <w:b/>
          <w:i/>
          <w:sz w:val="24"/>
          <w:szCs w:val="24"/>
        </w:rPr>
        <w:t>z realizacją zamówienia w tym podatek VAT.</w:t>
      </w:r>
    </w:p>
    <w:p w:rsidR="00C62928" w:rsidRPr="00AD1FE2" w:rsidRDefault="00C62928" w:rsidP="00AD1FE2">
      <w:pPr>
        <w:spacing w:line="240" w:lineRule="auto"/>
        <w:jc w:val="both"/>
        <w:rPr>
          <w:bCs/>
          <w:sz w:val="24"/>
          <w:szCs w:val="24"/>
        </w:rPr>
      </w:pPr>
    </w:p>
    <w:p w:rsidR="00B45BE8" w:rsidRPr="00681A37" w:rsidRDefault="00B45BE8" w:rsidP="00B45BE8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 xml:space="preserve">………………... miesięcy (nie krótszy niż </w:t>
      </w:r>
      <w:r>
        <w:rPr>
          <w:bCs/>
          <w:sz w:val="24"/>
          <w:szCs w:val="24"/>
        </w:rPr>
        <w:t>36</w:t>
      </w:r>
      <w:r w:rsidRPr="00CA3178">
        <w:rPr>
          <w:bCs/>
          <w:sz w:val="24"/>
          <w:szCs w:val="24"/>
        </w:rPr>
        <w:t xml:space="preserve"> miesięcy</w:t>
      </w:r>
      <w:r>
        <w:rPr>
          <w:bCs/>
          <w:sz w:val="24"/>
          <w:szCs w:val="24"/>
        </w:rPr>
        <w:t xml:space="preserve">              i nie dłuższy niż 60 miesięcy</w:t>
      </w:r>
      <w:r w:rsidRPr="00CA3178">
        <w:rPr>
          <w:bCs/>
          <w:sz w:val="24"/>
          <w:szCs w:val="24"/>
        </w:rPr>
        <w:t>).</w:t>
      </w:r>
    </w:p>
    <w:p w:rsidR="00B45BE8" w:rsidRPr="00A37B1D" w:rsidRDefault="00B45BE8" w:rsidP="00B45BE8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DB44FD" w:rsidRPr="00A90250" w:rsidRDefault="00DB44FD" w:rsidP="00DB44FD">
      <w:pPr>
        <w:spacing w:line="240" w:lineRule="auto"/>
        <w:jc w:val="both"/>
        <w:rPr>
          <w:bCs/>
          <w:sz w:val="24"/>
          <w:szCs w:val="24"/>
        </w:rPr>
      </w:pPr>
      <w:r w:rsidRPr="00A90250">
        <w:rPr>
          <w:bCs/>
          <w:sz w:val="24"/>
          <w:szCs w:val="24"/>
        </w:rPr>
        <w:t xml:space="preserve">Termin wykonania zamówienia: ……. dni (nie dłużej niż </w:t>
      </w:r>
      <w:r>
        <w:rPr>
          <w:bCs/>
          <w:sz w:val="24"/>
          <w:szCs w:val="24"/>
        </w:rPr>
        <w:t>9</w:t>
      </w:r>
      <w:r w:rsidRPr="00A90250">
        <w:rPr>
          <w:bCs/>
          <w:sz w:val="24"/>
          <w:szCs w:val="24"/>
        </w:rPr>
        <w:t>0 dni od dnia zawarcia umowy).</w:t>
      </w:r>
    </w:p>
    <w:p w:rsidR="00C62928" w:rsidRDefault="00C62928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bookmarkStart w:id="0" w:name="_GoBack"/>
      <w:bookmarkEnd w:id="0"/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</w:t>
      </w:r>
      <w:r w:rsidR="00765C8A">
        <w:rPr>
          <w:rStyle w:val="Domylnaczcionkaakapitu1"/>
          <w:b/>
          <w:sz w:val="24"/>
          <w:szCs w:val="24"/>
        </w:rPr>
        <w:t>.</w:t>
      </w:r>
      <w:r w:rsidRPr="002A1530">
        <w:rPr>
          <w:rStyle w:val="Domylnaczcionkaakapitu1"/>
          <w:b/>
          <w:sz w:val="24"/>
          <w:szCs w:val="24"/>
        </w:rPr>
        <w:t>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A72F41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D74F8D" w:rsidRPr="002A1530" w:rsidRDefault="00D74F8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255DB8">
      <w:pPr>
        <w:numPr>
          <w:ilvl w:val="1"/>
          <w:numId w:val="2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uzyskaliśmy wszelkie niezbędne informacje do przygotowania oferty i wykonania zamówienia.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7E1C51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7E1C51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55DB8" w:rsidRPr="00232F4D" w:rsidRDefault="00255DB8" w:rsidP="00255DB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2A1530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BE11E5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C62928" w:rsidRPr="002A1530" w:rsidRDefault="00C62928" w:rsidP="00C62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74F8D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74F8D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62928" w:rsidRDefault="00C62928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74F8D" w:rsidRPr="002A1530" w:rsidRDefault="00D74F8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3D5ADA" w:rsidRDefault="003D5AD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756D" w:rsidRPr="00742D87" w:rsidRDefault="0096756D" w:rsidP="0096756D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742D8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96756D" w:rsidRPr="00742D8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dostaw</w:t>
      </w:r>
    </w:p>
    <w:p w:rsidR="0096756D" w:rsidRPr="00742D8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96756D" w:rsidRPr="00742D87" w:rsidRDefault="0096756D" w:rsidP="0096756D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Pr="00742D87" w:rsidRDefault="0096756D" w:rsidP="0096756D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 xml:space="preserve">Wykaz wykonanych </w:t>
      </w:r>
      <w:r>
        <w:rPr>
          <w:b/>
          <w:sz w:val="24"/>
          <w:szCs w:val="24"/>
        </w:rPr>
        <w:t xml:space="preserve">dostaw </w:t>
      </w:r>
      <w:r w:rsidRPr="00742D87">
        <w:rPr>
          <w:b/>
          <w:sz w:val="24"/>
          <w:szCs w:val="24"/>
        </w:rPr>
        <w:t xml:space="preserve">odpowiadających swoim rodzajem i wartością </w:t>
      </w:r>
      <w:r>
        <w:rPr>
          <w:b/>
          <w:sz w:val="24"/>
          <w:szCs w:val="24"/>
        </w:rPr>
        <w:t xml:space="preserve">dostawom </w:t>
      </w:r>
      <w:r w:rsidRPr="00742D87">
        <w:rPr>
          <w:b/>
          <w:sz w:val="24"/>
          <w:szCs w:val="24"/>
        </w:rPr>
        <w:t>stanowiącym przedmiot zamówienia.</w:t>
      </w:r>
    </w:p>
    <w:p w:rsidR="0096756D" w:rsidRPr="00742D87" w:rsidRDefault="0096756D" w:rsidP="0096756D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96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2126"/>
      </w:tblGrid>
      <w:tr w:rsidR="0096756D" w:rsidRPr="00742D87" w:rsidTr="00C65FFF">
        <w:trPr>
          <w:trHeight w:val="737"/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brutto</w:t>
            </w:r>
          </w:p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dostawy </w:t>
            </w:r>
            <w:r w:rsidRPr="00742D87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 xml:space="preserve">Termin realizacji </w:t>
            </w:r>
            <w:r>
              <w:rPr>
                <w:b/>
                <w:sz w:val="18"/>
                <w:szCs w:val="18"/>
              </w:rPr>
              <w:t>dostawy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96756D" w:rsidRPr="00742D87" w:rsidTr="00C65FFF">
        <w:trPr>
          <w:trHeight w:val="504"/>
          <w:tblHeader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96756D" w:rsidRPr="00742D87" w:rsidRDefault="0096756D" w:rsidP="00C65FF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6756D" w:rsidRPr="00742D87" w:rsidTr="00C65FFF">
        <w:trPr>
          <w:trHeight w:val="1841"/>
          <w:jc w:val="center"/>
        </w:trPr>
        <w:tc>
          <w:tcPr>
            <w:tcW w:w="567" w:type="dxa"/>
            <w:vAlign w:val="center"/>
          </w:tcPr>
          <w:p w:rsidR="0096756D" w:rsidRPr="00742D87" w:rsidRDefault="0096756D" w:rsidP="00B42ED7">
            <w:pPr>
              <w:numPr>
                <w:ilvl w:val="0"/>
                <w:numId w:val="73"/>
              </w:num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96756D" w:rsidRPr="00742D87" w:rsidTr="00C65FFF">
        <w:trPr>
          <w:trHeight w:val="1841"/>
          <w:jc w:val="center"/>
        </w:trPr>
        <w:tc>
          <w:tcPr>
            <w:tcW w:w="567" w:type="dxa"/>
            <w:vAlign w:val="center"/>
          </w:tcPr>
          <w:p w:rsidR="0096756D" w:rsidRPr="00742D87" w:rsidRDefault="0096756D" w:rsidP="00B42ED7">
            <w:pPr>
              <w:numPr>
                <w:ilvl w:val="0"/>
                <w:numId w:val="73"/>
              </w:numPr>
              <w:suppressAutoHyphens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96756D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756D" w:rsidRPr="00742D87" w:rsidRDefault="0096756D" w:rsidP="00C65FF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96756D" w:rsidRPr="00742D87" w:rsidRDefault="0096756D" w:rsidP="0096756D">
      <w:pPr>
        <w:spacing w:line="240" w:lineRule="auto"/>
        <w:jc w:val="both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742D8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</w:p>
    <w:p w:rsidR="0096756D" w:rsidRPr="00742D87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Pr="00742D87">
        <w:rPr>
          <w:sz w:val="24"/>
          <w:szCs w:val="24"/>
        </w:rPr>
        <w:t xml:space="preserve"> ...................................................................</w:t>
      </w:r>
    </w:p>
    <w:p w:rsidR="0096756D" w:rsidRPr="00742D87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6756D" w:rsidRDefault="0096756D" w:rsidP="0096756D">
      <w:pPr>
        <w:spacing w:line="240" w:lineRule="auto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jc w:val="right"/>
        <w:rPr>
          <w:sz w:val="24"/>
          <w:szCs w:val="24"/>
        </w:rPr>
      </w:pPr>
    </w:p>
    <w:p w:rsidR="003D5ADA" w:rsidRDefault="003D5AD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3D5ADA" w:rsidRDefault="003D5ADA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756D" w:rsidRPr="00B85149" w:rsidRDefault="0096756D" w:rsidP="0096756D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>Załącznik nr 3 do SIWZ</w:t>
      </w:r>
    </w:p>
    <w:p w:rsidR="0096756D" w:rsidRPr="00B85149" w:rsidRDefault="0096756D" w:rsidP="0096756D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96756D" w:rsidRPr="00B85149" w:rsidRDefault="0096756D" w:rsidP="0096756D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96756D" w:rsidRPr="00B85149" w:rsidRDefault="0096756D" w:rsidP="0096756D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96756D" w:rsidRPr="00B85149" w:rsidRDefault="0096756D" w:rsidP="0096756D">
      <w:pPr>
        <w:spacing w:line="240" w:lineRule="auto"/>
        <w:rPr>
          <w:b/>
          <w:bCs/>
          <w:sz w:val="16"/>
          <w:szCs w:val="16"/>
        </w:rPr>
      </w:pPr>
    </w:p>
    <w:p w:rsidR="0096756D" w:rsidRPr="00B85149" w:rsidRDefault="0096756D" w:rsidP="0096756D">
      <w:pPr>
        <w:spacing w:line="240" w:lineRule="auto"/>
        <w:rPr>
          <w:sz w:val="16"/>
          <w:szCs w:val="16"/>
        </w:rPr>
      </w:pPr>
    </w:p>
    <w:p w:rsidR="0096756D" w:rsidRPr="00B85149" w:rsidRDefault="0096756D" w:rsidP="0096756D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96756D" w:rsidRPr="00B85149" w:rsidRDefault="0096756D" w:rsidP="0096756D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96756D" w:rsidRPr="00B85149" w:rsidRDefault="0096756D" w:rsidP="0096756D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96756D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96756D" w:rsidRPr="00B85149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96756D" w:rsidRPr="00B85149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96756D" w:rsidRPr="00B85149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96756D" w:rsidRPr="00B85149" w:rsidTr="00C65FFF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96756D" w:rsidRPr="00B85149" w:rsidTr="00C65FFF">
        <w:trPr>
          <w:trHeight w:val="1134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  <w:jc w:val="center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6756D" w:rsidRPr="00B85149" w:rsidRDefault="0096756D" w:rsidP="00C65FFF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6756D" w:rsidRPr="00317FE0" w:rsidRDefault="0096756D" w:rsidP="00C65FFF">
            <w:pPr>
              <w:pStyle w:val="Akapitzlist"/>
              <w:suppressAutoHyphens w:val="0"/>
              <w:spacing w:line="240" w:lineRule="auto"/>
              <w:ind w:left="70"/>
              <w:jc w:val="center"/>
              <w:textAlignment w:va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7FE0">
              <w:rPr>
                <w:rFonts w:ascii="Times New Roman" w:hAnsi="Times New Roman" w:cs="Times New Roman"/>
                <w:sz w:val="16"/>
                <w:szCs w:val="16"/>
              </w:rPr>
              <w:t xml:space="preserve">do kierowania robotami budowlanymi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bez ograniczeń w </w:t>
            </w:r>
            <w:r w:rsidRPr="00317FE0">
              <w:rPr>
                <w:rFonts w:ascii="Times New Roman" w:hAnsi="Times New Roman" w:cs="Times New Roman"/>
                <w:sz w:val="16"/>
                <w:szCs w:val="16"/>
              </w:rPr>
              <w:t>specjalności instalacyjnej w zakresie sieci, instalacji i urządzeń elektrycznych i elektroenergetycznych,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6756D" w:rsidRPr="00B85149" w:rsidRDefault="0096756D" w:rsidP="00C65FFF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6756D" w:rsidRPr="00B85149" w:rsidRDefault="0096756D" w:rsidP="00C65FFF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96756D" w:rsidRPr="00B85149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96756D" w:rsidRDefault="0096756D" w:rsidP="0096756D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96756D" w:rsidRPr="00B85149" w:rsidRDefault="0096756D" w:rsidP="0096756D">
      <w:pPr>
        <w:spacing w:line="240" w:lineRule="auto"/>
        <w:rPr>
          <w:b/>
          <w:bCs/>
          <w:sz w:val="30"/>
          <w:szCs w:val="30"/>
        </w:rPr>
      </w:pPr>
    </w:p>
    <w:p w:rsidR="0096756D" w:rsidRPr="00B85149" w:rsidRDefault="0096756D" w:rsidP="0096756D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>
        <w:rPr>
          <w:sz w:val="24"/>
          <w:szCs w:val="24"/>
        </w:rPr>
        <w:t>.....................</w:t>
      </w:r>
      <w:r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96756D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6756D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96756D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96756D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96756D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96756D" w:rsidRPr="00B85149" w:rsidRDefault="0096756D" w:rsidP="0096756D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96756D" w:rsidRDefault="0096756D" w:rsidP="0096756D">
      <w:pPr>
        <w:spacing w:line="240" w:lineRule="auto"/>
        <w:ind w:left="5400" w:right="70"/>
        <w:jc w:val="right"/>
        <w:rPr>
          <w:sz w:val="24"/>
          <w:szCs w:val="24"/>
        </w:rPr>
      </w:pPr>
    </w:p>
    <w:p w:rsidR="003D5ADA" w:rsidRDefault="003D5ADA">
      <w:pPr>
        <w:suppressAutoHyphens w:val="0"/>
        <w:spacing w:line="240" w:lineRule="auto"/>
        <w:textAlignment w:val="auto"/>
        <w:rPr>
          <w:b/>
          <w:kern w:val="0"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D255B" w:rsidRPr="001263A5" w:rsidRDefault="00DD255B" w:rsidP="00DD255B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1263A5">
        <w:rPr>
          <w:b/>
          <w:sz w:val="24"/>
          <w:szCs w:val="24"/>
        </w:rPr>
        <w:t xml:space="preserve">Załącznik Nr </w:t>
      </w:r>
      <w:r w:rsidR="00413F6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</w:t>
      </w:r>
      <w:r w:rsidRPr="001263A5">
        <w:rPr>
          <w:b/>
          <w:sz w:val="24"/>
          <w:szCs w:val="24"/>
        </w:rPr>
        <w:t>do SIWZ</w:t>
      </w: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pStyle w:val="Nagwek6"/>
        <w:tabs>
          <w:tab w:val="clear" w:pos="-360"/>
          <w:tab w:val="num" w:pos="0"/>
        </w:tabs>
        <w:spacing w:before="0" w:after="0" w:line="240" w:lineRule="auto"/>
        <w:ind w:left="0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D255B" w:rsidRPr="001263A5" w:rsidRDefault="00DD255B" w:rsidP="00DD255B">
      <w:pPr>
        <w:spacing w:line="240" w:lineRule="auto"/>
        <w:rPr>
          <w:b/>
          <w:bCs/>
          <w:sz w:val="24"/>
          <w:szCs w:val="24"/>
        </w:rPr>
      </w:pPr>
    </w:p>
    <w:p w:rsidR="00DD255B" w:rsidRDefault="00DD255B" w:rsidP="00DD255B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 xml:space="preserve">, </w:t>
      </w:r>
      <w:r w:rsidRPr="00413F68">
        <w:rPr>
          <w:bCs/>
          <w:sz w:val="24"/>
          <w:szCs w:val="24"/>
        </w:rPr>
        <w:t xml:space="preserve">pn. </w:t>
      </w:r>
      <w:r w:rsidRPr="00413F68">
        <w:rPr>
          <w:b/>
          <w:bCs/>
          <w:sz w:val="24"/>
          <w:szCs w:val="24"/>
        </w:rPr>
        <w:t>„</w:t>
      </w:r>
      <w:r w:rsidR="00B45BE8" w:rsidRPr="00413F68">
        <w:rPr>
          <w:rStyle w:val="Domylnaczcionkaakapitu1"/>
          <w:b/>
          <w:iCs/>
          <w:sz w:val="24"/>
          <w:szCs w:val="24"/>
        </w:rPr>
        <w:t>Budowa instalacji fotowoltaicznej dla Szkoły Podstawowej w Sławsku, gmina Sławno</w:t>
      </w:r>
      <w:r w:rsidRPr="00413F68">
        <w:rPr>
          <w:b/>
          <w:bCs/>
          <w:sz w:val="24"/>
          <w:szCs w:val="24"/>
        </w:rPr>
        <w:t>”</w:t>
      </w:r>
      <w:r w:rsidRPr="00413F68">
        <w:rPr>
          <w:bCs/>
          <w:sz w:val="24"/>
          <w:szCs w:val="24"/>
        </w:rPr>
        <w:t xml:space="preserve"> </w:t>
      </w:r>
      <w:r w:rsidRPr="00413F68">
        <w:rPr>
          <w:sz w:val="24"/>
          <w:szCs w:val="24"/>
        </w:rPr>
        <w:t>prowadzonego</w:t>
      </w:r>
      <w:r w:rsidRPr="00001C00">
        <w:rPr>
          <w:sz w:val="24"/>
          <w:szCs w:val="24"/>
        </w:rPr>
        <w:t xml:space="preserve">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DD255B" w:rsidRPr="00001C00" w:rsidRDefault="00DD255B" w:rsidP="00DD255B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001C00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001C00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DD255B" w:rsidRPr="00001C00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DD255B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>
        <w:rPr>
          <w:sz w:val="24"/>
          <w:szCs w:val="24"/>
        </w:rPr>
        <w:t>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001C00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Default="00DD255B" w:rsidP="00DD255B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DD255B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001C00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DD255B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EF47D8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EF47D8">
        <w:rPr>
          <w:sz w:val="24"/>
          <w:szCs w:val="24"/>
        </w:rPr>
        <w:t>w celu wykazania spełniania warunków udziału w postępowaniu, określonych przez zamawiającego w s</w:t>
      </w:r>
      <w:r w:rsidRPr="00EF47D8">
        <w:rPr>
          <w:bCs/>
          <w:sz w:val="24"/>
          <w:szCs w:val="24"/>
        </w:rPr>
        <w:t>pecyfikacji istotnych warunków zamówienia</w:t>
      </w:r>
      <w:r w:rsidRPr="00EF47D8">
        <w:rPr>
          <w:sz w:val="24"/>
          <w:szCs w:val="24"/>
        </w:rPr>
        <w:t xml:space="preserve">, polegam na zasobach </w:t>
      </w:r>
      <w:r>
        <w:rPr>
          <w:sz w:val="24"/>
          <w:szCs w:val="24"/>
        </w:rPr>
        <w:t>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EF47D8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DD255B" w:rsidRPr="00EF47D8" w:rsidRDefault="00DD255B" w:rsidP="00DD255B">
      <w:pPr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DD255B" w:rsidRPr="00001C00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DD255B" w:rsidRPr="001263A5" w:rsidRDefault="00DD255B" w:rsidP="00DD255B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D255B" w:rsidRPr="001263A5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Pr="001263A5">
        <w:rPr>
          <w:bCs/>
          <w:sz w:val="24"/>
          <w:szCs w:val="24"/>
        </w:rPr>
        <w:t>amówienia</w:t>
      </w:r>
      <w:r w:rsidRPr="001263A5">
        <w:rPr>
          <w:sz w:val="24"/>
          <w:szCs w:val="24"/>
        </w:rPr>
        <w:t>, nie wnosimy do niej uwag ani zastrzeżeń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1263A5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263A5">
        <w:rPr>
          <w:sz w:val="24"/>
          <w:szCs w:val="24"/>
        </w:rPr>
        <w:t xml:space="preserve">apoznaliśmy się z formularzem projektu umowy </w:t>
      </w:r>
      <w:r w:rsidRPr="000D2285">
        <w:rPr>
          <w:sz w:val="24"/>
          <w:szCs w:val="24"/>
        </w:rPr>
        <w:t>(</w:t>
      </w:r>
      <w:r w:rsidRPr="000D2285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4</w:t>
      </w:r>
      <w:r w:rsidRPr="000D2285">
        <w:rPr>
          <w:b/>
          <w:sz w:val="24"/>
          <w:szCs w:val="24"/>
        </w:rPr>
        <w:t xml:space="preserve"> do SIWZ</w:t>
      </w:r>
      <w:r w:rsidRPr="000D2285">
        <w:rPr>
          <w:sz w:val="24"/>
          <w:szCs w:val="24"/>
        </w:rPr>
        <w:t>)</w:t>
      </w:r>
      <w:r w:rsidRPr="001263A5">
        <w:rPr>
          <w:sz w:val="24"/>
          <w:szCs w:val="24"/>
        </w:rPr>
        <w:t xml:space="preserve">                    i nie wnosimy do niego zastrzeżeń.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1263A5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263A5">
        <w:rPr>
          <w:sz w:val="24"/>
          <w:szCs w:val="24"/>
        </w:rPr>
        <w:t>dobyliśmy wszelki</w:t>
      </w:r>
      <w:r>
        <w:rPr>
          <w:sz w:val="24"/>
          <w:szCs w:val="24"/>
        </w:rPr>
        <w:t>e</w:t>
      </w:r>
      <w:r w:rsidRPr="001263A5">
        <w:rPr>
          <w:sz w:val="24"/>
          <w:szCs w:val="24"/>
        </w:rPr>
        <w:t xml:space="preserve"> możliw</w:t>
      </w:r>
      <w:r>
        <w:rPr>
          <w:sz w:val="24"/>
          <w:szCs w:val="24"/>
        </w:rPr>
        <w:t>e</w:t>
      </w:r>
      <w:r w:rsidRPr="001263A5">
        <w:rPr>
          <w:sz w:val="24"/>
          <w:szCs w:val="24"/>
        </w:rPr>
        <w:t xml:space="preserve"> informacj</w:t>
      </w:r>
      <w:r>
        <w:rPr>
          <w:sz w:val="24"/>
          <w:szCs w:val="24"/>
        </w:rPr>
        <w:t>e</w:t>
      </w:r>
      <w:r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DD255B" w:rsidRDefault="00DD255B" w:rsidP="00DD255B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D255B" w:rsidRPr="005849E4" w:rsidRDefault="00DD255B" w:rsidP="00DD255B">
      <w:pPr>
        <w:numPr>
          <w:ilvl w:val="0"/>
          <w:numId w:val="3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Pr="001263A5">
        <w:rPr>
          <w:sz w:val="24"/>
          <w:szCs w:val="24"/>
        </w:rPr>
        <w:t>dzielimy wszelkich możliwych wyjaśnień dotyczących złożonej przez nas oferty.</w:t>
      </w:r>
    </w:p>
    <w:p w:rsidR="00DD255B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jc w:val="both"/>
        <w:rPr>
          <w:sz w:val="24"/>
          <w:szCs w:val="24"/>
        </w:rPr>
      </w:pPr>
    </w:p>
    <w:p w:rsidR="00DD255B" w:rsidRPr="001263A5" w:rsidRDefault="00DD255B" w:rsidP="00DD255B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D255B" w:rsidRPr="001263A5" w:rsidRDefault="00DD255B" w:rsidP="00DD255B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D255B" w:rsidRPr="001263A5" w:rsidRDefault="00DD255B" w:rsidP="00DD255B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D255B" w:rsidRDefault="00DD255B" w:rsidP="00DD255B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D255B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Default="00DD255B" w:rsidP="00DD255B">
      <w:pPr>
        <w:pStyle w:val="Zwykytekst"/>
        <w:jc w:val="both"/>
        <w:rPr>
          <w:rFonts w:ascii="Times New Roman" w:hAnsi="Times New Roman"/>
        </w:rPr>
      </w:pPr>
    </w:p>
    <w:p w:rsidR="00DD255B" w:rsidRPr="000F3F81" w:rsidRDefault="00DD255B" w:rsidP="00DD255B">
      <w:pPr>
        <w:spacing w:line="240" w:lineRule="auto"/>
        <w:jc w:val="both"/>
        <w:rPr>
          <w:i/>
          <w:sz w:val="16"/>
          <w:szCs w:val="16"/>
        </w:rPr>
      </w:pPr>
      <w:r w:rsidRPr="000F3F81">
        <w:rPr>
          <w:i/>
          <w:sz w:val="16"/>
          <w:szCs w:val="16"/>
        </w:rPr>
        <w:t>*niepotrzebne skreślić</w:t>
      </w: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DD255B" w:rsidRDefault="00DD255B" w:rsidP="00473080">
      <w:pPr>
        <w:spacing w:line="240" w:lineRule="auto"/>
        <w:jc w:val="right"/>
        <w:rPr>
          <w:rStyle w:val="Domylnaczcionkaakapitu1"/>
          <w:b/>
          <w:sz w:val="24"/>
          <w:szCs w:val="24"/>
        </w:rPr>
      </w:pPr>
    </w:p>
    <w:p w:rsidR="00B42ED7" w:rsidRDefault="00B42ED7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br w:type="page"/>
      </w:r>
    </w:p>
    <w:p w:rsidR="00473080" w:rsidRPr="00637ACB" w:rsidRDefault="00473080" w:rsidP="00473080">
      <w:pPr>
        <w:spacing w:line="240" w:lineRule="auto"/>
        <w:jc w:val="right"/>
        <w:rPr>
          <w:i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 xml:space="preserve">Załącznik nr </w:t>
      </w:r>
      <w:r w:rsidR="00413F68">
        <w:rPr>
          <w:rStyle w:val="Domylnaczcionkaakapitu1"/>
          <w:b/>
          <w:sz w:val="24"/>
          <w:szCs w:val="24"/>
        </w:rPr>
        <w:t>6</w:t>
      </w:r>
      <w:r>
        <w:rPr>
          <w:rStyle w:val="Domylnaczcionkaakapitu1"/>
          <w:b/>
          <w:sz w:val="24"/>
          <w:szCs w:val="24"/>
        </w:rPr>
        <w:t xml:space="preserve"> do SIWZ</w:t>
      </w:r>
    </w:p>
    <w:p w:rsidR="00DD255B" w:rsidRDefault="00DD255B" w:rsidP="00473080">
      <w:pPr>
        <w:pStyle w:val="Tekstprzypisudolnego"/>
        <w:spacing w:line="276" w:lineRule="auto"/>
        <w:rPr>
          <w:b/>
          <w:sz w:val="24"/>
          <w:szCs w:val="24"/>
        </w:rPr>
      </w:pPr>
    </w:p>
    <w:p w:rsidR="00473080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473080" w:rsidRPr="00A52FD9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473080" w:rsidRPr="00A52FD9" w:rsidRDefault="00473080" w:rsidP="00473080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473080" w:rsidRPr="00A52FD9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A52FD9" w:rsidRDefault="00473080" w:rsidP="00473080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473080" w:rsidRPr="00A52FD9" w:rsidRDefault="00473080" w:rsidP="00473080">
      <w:pPr>
        <w:pStyle w:val="Tekstprzypisudolnego"/>
        <w:jc w:val="center"/>
        <w:rPr>
          <w:color w:val="000000"/>
          <w:sz w:val="24"/>
          <w:szCs w:val="24"/>
        </w:rPr>
      </w:pPr>
    </w:p>
    <w:p w:rsidR="00473080" w:rsidRPr="00A52FD9" w:rsidRDefault="00473080" w:rsidP="00473080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Default="00473080" w:rsidP="00473080">
      <w:pPr>
        <w:spacing w:line="240" w:lineRule="auto"/>
        <w:rPr>
          <w:sz w:val="24"/>
          <w:szCs w:val="24"/>
        </w:rPr>
      </w:pPr>
    </w:p>
    <w:p w:rsidR="00473080" w:rsidRPr="00D03DAB" w:rsidRDefault="00473080" w:rsidP="00473080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473080" w:rsidRPr="00D03DAB" w:rsidRDefault="00473080" w:rsidP="00473080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473080" w:rsidRPr="00D03DAB" w:rsidRDefault="00473080" w:rsidP="00473080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473080" w:rsidRPr="00685428" w:rsidRDefault="00473080" w:rsidP="00473080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473080" w:rsidRPr="00685428" w:rsidSect="005E0636">
      <w:type w:val="continuous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195" w:rsidRDefault="00CD6195">
      <w:pPr>
        <w:spacing w:line="240" w:lineRule="auto"/>
      </w:pPr>
      <w:r>
        <w:separator/>
      </w:r>
    </w:p>
  </w:endnote>
  <w:endnote w:type="continuationSeparator" w:id="0">
    <w:p w:rsidR="00CD6195" w:rsidRDefault="00CD619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95" w:rsidRDefault="006961EC">
    <w:pPr>
      <w:pStyle w:val="Stopka"/>
    </w:pPr>
    <w:r>
      <w:fldChar w:fldCharType="begin"/>
    </w:r>
    <w:r w:rsidR="005E0636">
      <w:instrText xml:space="preserve"> PAGE </w:instrText>
    </w:r>
    <w:r>
      <w:fldChar w:fldCharType="separate"/>
    </w:r>
    <w:r w:rsidR="00CD6195">
      <w:rPr>
        <w:noProof/>
      </w:rPr>
      <w:t>10</w:t>
    </w:r>
    <w:r>
      <w:rPr>
        <w:noProof/>
      </w:rPr>
      <w:fldChar w:fldCharType="end"/>
    </w:r>
  </w:p>
  <w:p w:rsidR="00CD6195" w:rsidRDefault="00CD61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95" w:rsidRDefault="006961E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6625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CD6195" w:rsidRDefault="006961EC">
                <w:pPr>
                  <w:pStyle w:val="Stopka"/>
                </w:pPr>
                <w:r>
                  <w:fldChar w:fldCharType="begin"/>
                </w:r>
                <w:r w:rsidR="005E0636">
                  <w:instrText xml:space="preserve"> PAGE </w:instrText>
                </w:r>
                <w:r>
                  <w:fldChar w:fldCharType="separate"/>
                </w:r>
                <w:r w:rsidR="00634649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CD6195" w:rsidRDefault="00CD61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195" w:rsidRDefault="00CD6195">
      <w:pPr>
        <w:spacing w:line="240" w:lineRule="auto"/>
      </w:pPr>
      <w:r>
        <w:separator/>
      </w:r>
    </w:p>
  </w:footnote>
  <w:footnote w:type="continuationSeparator" w:id="0">
    <w:p w:rsidR="00CD6195" w:rsidRDefault="00CD619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95" w:rsidRDefault="00CD619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D6195" w:rsidRPr="00D20CF4" w:rsidRDefault="00CD619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95" w:rsidRDefault="00CD6195" w:rsidP="00BC2BD9">
    <w:pPr>
      <w:pStyle w:val="Nagwek10"/>
      <w:pBdr>
        <w:bottom w:val="single" w:sz="8" w:space="1" w:color="000000"/>
      </w:pBdr>
      <w:jc w:val="both"/>
      <w:rPr>
        <w:b/>
        <w:bCs/>
        <w:i/>
        <w:iCs/>
        <w:color w:val="FF0000"/>
        <w:sz w:val="16"/>
        <w:szCs w:val="16"/>
      </w:rPr>
    </w:pPr>
    <w:r w:rsidRPr="00AB3B16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8" name="Obraz 8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6195" w:rsidRPr="005B28E8" w:rsidRDefault="00CD6195" w:rsidP="00BC2B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5B28E8">
      <w:rPr>
        <w:b/>
        <w:bCs/>
        <w:i/>
        <w:iCs/>
        <w:sz w:val="16"/>
        <w:szCs w:val="16"/>
      </w:rPr>
      <w:t xml:space="preserve">Znak sprawy: </w:t>
    </w:r>
    <w:r w:rsidR="005B28E8" w:rsidRPr="005B28E8">
      <w:rPr>
        <w:rStyle w:val="Domylnaczcionkaakapitu1"/>
        <w:b/>
        <w:i/>
        <w:iCs/>
        <w:sz w:val="16"/>
        <w:szCs w:val="16"/>
      </w:rPr>
      <w:t>RSSA.271.13.</w:t>
    </w:r>
    <w:r w:rsidRPr="005B28E8">
      <w:rPr>
        <w:rStyle w:val="Domylnaczcionkaakapitu1"/>
        <w:b/>
        <w:i/>
        <w:iCs/>
        <w:sz w:val="16"/>
        <w:szCs w:val="16"/>
      </w:rPr>
      <w:t>2019</w:t>
    </w:r>
  </w:p>
  <w:p w:rsidR="00CD6195" w:rsidRPr="001D40A1" w:rsidRDefault="00CD6195" w:rsidP="00F64DA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„Budowa instalacji fotowoltaicznej dla Szkoły Podstawowej w Sławsku,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36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64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9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108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63AFD"/>
    <w:multiLevelType w:val="hybridMultilevel"/>
    <w:tmpl w:val="7B469A3C"/>
    <w:lvl w:ilvl="0" w:tplc="A0846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45222"/>
    <w:multiLevelType w:val="hybridMultilevel"/>
    <w:tmpl w:val="73E8E962"/>
    <w:lvl w:ilvl="0" w:tplc="EC38D8A8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2C84F2D"/>
    <w:multiLevelType w:val="hybridMultilevel"/>
    <w:tmpl w:val="7B469A3C"/>
    <w:lvl w:ilvl="0" w:tplc="A0846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0E14DB3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9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3055B4D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3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7C10497"/>
    <w:multiLevelType w:val="multilevel"/>
    <w:tmpl w:val="C784BFA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F5057C"/>
    <w:multiLevelType w:val="multilevel"/>
    <w:tmpl w:val="31980E3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0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5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6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20F5EA6"/>
    <w:multiLevelType w:val="hybridMultilevel"/>
    <w:tmpl w:val="A27C08AC"/>
    <w:lvl w:ilvl="0" w:tplc="EA08BA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8B01AF8"/>
    <w:multiLevelType w:val="hybridMultilevel"/>
    <w:tmpl w:val="2D0C89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3083E"/>
    <w:multiLevelType w:val="hybridMultilevel"/>
    <w:tmpl w:val="8AE4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8CA0301"/>
    <w:multiLevelType w:val="hybridMultilevel"/>
    <w:tmpl w:val="4BF8C7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B7C6F18"/>
    <w:multiLevelType w:val="hybridMultilevel"/>
    <w:tmpl w:val="95EAD4D6"/>
    <w:lvl w:ilvl="0" w:tplc="9764867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CF14F6"/>
    <w:multiLevelType w:val="hybridMultilevel"/>
    <w:tmpl w:val="02B0555A"/>
    <w:lvl w:ilvl="0" w:tplc="E556BBA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1FB3618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2051C77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35484BAB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C1377E4"/>
    <w:multiLevelType w:val="hybridMultilevel"/>
    <w:tmpl w:val="E736B176"/>
    <w:lvl w:ilvl="0" w:tplc="7EC6D8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D35487A"/>
    <w:multiLevelType w:val="hybridMultilevel"/>
    <w:tmpl w:val="77E89E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E3E133A"/>
    <w:multiLevelType w:val="hybridMultilevel"/>
    <w:tmpl w:val="803ACCCC"/>
    <w:lvl w:ilvl="0" w:tplc="C17C633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10E7FA6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1FD591B"/>
    <w:multiLevelType w:val="hybridMultilevel"/>
    <w:tmpl w:val="4ECA23CE"/>
    <w:lvl w:ilvl="0" w:tplc="3678033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3025560"/>
    <w:multiLevelType w:val="hybridMultilevel"/>
    <w:tmpl w:val="EC62F7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5">
    <w:nsid w:val="480D6E0F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94144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2">
    <w:nsid w:val="4DC124DD"/>
    <w:multiLevelType w:val="singleLevel"/>
    <w:tmpl w:val="75DE5396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3">
    <w:nsid w:val="4F203760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50064CFD"/>
    <w:multiLevelType w:val="hybridMultilevel"/>
    <w:tmpl w:val="F246ED4C"/>
    <w:lvl w:ilvl="0" w:tplc="339688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B04716"/>
    <w:multiLevelType w:val="hybridMultilevel"/>
    <w:tmpl w:val="8AE4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F5274A"/>
    <w:multiLevelType w:val="hybridMultilevel"/>
    <w:tmpl w:val="D880316E"/>
    <w:lvl w:ilvl="0" w:tplc="3D1A5D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AA824F4"/>
    <w:multiLevelType w:val="multilevel"/>
    <w:tmpl w:val="61AC5C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5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6">
    <w:nsid w:val="5B62055B"/>
    <w:multiLevelType w:val="hybridMultilevel"/>
    <w:tmpl w:val="3D1CEFCE"/>
    <w:lvl w:ilvl="0" w:tplc="6A8CF3E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8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3EF213A"/>
    <w:multiLevelType w:val="multilevel"/>
    <w:tmpl w:val="7F36C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5EF4D8F"/>
    <w:multiLevelType w:val="hybridMultilevel"/>
    <w:tmpl w:val="6A6E97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3B419A1"/>
    <w:multiLevelType w:val="multilevel"/>
    <w:tmpl w:val="F2F678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0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8ED7329"/>
    <w:multiLevelType w:val="multilevel"/>
    <w:tmpl w:val="C784BFAC"/>
    <w:lvl w:ilvl="0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5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8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FD269DD"/>
    <w:multiLevelType w:val="multilevel"/>
    <w:tmpl w:val="8FDED7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7"/>
  </w:num>
  <w:num w:numId="5">
    <w:abstractNumId w:val="187"/>
  </w:num>
  <w:num w:numId="6">
    <w:abstractNumId w:val="161"/>
  </w:num>
  <w:num w:numId="7">
    <w:abstractNumId w:val="293"/>
  </w:num>
  <w:num w:numId="8">
    <w:abstractNumId w:val="247"/>
  </w:num>
  <w:num w:numId="9">
    <w:abstractNumId w:val="245"/>
  </w:num>
  <w:num w:numId="10">
    <w:abstractNumId w:val="250"/>
  </w:num>
  <w:num w:numId="11">
    <w:abstractNumId w:val="266"/>
  </w:num>
  <w:num w:numId="12">
    <w:abstractNumId w:val="172"/>
  </w:num>
  <w:num w:numId="13">
    <w:abstractNumId w:val="224"/>
  </w:num>
  <w:num w:numId="14">
    <w:abstractNumId w:val="267"/>
  </w:num>
  <w:num w:numId="15">
    <w:abstractNumId w:val="283"/>
  </w:num>
  <w:num w:numId="16">
    <w:abstractNumId w:val="137"/>
  </w:num>
  <w:num w:numId="17">
    <w:abstractNumId w:val="143"/>
  </w:num>
  <w:num w:numId="18">
    <w:abstractNumId w:val="163"/>
  </w:num>
  <w:num w:numId="19">
    <w:abstractNumId w:val="182"/>
  </w:num>
  <w:num w:numId="20">
    <w:abstractNumId w:val="178"/>
  </w:num>
  <w:num w:numId="21">
    <w:abstractNumId w:val="155"/>
  </w:num>
  <w:num w:numId="22">
    <w:abstractNumId w:val="240"/>
  </w:num>
  <w:num w:numId="23">
    <w:abstractNumId w:val="123"/>
  </w:num>
  <w:num w:numId="24">
    <w:abstractNumId w:val="165"/>
  </w:num>
  <w:num w:numId="25">
    <w:abstractNumId w:val="176"/>
  </w:num>
  <w:num w:numId="26">
    <w:abstractNumId w:val="244"/>
  </w:num>
  <w:num w:numId="27">
    <w:abstractNumId w:val="174"/>
  </w:num>
  <w:num w:numId="28">
    <w:abstractNumId w:val="183"/>
  </w:num>
  <w:num w:numId="29">
    <w:abstractNumId w:val="242"/>
  </w:num>
  <w:num w:numId="30">
    <w:abstractNumId w:val="170"/>
  </w:num>
  <w:num w:numId="31">
    <w:abstractNumId w:val="213"/>
  </w:num>
  <w:num w:numId="32">
    <w:abstractNumId w:val="164"/>
  </w:num>
  <w:num w:numId="33">
    <w:abstractNumId w:val="136"/>
  </w:num>
  <w:num w:numId="34">
    <w:abstractNumId w:val="286"/>
  </w:num>
  <w:num w:numId="35">
    <w:abstractNumId w:val="145"/>
  </w:num>
  <w:num w:numId="36">
    <w:abstractNumId w:val="149"/>
  </w:num>
  <w:num w:numId="37">
    <w:abstractNumId w:val="220"/>
  </w:num>
  <w:num w:numId="38">
    <w:abstractNumId w:val="269"/>
  </w:num>
  <w:num w:numId="39">
    <w:abstractNumId w:val="194"/>
  </w:num>
  <w:num w:numId="40">
    <w:abstractNumId w:val="148"/>
  </w:num>
  <w:num w:numId="41">
    <w:abstractNumId w:val="222"/>
  </w:num>
  <w:num w:numId="42">
    <w:abstractNumId w:val="207"/>
  </w:num>
  <w:num w:numId="43">
    <w:abstractNumId w:val="264"/>
  </w:num>
  <w:num w:numId="44">
    <w:abstractNumId w:val="195"/>
  </w:num>
  <w:num w:numId="45">
    <w:abstractNumId w:val="202"/>
  </w:num>
  <w:num w:numId="46">
    <w:abstractNumId w:val="251"/>
  </w:num>
  <w:num w:numId="47">
    <w:abstractNumId w:val="285"/>
  </w:num>
  <w:num w:numId="48">
    <w:abstractNumId w:val="243"/>
  </w:num>
  <w:num w:numId="49">
    <w:abstractNumId w:val="280"/>
  </w:num>
  <w:num w:numId="50">
    <w:abstractNumId w:val="221"/>
  </w:num>
  <w:num w:numId="51">
    <w:abstractNumId w:val="134"/>
  </w:num>
  <w:num w:numId="52">
    <w:abstractNumId w:val="291"/>
  </w:num>
  <w:num w:numId="53">
    <w:abstractNumId w:val="268"/>
  </w:num>
  <w:num w:numId="54">
    <w:abstractNumId w:val="229"/>
  </w:num>
  <w:num w:numId="55">
    <w:abstractNumId w:val="160"/>
  </w:num>
  <w:num w:numId="56">
    <w:abstractNumId w:val="132"/>
  </w:num>
  <w:num w:numId="57">
    <w:abstractNumId w:val="142"/>
  </w:num>
  <w:num w:numId="58">
    <w:abstractNumId w:val="232"/>
  </w:num>
  <w:num w:numId="59">
    <w:abstractNumId w:val="205"/>
  </w:num>
  <w:num w:numId="60">
    <w:abstractNumId w:val="275"/>
  </w:num>
  <w:num w:numId="61">
    <w:abstractNumId w:val="159"/>
  </w:num>
  <w:num w:numId="62">
    <w:abstractNumId w:val="185"/>
  </w:num>
  <w:num w:numId="63">
    <w:abstractNumId w:val="181"/>
  </w:num>
  <w:num w:numId="64">
    <w:abstractNumId w:val="156"/>
  </w:num>
  <w:num w:numId="65">
    <w:abstractNumId w:val="271"/>
  </w:num>
  <w:num w:numId="66">
    <w:abstractNumId w:val="249"/>
  </w:num>
  <w:num w:numId="67">
    <w:abstractNumId w:val="150"/>
  </w:num>
  <w:num w:numId="68">
    <w:abstractNumId w:val="147"/>
  </w:num>
  <w:num w:numId="69">
    <w:abstractNumId w:val="146"/>
  </w:num>
  <w:num w:numId="70">
    <w:abstractNumId w:val="226"/>
  </w:num>
  <w:num w:numId="71">
    <w:abstractNumId w:val="200"/>
  </w:num>
  <w:num w:numId="72">
    <w:abstractNumId w:val="211"/>
  </w:num>
  <w:num w:numId="73">
    <w:abstractNumId w:val="192"/>
  </w:num>
  <w:num w:numId="74">
    <w:abstractNumId w:val="128"/>
  </w:num>
  <w:num w:numId="75">
    <w:abstractNumId w:val="135"/>
  </w:num>
  <w:num w:numId="76">
    <w:abstractNumId w:val="227"/>
  </w:num>
  <w:num w:numId="77">
    <w:abstractNumId w:val="274"/>
  </w:num>
  <w:num w:numId="78">
    <w:abstractNumId w:val="139"/>
  </w:num>
  <w:num w:numId="79">
    <w:abstractNumId w:val="263"/>
  </w:num>
  <w:num w:numId="80">
    <w:abstractNumId w:val="153"/>
  </w:num>
  <w:num w:numId="81">
    <w:abstractNumId w:val="169"/>
  </w:num>
  <w:num w:numId="82">
    <w:abstractNumId w:val="290"/>
  </w:num>
  <w:num w:numId="83">
    <w:abstractNumId w:val="162"/>
  </w:num>
  <w:num w:numId="84">
    <w:abstractNumId w:val="257"/>
  </w:num>
  <w:num w:numId="85">
    <w:abstractNumId w:val="177"/>
  </w:num>
  <w:num w:numId="86">
    <w:abstractNumId w:val="212"/>
  </w:num>
  <w:num w:numId="87">
    <w:abstractNumId w:val="196"/>
  </w:num>
  <w:num w:numId="88">
    <w:abstractNumId w:val="288"/>
  </w:num>
  <w:num w:numId="89">
    <w:abstractNumId w:val="260"/>
  </w:num>
  <w:num w:numId="90">
    <w:abstractNumId w:val="166"/>
  </w:num>
  <w:num w:numId="91">
    <w:abstractNumId w:val="248"/>
  </w:num>
  <w:num w:numId="92">
    <w:abstractNumId w:val="219"/>
  </w:num>
  <w:num w:numId="93">
    <w:abstractNumId w:val="186"/>
  </w:num>
  <w:num w:numId="94">
    <w:abstractNumId w:val="255"/>
  </w:num>
  <w:num w:numId="95">
    <w:abstractNumId w:val="225"/>
  </w:num>
  <w:num w:numId="96">
    <w:abstractNumId w:val="272"/>
  </w:num>
  <w:num w:numId="97">
    <w:abstractNumId w:val="258"/>
  </w:num>
  <w:num w:numId="98">
    <w:abstractNumId w:val="277"/>
  </w:num>
  <w:num w:numId="99">
    <w:abstractNumId w:val="188"/>
  </w:num>
  <w:num w:numId="100">
    <w:abstractNumId w:val="184"/>
  </w:num>
  <w:num w:numId="101">
    <w:abstractNumId w:val="270"/>
  </w:num>
  <w:num w:numId="102">
    <w:abstractNumId w:val="152"/>
  </w:num>
  <w:num w:numId="103">
    <w:abstractNumId w:val="230"/>
  </w:num>
  <w:num w:numId="104">
    <w:abstractNumId w:val="179"/>
  </w:num>
  <w:num w:numId="105">
    <w:abstractNumId w:val="126"/>
  </w:num>
  <w:num w:numId="106">
    <w:abstractNumId w:val="199"/>
  </w:num>
  <w:num w:numId="107">
    <w:abstractNumId w:val="206"/>
  </w:num>
  <w:num w:numId="108">
    <w:abstractNumId w:val="131"/>
  </w:num>
  <w:num w:numId="109">
    <w:abstractNumId w:val="217"/>
  </w:num>
  <w:num w:numId="110">
    <w:abstractNumId w:val="175"/>
  </w:num>
  <w:num w:numId="111">
    <w:abstractNumId w:val="201"/>
  </w:num>
  <w:num w:numId="112">
    <w:abstractNumId w:val="193"/>
  </w:num>
  <w:num w:numId="113">
    <w:abstractNumId w:val="261"/>
  </w:num>
  <w:num w:numId="114">
    <w:abstractNumId w:val="180"/>
  </w:num>
  <w:num w:numId="115">
    <w:abstractNumId w:val="209"/>
  </w:num>
  <w:num w:numId="116">
    <w:abstractNumId w:val="295"/>
  </w:num>
  <w:num w:numId="117">
    <w:abstractNumId w:val="282"/>
  </w:num>
  <w:num w:numId="118">
    <w:abstractNumId w:val="223"/>
  </w:num>
  <w:num w:numId="119">
    <w:abstractNumId w:val="233"/>
  </w:num>
  <w:num w:numId="120">
    <w:abstractNumId w:val="239"/>
  </w:num>
  <w:num w:numId="121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208"/>
  </w:num>
  <w:num w:numId="123">
    <w:abstractNumId w:val="281"/>
  </w:num>
  <w:num w:numId="124">
    <w:abstractNumId w:val="265"/>
  </w:num>
  <w:num w:numId="125">
    <w:abstractNumId w:val="127"/>
  </w:num>
  <w:num w:numId="126">
    <w:abstractNumId w:val="215"/>
  </w:num>
  <w:num w:numId="127">
    <w:abstractNumId w:val="246"/>
  </w:num>
  <w:num w:numId="128">
    <w:abstractNumId w:val="204"/>
  </w:num>
  <w:num w:numId="129">
    <w:abstractNumId w:val="190"/>
  </w:num>
  <w:num w:numId="130">
    <w:abstractNumId w:val="189"/>
  </w:num>
  <w:numIdMacAtCleanup w:val="1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6627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40E8"/>
    <w:rsid w:val="00014102"/>
    <w:rsid w:val="000150FD"/>
    <w:rsid w:val="000155D6"/>
    <w:rsid w:val="00016182"/>
    <w:rsid w:val="00016BE5"/>
    <w:rsid w:val="00017A22"/>
    <w:rsid w:val="0002102F"/>
    <w:rsid w:val="00021BEE"/>
    <w:rsid w:val="00021FA7"/>
    <w:rsid w:val="00022BD7"/>
    <w:rsid w:val="00023116"/>
    <w:rsid w:val="000250B7"/>
    <w:rsid w:val="0002744F"/>
    <w:rsid w:val="0002786B"/>
    <w:rsid w:val="00030563"/>
    <w:rsid w:val="00031AFD"/>
    <w:rsid w:val="000349BD"/>
    <w:rsid w:val="00036FE6"/>
    <w:rsid w:val="00037F14"/>
    <w:rsid w:val="00040373"/>
    <w:rsid w:val="00040A01"/>
    <w:rsid w:val="00041FDA"/>
    <w:rsid w:val="00046015"/>
    <w:rsid w:val="000469D5"/>
    <w:rsid w:val="00053033"/>
    <w:rsid w:val="000531AA"/>
    <w:rsid w:val="000543E0"/>
    <w:rsid w:val="00055325"/>
    <w:rsid w:val="0005633D"/>
    <w:rsid w:val="00056F40"/>
    <w:rsid w:val="00060810"/>
    <w:rsid w:val="00061B32"/>
    <w:rsid w:val="00064E0A"/>
    <w:rsid w:val="0006520B"/>
    <w:rsid w:val="000661B1"/>
    <w:rsid w:val="0006626D"/>
    <w:rsid w:val="00067FDC"/>
    <w:rsid w:val="0007077E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25CA"/>
    <w:rsid w:val="00083882"/>
    <w:rsid w:val="00083EDB"/>
    <w:rsid w:val="00085865"/>
    <w:rsid w:val="00086938"/>
    <w:rsid w:val="00087ED0"/>
    <w:rsid w:val="00090386"/>
    <w:rsid w:val="000915B9"/>
    <w:rsid w:val="00091A68"/>
    <w:rsid w:val="0009407E"/>
    <w:rsid w:val="000945D0"/>
    <w:rsid w:val="000945DB"/>
    <w:rsid w:val="00094EE0"/>
    <w:rsid w:val="00095351"/>
    <w:rsid w:val="0009661F"/>
    <w:rsid w:val="000971E8"/>
    <w:rsid w:val="000A0BE7"/>
    <w:rsid w:val="000A1946"/>
    <w:rsid w:val="000A4C0F"/>
    <w:rsid w:val="000B0825"/>
    <w:rsid w:val="000B0A73"/>
    <w:rsid w:val="000B21D8"/>
    <w:rsid w:val="000B6C23"/>
    <w:rsid w:val="000B7F94"/>
    <w:rsid w:val="000C11B3"/>
    <w:rsid w:val="000C176C"/>
    <w:rsid w:val="000C1E91"/>
    <w:rsid w:val="000C33B0"/>
    <w:rsid w:val="000C416C"/>
    <w:rsid w:val="000C4AB6"/>
    <w:rsid w:val="000C4DF9"/>
    <w:rsid w:val="000C5823"/>
    <w:rsid w:val="000C692D"/>
    <w:rsid w:val="000C6ABF"/>
    <w:rsid w:val="000C7B05"/>
    <w:rsid w:val="000C7D68"/>
    <w:rsid w:val="000D3057"/>
    <w:rsid w:val="000D3EF1"/>
    <w:rsid w:val="000D510A"/>
    <w:rsid w:val="000D6C5A"/>
    <w:rsid w:val="000D742B"/>
    <w:rsid w:val="000D782E"/>
    <w:rsid w:val="000E0282"/>
    <w:rsid w:val="000E0C9D"/>
    <w:rsid w:val="000E2129"/>
    <w:rsid w:val="000E44AB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633E"/>
    <w:rsid w:val="001170FB"/>
    <w:rsid w:val="00117398"/>
    <w:rsid w:val="00120969"/>
    <w:rsid w:val="00120BD6"/>
    <w:rsid w:val="0012182A"/>
    <w:rsid w:val="00121A73"/>
    <w:rsid w:val="00122C4E"/>
    <w:rsid w:val="0012552C"/>
    <w:rsid w:val="00125A23"/>
    <w:rsid w:val="001263A5"/>
    <w:rsid w:val="00126951"/>
    <w:rsid w:val="00130975"/>
    <w:rsid w:val="00130C68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08C2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0AB9"/>
    <w:rsid w:val="001620C0"/>
    <w:rsid w:val="00163AB9"/>
    <w:rsid w:val="00163D9F"/>
    <w:rsid w:val="00164A42"/>
    <w:rsid w:val="00165DE8"/>
    <w:rsid w:val="00166251"/>
    <w:rsid w:val="0016666F"/>
    <w:rsid w:val="00167BE1"/>
    <w:rsid w:val="001707AB"/>
    <w:rsid w:val="0017204F"/>
    <w:rsid w:val="00172389"/>
    <w:rsid w:val="00172F4B"/>
    <w:rsid w:val="00174162"/>
    <w:rsid w:val="001744B4"/>
    <w:rsid w:val="001750D2"/>
    <w:rsid w:val="001751A2"/>
    <w:rsid w:val="00175416"/>
    <w:rsid w:val="0017542F"/>
    <w:rsid w:val="00176170"/>
    <w:rsid w:val="00176295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9622F"/>
    <w:rsid w:val="001A0FFD"/>
    <w:rsid w:val="001A30A7"/>
    <w:rsid w:val="001A4400"/>
    <w:rsid w:val="001A50CC"/>
    <w:rsid w:val="001A5465"/>
    <w:rsid w:val="001A6B03"/>
    <w:rsid w:val="001B16FF"/>
    <w:rsid w:val="001B294A"/>
    <w:rsid w:val="001B3ED2"/>
    <w:rsid w:val="001B52CE"/>
    <w:rsid w:val="001B617C"/>
    <w:rsid w:val="001B6FAE"/>
    <w:rsid w:val="001B7A66"/>
    <w:rsid w:val="001C2FE0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D40A1"/>
    <w:rsid w:val="001D5171"/>
    <w:rsid w:val="001E2A1E"/>
    <w:rsid w:val="001E3E9D"/>
    <w:rsid w:val="001E3FC5"/>
    <w:rsid w:val="001E42A7"/>
    <w:rsid w:val="001E51E4"/>
    <w:rsid w:val="001E7ED1"/>
    <w:rsid w:val="001F06FE"/>
    <w:rsid w:val="001F08C1"/>
    <w:rsid w:val="001F0DAC"/>
    <w:rsid w:val="001F44E6"/>
    <w:rsid w:val="001F5518"/>
    <w:rsid w:val="001F5D17"/>
    <w:rsid w:val="001F7688"/>
    <w:rsid w:val="001F7D44"/>
    <w:rsid w:val="00200FBB"/>
    <w:rsid w:val="00201460"/>
    <w:rsid w:val="00203633"/>
    <w:rsid w:val="002074B2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3456"/>
    <w:rsid w:val="002250E0"/>
    <w:rsid w:val="00227525"/>
    <w:rsid w:val="00231D72"/>
    <w:rsid w:val="00232E73"/>
    <w:rsid w:val="002351B2"/>
    <w:rsid w:val="0023560F"/>
    <w:rsid w:val="002366B4"/>
    <w:rsid w:val="00240DCC"/>
    <w:rsid w:val="00242F94"/>
    <w:rsid w:val="00246AF3"/>
    <w:rsid w:val="00246E02"/>
    <w:rsid w:val="00246F5C"/>
    <w:rsid w:val="00247050"/>
    <w:rsid w:val="00250D75"/>
    <w:rsid w:val="00251448"/>
    <w:rsid w:val="00251981"/>
    <w:rsid w:val="00252BAB"/>
    <w:rsid w:val="00252CF9"/>
    <w:rsid w:val="00253858"/>
    <w:rsid w:val="00254AC7"/>
    <w:rsid w:val="00255101"/>
    <w:rsid w:val="0025555D"/>
    <w:rsid w:val="002559C2"/>
    <w:rsid w:val="00255DB8"/>
    <w:rsid w:val="00257266"/>
    <w:rsid w:val="00257ED4"/>
    <w:rsid w:val="00260EB0"/>
    <w:rsid w:val="002628ED"/>
    <w:rsid w:val="002662D3"/>
    <w:rsid w:val="002670B1"/>
    <w:rsid w:val="00270626"/>
    <w:rsid w:val="00270EA2"/>
    <w:rsid w:val="002714BC"/>
    <w:rsid w:val="00271E01"/>
    <w:rsid w:val="00272281"/>
    <w:rsid w:val="002729C5"/>
    <w:rsid w:val="00273EA0"/>
    <w:rsid w:val="002747F2"/>
    <w:rsid w:val="00277879"/>
    <w:rsid w:val="0027795B"/>
    <w:rsid w:val="00281513"/>
    <w:rsid w:val="00281B44"/>
    <w:rsid w:val="002822A6"/>
    <w:rsid w:val="00282464"/>
    <w:rsid w:val="00282789"/>
    <w:rsid w:val="00284149"/>
    <w:rsid w:val="002846E5"/>
    <w:rsid w:val="00285453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0D77"/>
    <w:rsid w:val="002A1530"/>
    <w:rsid w:val="002B1226"/>
    <w:rsid w:val="002B2A08"/>
    <w:rsid w:val="002B475E"/>
    <w:rsid w:val="002B585A"/>
    <w:rsid w:val="002B660E"/>
    <w:rsid w:val="002B71B0"/>
    <w:rsid w:val="002C11E2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5CF"/>
    <w:rsid w:val="002D12CA"/>
    <w:rsid w:val="002D1376"/>
    <w:rsid w:val="002D266A"/>
    <w:rsid w:val="002D325E"/>
    <w:rsid w:val="002D3549"/>
    <w:rsid w:val="002D3576"/>
    <w:rsid w:val="002D438C"/>
    <w:rsid w:val="002D47CD"/>
    <w:rsid w:val="002D5286"/>
    <w:rsid w:val="002D7BC7"/>
    <w:rsid w:val="002E15A2"/>
    <w:rsid w:val="002E1AA6"/>
    <w:rsid w:val="002E23E1"/>
    <w:rsid w:val="002E6591"/>
    <w:rsid w:val="002E6A5D"/>
    <w:rsid w:val="002E703D"/>
    <w:rsid w:val="002F61C4"/>
    <w:rsid w:val="00301482"/>
    <w:rsid w:val="00301C14"/>
    <w:rsid w:val="003030D8"/>
    <w:rsid w:val="00303E61"/>
    <w:rsid w:val="00305214"/>
    <w:rsid w:val="00305D93"/>
    <w:rsid w:val="00306096"/>
    <w:rsid w:val="00307959"/>
    <w:rsid w:val="00310012"/>
    <w:rsid w:val="0031093F"/>
    <w:rsid w:val="00310AA9"/>
    <w:rsid w:val="00312394"/>
    <w:rsid w:val="00312A39"/>
    <w:rsid w:val="00313F77"/>
    <w:rsid w:val="0031567C"/>
    <w:rsid w:val="0031778E"/>
    <w:rsid w:val="0032506B"/>
    <w:rsid w:val="00327726"/>
    <w:rsid w:val="00330B5B"/>
    <w:rsid w:val="003310F0"/>
    <w:rsid w:val="00331555"/>
    <w:rsid w:val="003324AB"/>
    <w:rsid w:val="003357C0"/>
    <w:rsid w:val="00335ACD"/>
    <w:rsid w:val="00335B06"/>
    <w:rsid w:val="003363A1"/>
    <w:rsid w:val="00337B37"/>
    <w:rsid w:val="00340142"/>
    <w:rsid w:val="00340C46"/>
    <w:rsid w:val="00344E41"/>
    <w:rsid w:val="00345339"/>
    <w:rsid w:val="003459DB"/>
    <w:rsid w:val="00347659"/>
    <w:rsid w:val="00350818"/>
    <w:rsid w:val="00350ED5"/>
    <w:rsid w:val="00354961"/>
    <w:rsid w:val="00354BC3"/>
    <w:rsid w:val="00354E12"/>
    <w:rsid w:val="00355108"/>
    <w:rsid w:val="00355610"/>
    <w:rsid w:val="0035630C"/>
    <w:rsid w:val="0036012A"/>
    <w:rsid w:val="00360EC7"/>
    <w:rsid w:val="0036136F"/>
    <w:rsid w:val="00362583"/>
    <w:rsid w:val="00362B4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EB0"/>
    <w:rsid w:val="00374FDE"/>
    <w:rsid w:val="00376CC9"/>
    <w:rsid w:val="00377801"/>
    <w:rsid w:val="00377B84"/>
    <w:rsid w:val="003814DE"/>
    <w:rsid w:val="00384EFC"/>
    <w:rsid w:val="00392130"/>
    <w:rsid w:val="00393DF6"/>
    <w:rsid w:val="00393EB1"/>
    <w:rsid w:val="0039400F"/>
    <w:rsid w:val="003963DA"/>
    <w:rsid w:val="00396665"/>
    <w:rsid w:val="00397E7D"/>
    <w:rsid w:val="003A0423"/>
    <w:rsid w:val="003A2107"/>
    <w:rsid w:val="003A39AB"/>
    <w:rsid w:val="003A48FA"/>
    <w:rsid w:val="003A4EDE"/>
    <w:rsid w:val="003A64A7"/>
    <w:rsid w:val="003A7FEB"/>
    <w:rsid w:val="003B30E9"/>
    <w:rsid w:val="003B3182"/>
    <w:rsid w:val="003B3D3C"/>
    <w:rsid w:val="003B4297"/>
    <w:rsid w:val="003B43FE"/>
    <w:rsid w:val="003B48B4"/>
    <w:rsid w:val="003B7B81"/>
    <w:rsid w:val="003C0978"/>
    <w:rsid w:val="003C3F6A"/>
    <w:rsid w:val="003C503F"/>
    <w:rsid w:val="003C5E14"/>
    <w:rsid w:val="003C62E1"/>
    <w:rsid w:val="003C6434"/>
    <w:rsid w:val="003C67B3"/>
    <w:rsid w:val="003D0232"/>
    <w:rsid w:val="003D0A1F"/>
    <w:rsid w:val="003D199E"/>
    <w:rsid w:val="003D2148"/>
    <w:rsid w:val="003D283F"/>
    <w:rsid w:val="003D33AC"/>
    <w:rsid w:val="003D3BE9"/>
    <w:rsid w:val="003D5ADA"/>
    <w:rsid w:val="003D62B7"/>
    <w:rsid w:val="003D68BE"/>
    <w:rsid w:val="003D6D5F"/>
    <w:rsid w:val="003D72CA"/>
    <w:rsid w:val="003E045B"/>
    <w:rsid w:val="003E1A3A"/>
    <w:rsid w:val="003E4172"/>
    <w:rsid w:val="003E4DFC"/>
    <w:rsid w:val="003E57F4"/>
    <w:rsid w:val="003E6AE5"/>
    <w:rsid w:val="003F0119"/>
    <w:rsid w:val="003F045E"/>
    <w:rsid w:val="003F0552"/>
    <w:rsid w:val="003F06D9"/>
    <w:rsid w:val="003F07C1"/>
    <w:rsid w:val="003F0863"/>
    <w:rsid w:val="003F10E0"/>
    <w:rsid w:val="003F2A91"/>
    <w:rsid w:val="003F6195"/>
    <w:rsid w:val="003F6DEF"/>
    <w:rsid w:val="003F6E9A"/>
    <w:rsid w:val="003F7081"/>
    <w:rsid w:val="003F7FDA"/>
    <w:rsid w:val="00400564"/>
    <w:rsid w:val="00400F4D"/>
    <w:rsid w:val="00404C5A"/>
    <w:rsid w:val="00405AAB"/>
    <w:rsid w:val="00410A5D"/>
    <w:rsid w:val="00410AA9"/>
    <w:rsid w:val="00412B42"/>
    <w:rsid w:val="00413F68"/>
    <w:rsid w:val="00414198"/>
    <w:rsid w:val="00415343"/>
    <w:rsid w:val="00415970"/>
    <w:rsid w:val="0041653C"/>
    <w:rsid w:val="00420CB0"/>
    <w:rsid w:val="0042129F"/>
    <w:rsid w:val="00422891"/>
    <w:rsid w:val="00422BB0"/>
    <w:rsid w:val="00422FF9"/>
    <w:rsid w:val="004236FE"/>
    <w:rsid w:val="004249A4"/>
    <w:rsid w:val="00426558"/>
    <w:rsid w:val="004331EF"/>
    <w:rsid w:val="0043411A"/>
    <w:rsid w:val="00440F3A"/>
    <w:rsid w:val="00443AD7"/>
    <w:rsid w:val="00445B9A"/>
    <w:rsid w:val="004473CC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3080"/>
    <w:rsid w:val="0047347C"/>
    <w:rsid w:val="004743E6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2628"/>
    <w:rsid w:val="00492D7B"/>
    <w:rsid w:val="00493DCC"/>
    <w:rsid w:val="00494BAF"/>
    <w:rsid w:val="00494C05"/>
    <w:rsid w:val="00497205"/>
    <w:rsid w:val="004A0755"/>
    <w:rsid w:val="004A34B0"/>
    <w:rsid w:val="004A3E77"/>
    <w:rsid w:val="004A40D4"/>
    <w:rsid w:val="004A462E"/>
    <w:rsid w:val="004A509A"/>
    <w:rsid w:val="004B24AD"/>
    <w:rsid w:val="004B3597"/>
    <w:rsid w:val="004B3630"/>
    <w:rsid w:val="004B364E"/>
    <w:rsid w:val="004B3C49"/>
    <w:rsid w:val="004B490C"/>
    <w:rsid w:val="004B717C"/>
    <w:rsid w:val="004C11D7"/>
    <w:rsid w:val="004C1776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41AD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175D"/>
    <w:rsid w:val="00505DD8"/>
    <w:rsid w:val="00506B37"/>
    <w:rsid w:val="00507EEE"/>
    <w:rsid w:val="00511171"/>
    <w:rsid w:val="00511795"/>
    <w:rsid w:val="00512D1E"/>
    <w:rsid w:val="00513237"/>
    <w:rsid w:val="00517788"/>
    <w:rsid w:val="005177F0"/>
    <w:rsid w:val="00520271"/>
    <w:rsid w:val="005208EC"/>
    <w:rsid w:val="00521C36"/>
    <w:rsid w:val="00521F9F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41E4"/>
    <w:rsid w:val="00544A6E"/>
    <w:rsid w:val="00546590"/>
    <w:rsid w:val="00546EE7"/>
    <w:rsid w:val="00550C31"/>
    <w:rsid w:val="00551B2D"/>
    <w:rsid w:val="00552AF7"/>
    <w:rsid w:val="00557E39"/>
    <w:rsid w:val="00557F43"/>
    <w:rsid w:val="00561E34"/>
    <w:rsid w:val="00561FA7"/>
    <w:rsid w:val="005632E3"/>
    <w:rsid w:val="005654DD"/>
    <w:rsid w:val="00566AC0"/>
    <w:rsid w:val="0057175D"/>
    <w:rsid w:val="00572E14"/>
    <w:rsid w:val="00573508"/>
    <w:rsid w:val="0057360F"/>
    <w:rsid w:val="00574890"/>
    <w:rsid w:val="0057516A"/>
    <w:rsid w:val="00576148"/>
    <w:rsid w:val="00576A25"/>
    <w:rsid w:val="00580850"/>
    <w:rsid w:val="00580A25"/>
    <w:rsid w:val="00582482"/>
    <w:rsid w:val="00582C84"/>
    <w:rsid w:val="00584FBC"/>
    <w:rsid w:val="00585906"/>
    <w:rsid w:val="00590871"/>
    <w:rsid w:val="00590E1E"/>
    <w:rsid w:val="00591CE8"/>
    <w:rsid w:val="00592A7A"/>
    <w:rsid w:val="005941BD"/>
    <w:rsid w:val="00597FD4"/>
    <w:rsid w:val="005A0543"/>
    <w:rsid w:val="005A0990"/>
    <w:rsid w:val="005A1931"/>
    <w:rsid w:val="005A1C66"/>
    <w:rsid w:val="005A1FCA"/>
    <w:rsid w:val="005A5681"/>
    <w:rsid w:val="005A7036"/>
    <w:rsid w:val="005B1694"/>
    <w:rsid w:val="005B207C"/>
    <w:rsid w:val="005B223F"/>
    <w:rsid w:val="005B26C5"/>
    <w:rsid w:val="005B28E8"/>
    <w:rsid w:val="005B3170"/>
    <w:rsid w:val="005B4CFC"/>
    <w:rsid w:val="005B7D1D"/>
    <w:rsid w:val="005C3DA8"/>
    <w:rsid w:val="005C5BF3"/>
    <w:rsid w:val="005C6430"/>
    <w:rsid w:val="005C71C1"/>
    <w:rsid w:val="005C7418"/>
    <w:rsid w:val="005C7766"/>
    <w:rsid w:val="005C7958"/>
    <w:rsid w:val="005D1525"/>
    <w:rsid w:val="005D1774"/>
    <w:rsid w:val="005D3628"/>
    <w:rsid w:val="005D3A82"/>
    <w:rsid w:val="005D3C78"/>
    <w:rsid w:val="005D6A0B"/>
    <w:rsid w:val="005E0636"/>
    <w:rsid w:val="005E18BA"/>
    <w:rsid w:val="005E257E"/>
    <w:rsid w:val="005E33A7"/>
    <w:rsid w:val="005E4B19"/>
    <w:rsid w:val="005E55F1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3B5C"/>
    <w:rsid w:val="005F6855"/>
    <w:rsid w:val="006003E8"/>
    <w:rsid w:val="00600D03"/>
    <w:rsid w:val="0060105C"/>
    <w:rsid w:val="00602397"/>
    <w:rsid w:val="0060409F"/>
    <w:rsid w:val="00604E47"/>
    <w:rsid w:val="0060669C"/>
    <w:rsid w:val="006071CA"/>
    <w:rsid w:val="00614539"/>
    <w:rsid w:val="00615F48"/>
    <w:rsid w:val="00616B64"/>
    <w:rsid w:val="00616C43"/>
    <w:rsid w:val="00621124"/>
    <w:rsid w:val="00621C3D"/>
    <w:rsid w:val="00621F05"/>
    <w:rsid w:val="00622035"/>
    <w:rsid w:val="006231A5"/>
    <w:rsid w:val="00623262"/>
    <w:rsid w:val="00623FCC"/>
    <w:rsid w:val="00624958"/>
    <w:rsid w:val="00624983"/>
    <w:rsid w:val="00626C0B"/>
    <w:rsid w:val="00626FCE"/>
    <w:rsid w:val="0063044F"/>
    <w:rsid w:val="00630DF4"/>
    <w:rsid w:val="00630E8A"/>
    <w:rsid w:val="006313BB"/>
    <w:rsid w:val="00631E8A"/>
    <w:rsid w:val="00632F7C"/>
    <w:rsid w:val="00634649"/>
    <w:rsid w:val="00634FDF"/>
    <w:rsid w:val="00635A4D"/>
    <w:rsid w:val="0063740E"/>
    <w:rsid w:val="006412E6"/>
    <w:rsid w:val="006413F0"/>
    <w:rsid w:val="00641B7B"/>
    <w:rsid w:val="0064247B"/>
    <w:rsid w:val="00642693"/>
    <w:rsid w:val="00643891"/>
    <w:rsid w:val="00643FA6"/>
    <w:rsid w:val="0064494D"/>
    <w:rsid w:val="006455AB"/>
    <w:rsid w:val="006458EE"/>
    <w:rsid w:val="00645CA3"/>
    <w:rsid w:val="00647501"/>
    <w:rsid w:val="00647F9C"/>
    <w:rsid w:val="006507A5"/>
    <w:rsid w:val="006515C8"/>
    <w:rsid w:val="00652581"/>
    <w:rsid w:val="0065689D"/>
    <w:rsid w:val="0065729E"/>
    <w:rsid w:val="0066329D"/>
    <w:rsid w:val="0066347E"/>
    <w:rsid w:val="0066432E"/>
    <w:rsid w:val="00665893"/>
    <w:rsid w:val="00665C18"/>
    <w:rsid w:val="006678C6"/>
    <w:rsid w:val="00670204"/>
    <w:rsid w:val="006706CA"/>
    <w:rsid w:val="0067125F"/>
    <w:rsid w:val="00672368"/>
    <w:rsid w:val="006734C8"/>
    <w:rsid w:val="00674651"/>
    <w:rsid w:val="006752D0"/>
    <w:rsid w:val="0067563D"/>
    <w:rsid w:val="00677642"/>
    <w:rsid w:val="00677AE2"/>
    <w:rsid w:val="006811E0"/>
    <w:rsid w:val="006829B9"/>
    <w:rsid w:val="00682B17"/>
    <w:rsid w:val="00683160"/>
    <w:rsid w:val="00683553"/>
    <w:rsid w:val="006839BD"/>
    <w:rsid w:val="00684796"/>
    <w:rsid w:val="00684D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961EC"/>
    <w:rsid w:val="006A13B5"/>
    <w:rsid w:val="006A2BF3"/>
    <w:rsid w:val="006A31B5"/>
    <w:rsid w:val="006A4BA3"/>
    <w:rsid w:val="006A4C49"/>
    <w:rsid w:val="006A5F10"/>
    <w:rsid w:val="006A72E5"/>
    <w:rsid w:val="006B2554"/>
    <w:rsid w:val="006B49A9"/>
    <w:rsid w:val="006B5369"/>
    <w:rsid w:val="006B57BB"/>
    <w:rsid w:val="006B6512"/>
    <w:rsid w:val="006B6E28"/>
    <w:rsid w:val="006B7DB8"/>
    <w:rsid w:val="006C00D3"/>
    <w:rsid w:val="006C2F39"/>
    <w:rsid w:val="006C3595"/>
    <w:rsid w:val="006C3CD0"/>
    <w:rsid w:val="006C4A1A"/>
    <w:rsid w:val="006C4F7C"/>
    <w:rsid w:val="006C4FA8"/>
    <w:rsid w:val="006C5E5C"/>
    <w:rsid w:val="006C6252"/>
    <w:rsid w:val="006C7CD0"/>
    <w:rsid w:val="006D0CF5"/>
    <w:rsid w:val="006D13F7"/>
    <w:rsid w:val="006D66E2"/>
    <w:rsid w:val="006E01DB"/>
    <w:rsid w:val="006E0F59"/>
    <w:rsid w:val="006E1BB8"/>
    <w:rsid w:val="006E36DF"/>
    <w:rsid w:val="006E43F5"/>
    <w:rsid w:val="006E639D"/>
    <w:rsid w:val="006E7FA3"/>
    <w:rsid w:val="006F051C"/>
    <w:rsid w:val="006F087C"/>
    <w:rsid w:val="006F0F73"/>
    <w:rsid w:val="006F104F"/>
    <w:rsid w:val="006F1C44"/>
    <w:rsid w:val="006F2C09"/>
    <w:rsid w:val="006F4345"/>
    <w:rsid w:val="006F4377"/>
    <w:rsid w:val="006F63EB"/>
    <w:rsid w:val="006F644E"/>
    <w:rsid w:val="006F7326"/>
    <w:rsid w:val="006F7442"/>
    <w:rsid w:val="006F74DB"/>
    <w:rsid w:val="0070036D"/>
    <w:rsid w:val="007013B6"/>
    <w:rsid w:val="00702ACB"/>
    <w:rsid w:val="00702BC4"/>
    <w:rsid w:val="007042EE"/>
    <w:rsid w:val="00704479"/>
    <w:rsid w:val="00710153"/>
    <w:rsid w:val="00712DB5"/>
    <w:rsid w:val="0071324F"/>
    <w:rsid w:val="00713C6A"/>
    <w:rsid w:val="007158DE"/>
    <w:rsid w:val="0071655C"/>
    <w:rsid w:val="00716CC2"/>
    <w:rsid w:val="00717C45"/>
    <w:rsid w:val="00720FF5"/>
    <w:rsid w:val="0072211D"/>
    <w:rsid w:val="00724369"/>
    <w:rsid w:val="00725D87"/>
    <w:rsid w:val="007260AE"/>
    <w:rsid w:val="00727302"/>
    <w:rsid w:val="007301C8"/>
    <w:rsid w:val="00730E77"/>
    <w:rsid w:val="00733324"/>
    <w:rsid w:val="00733844"/>
    <w:rsid w:val="00733AA8"/>
    <w:rsid w:val="00736B07"/>
    <w:rsid w:val="00736F16"/>
    <w:rsid w:val="0073747D"/>
    <w:rsid w:val="00737E52"/>
    <w:rsid w:val="00741839"/>
    <w:rsid w:val="00742085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57318"/>
    <w:rsid w:val="00761B71"/>
    <w:rsid w:val="0076228E"/>
    <w:rsid w:val="00762469"/>
    <w:rsid w:val="00763642"/>
    <w:rsid w:val="00764363"/>
    <w:rsid w:val="00764980"/>
    <w:rsid w:val="00765B72"/>
    <w:rsid w:val="00765C8A"/>
    <w:rsid w:val="00770C93"/>
    <w:rsid w:val="007712CD"/>
    <w:rsid w:val="00772D1B"/>
    <w:rsid w:val="00773BE6"/>
    <w:rsid w:val="0078137C"/>
    <w:rsid w:val="00781531"/>
    <w:rsid w:val="00782986"/>
    <w:rsid w:val="00784663"/>
    <w:rsid w:val="00784DA3"/>
    <w:rsid w:val="007868B2"/>
    <w:rsid w:val="007902A7"/>
    <w:rsid w:val="00791934"/>
    <w:rsid w:val="00792046"/>
    <w:rsid w:val="00793428"/>
    <w:rsid w:val="007935C6"/>
    <w:rsid w:val="00796AD6"/>
    <w:rsid w:val="00797598"/>
    <w:rsid w:val="007A00BD"/>
    <w:rsid w:val="007A14FA"/>
    <w:rsid w:val="007B0F4E"/>
    <w:rsid w:val="007B6267"/>
    <w:rsid w:val="007B632F"/>
    <w:rsid w:val="007B6981"/>
    <w:rsid w:val="007B789A"/>
    <w:rsid w:val="007C2897"/>
    <w:rsid w:val="007C2D3F"/>
    <w:rsid w:val="007C407C"/>
    <w:rsid w:val="007C550C"/>
    <w:rsid w:val="007C6E2D"/>
    <w:rsid w:val="007C7272"/>
    <w:rsid w:val="007C7B85"/>
    <w:rsid w:val="007D15E6"/>
    <w:rsid w:val="007D1824"/>
    <w:rsid w:val="007D1D83"/>
    <w:rsid w:val="007D3BD7"/>
    <w:rsid w:val="007D46FA"/>
    <w:rsid w:val="007D53A3"/>
    <w:rsid w:val="007E195B"/>
    <w:rsid w:val="007E1C51"/>
    <w:rsid w:val="007E2086"/>
    <w:rsid w:val="007E27B7"/>
    <w:rsid w:val="007E439D"/>
    <w:rsid w:val="007E4ED7"/>
    <w:rsid w:val="007E7156"/>
    <w:rsid w:val="007F0CE6"/>
    <w:rsid w:val="007F0F74"/>
    <w:rsid w:val="007F0FD1"/>
    <w:rsid w:val="007F1A4A"/>
    <w:rsid w:val="007F20D2"/>
    <w:rsid w:val="007F4488"/>
    <w:rsid w:val="007F59F9"/>
    <w:rsid w:val="007F5F2E"/>
    <w:rsid w:val="007F61FD"/>
    <w:rsid w:val="007F62DC"/>
    <w:rsid w:val="007F6CA0"/>
    <w:rsid w:val="007F7243"/>
    <w:rsid w:val="008000BF"/>
    <w:rsid w:val="00802752"/>
    <w:rsid w:val="00806AE9"/>
    <w:rsid w:val="008131DC"/>
    <w:rsid w:val="00813AA4"/>
    <w:rsid w:val="00813DD9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5A3"/>
    <w:rsid w:val="00824797"/>
    <w:rsid w:val="00825572"/>
    <w:rsid w:val="00825CB3"/>
    <w:rsid w:val="008270BC"/>
    <w:rsid w:val="00827D6B"/>
    <w:rsid w:val="008301B2"/>
    <w:rsid w:val="008307ED"/>
    <w:rsid w:val="00830D43"/>
    <w:rsid w:val="008317E5"/>
    <w:rsid w:val="00833279"/>
    <w:rsid w:val="0083513D"/>
    <w:rsid w:val="00836665"/>
    <w:rsid w:val="00836D33"/>
    <w:rsid w:val="00837106"/>
    <w:rsid w:val="008372A1"/>
    <w:rsid w:val="0084037E"/>
    <w:rsid w:val="0084103E"/>
    <w:rsid w:val="0084206E"/>
    <w:rsid w:val="00842229"/>
    <w:rsid w:val="008428C0"/>
    <w:rsid w:val="00842B48"/>
    <w:rsid w:val="00843641"/>
    <w:rsid w:val="00844B88"/>
    <w:rsid w:val="0084634C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7D5D"/>
    <w:rsid w:val="00870E10"/>
    <w:rsid w:val="00870E32"/>
    <w:rsid w:val="008731EB"/>
    <w:rsid w:val="00873A3F"/>
    <w:rsid w:val="008802B0"/>
    <w:rsid w:val="00881EF5"/>
    <w:rsid w:val="00882E28"/>
    <w:rsid w:val="00883126"/>
    <w:rsid w:val="00885918"/>
    <w:rsid w:val="00886536"/>
    <w:rsid w:val="00887575"/>
    <w:rsid w:val="00887D3D"/>
    <w:rsid w:val="0089335A"/>
    <w:rsid w:val="00894074"/>
    <w:rsid w:val="00894F84"/>
    <w:rsid w:val="00895496"/>
    <w:rsid w:val="00896FDE"/>
    <w:rsid w:val="008A28B2"/>
    <w:rsid w:val="008A395D"/>
    <w:rsid w:val="008A4C04"/>
    <w:rsid w:val="008A5E67"/>
    <w:rsid w:val="008A707C"/>
    <w:rsid w:val="008B1784"/>
    <w:rsid w:val="008B4B50"/>
    <w:rsid w:val="008B640A"/>
    <w:rsid w:val="008B6C87"/>
    <w:rsid w:val="008B72F5"/>
    <w:rsid w:val="008B74C9"/>
    <w:rsid w:val="008B7FEC"/>
    <w:rsid w:val="008C1600"/>
    <w:rsid w:val="008C1E44"/>
    <w:rsid w:val="008C2B5F"/>
    <w:rsid w:val="008C38FB"/>
    <w:rsid w:val="008C3F50"/>
    <w:rsid w:val="008C5D2D"/>
    <w:rsid w:val="008C69F9"/>
    <w:rsid w:val="008C6D40"/>
    <w:rsid w:val="008D07B1"/>
    <w:rsid w:val="008D25E1"/>
    <w:rsid w:val="008D4080"/>
    <w:rsid w:val="008D4D48"/>
    <w:rsid w:val="008D6A1D"/>
    <w:rsid w:val="008D730F"/>
    <w:rsid w:val="008E0E98"/>
    <w:rsid w:val="008E5881"/>
    <w:rsid w:val="008F0362"/>
    <w:rsid w:val="008F0780"/>
    <w:rsid w:val="008F261B"/>
    <w:rsid w:val="008F290F"/>
    <w:rsid w:val="008F2EE0"/>
    <w:rsid w:val="008F30B9"/>
    <w:rsid w:val="008F3709"/>
    <w:rsid w:val="008F3F72"/>
    <w:rsid w:val="008F4326"/>
    <w:rsid w:val="008F4D98"/>
    <w:rsid w:val="008F513E"/>
    <w:rsid w:val="008F5836"/>
    <w:rsid w:val="008F5A58"/>
    <w:rsid w:val="008F73FD"/>
    <w:rsid w:val="008F76E3"/>
    <w:rsid w:val="00901089"/>
    <w:rsid w:val="00902BBC"/>
    <w:rsid w:val="009039F9"/>
    <w:rsid w:val="00904E66"/>
    <w:rsid w:val="00906CCF"/>
    <w:rsid w:val="00910D2B"/>
    <w:rsid w:val="0091260E"/>
    <w:rsid w:val="00912858"/>
    <w:rsid w:val="00912A19"/>
    <w:rsid w:val="00915847"/>
    <w:rsid w:val="009179ED"/>
    <w:rsid w:val="00922A14"/>
    <w:rsid w:val="00922D81"/>
    <w:rsid w:val="00923AB7"/>
    <w:rsid w:val="00925EC3"/>
    <w:rsid w:val="0092720C"/>
    <w:rsid w:val="00927320"/>
    <w:rsid w:val="00930F3E"/>
    <w:rsid w:val="009315A4"/>
    <w:rsid w:val="00932426"/>
    <w:rsid w:val="00932DE1"/>
    <w:rsid w:val="00934103"/>
    <w:rsid w:val="0093422B"/>
    <w:rsid w:val="009342E3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02FF"/>
    <w:rsid w:val="00952A27"/>
    <w:rsid w:val="009562A5"/>
    <w:rsid w:val="00957637"/>
    <w:rsid w:val="009608FB"/>
    <w:rsid w:val="00960A4B"/>
    <w:rsid w:val="0096756D"/>
    <w:rsid w:val="00971D83"/>
    <w:rsid w:val="009723D3"/>
    <w:rsid w:val="009731AD"/>
    <w:rsid w:val="0097398C"/>
    <w:rsid w:val="00974194"/>
    <w:rsid w:val="0097497A"/>
    <w:rsid w:val="00975232"/>
    <w:rsid w:val="00975772"/>
    <w:rsid w:val="00981F54"/>
    <w:rsid w:val="00984794"/>
    <w:rsid w:val="00985B95"/>
    <w:rsid w:val="00986660"/>
    <w:rsid w:val="0098697D"/>
    <w:rsid w:val="009873D5"/>
    <w:rsid w:val="00987A49"/>
    <w:rsid w:val="00987A57"/>
    <w:rsid w:val="00987F44"/>
    <w:rsid w:val="00993C1C"/>
    <w:rsid w:val="00995241"/>
    <w:rsid w:val="00996EAD"/>
    <w:rsid w:val="0099723D"/>
    <w:rsid w:val="00997461"/>
    <w:rsid w:val="00997B25"/>
    <w:rsid w:val="009A020C"/>
    <w:rsid w:val="009A1777"/>
    <w:rsid w:val="009A1863"/>
    <w:rsid w:val="009A1949"/>
    <w:rsid w:val="009A1C9F"/>
    <w:rsid w:val="009A36CB"/>
    <w:rsid w:val="009A51DB"/>
    <w:rsid w:val="009A5253"/>
    <w:rsid w:val="009A6517"/>
    <w:rsid w:val="009A743D"/>
    <w:rsid w:val="009A7508"/>
    <w:rsid w:val="009A7631"/>
    <w:rsid w:val="009A7999"/>
    <w:rsid w:val="009B084E"/>
    <w:rsid w:val="009B1579"/>
    <w:rsid w:val="009B1716"/>
    <w:rsid w:val="009B1E2B"/>
    <w:rsid w:val="009B37BB"/>
    <w:rsid w:val="009B37C4"/>
    <w:rsid w:val="009B4629"/>
    <w:rsid w:val="009B4B4E"/>
    <w:rsid w:val="009B74EB"/>
    <w:rsid w:val="009C06AC"/>
    <w:rsid w:val="009C08C4"/>
    <w:rsid w:val="009C105B"/>
    <w:rsid w:val="009C21EC"/>
    <w:rsid w:val="009C5339"/>
    <w:rsid w:val="009C546B"/>
    <w:rsid w:val="009C75D5"/>
    <w:rsid w:val="009D040D"/>
    <w:rsid w:val="009D0851"/>
    <w:rsid w:val="009D1E64"/>
    <w:rsid w:val="009D2260"/>
    <w:rsid w:val="009E25B6"/>
    <w:rsid w:val="009E28CC"/>
    <w:rsid w:val="009E6450"/>
    <w:rsid w:val="009E714D"/>
    <w:rsid w:val="009F15F4"/>
    <w:rsid w:val="009F241B"/>
    <w:rsid w:val="009F2D50"/>
    <w:rsid w:val="009F4B20"/>
    <w:rsid w:val="00A00BFD"/>
    <w:rsid w:val="00A016FD"/>
    <w:rsid w:val="00A02278"/>
    <w:rsid w:val="00A031F0"/>
    <w:rsid w:val="00A04256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0193"/>
    <w:rsid w:val="00A32174"/>
    <w:rsid w:val="00A33A3E"/>
    <w:rsid w:val="00A3542B"/>
    <w:rsid w:val="00A35900"/>
    <w:rsid w:val="00A3647B"/>
    <w:rsid w:val="00A36B46"/>
    <w:rsid w:val="00A36F7D"/>
    <w:rsid w:val="00A415E4"/>
    <w:rsid w:val="00A44115"/>
    <w:rsid w:val="00A46272"/>
    <w:rsid w:val="00A51B35"/>
    <w:rsid w:val="00A51C1E"/>
    <w:rsid w:val="00A52C1D"/>
    <w:rsid w:val="00A5386F"/>
    <w:rsid w:val="00A540D8"/>
    <w:rsid w:val="00A54430"/>
    <w:rsid w:val="00A54E93"/>
    <w:rsid w:val="00A54F19"/>
    <w:rsid w:val="00A56350"/>
    <w:rsid w:val="00A5663F"/>
    <w:rsid w:val="00A575A5"/>
    <w:rsid w:val="00A61E8E"/>
    <w:rsid w:val="00A631E3"/>
    <w:rsid w:val="00A639A0"/>
    <w:rsid w:val="00A640DE"/>
    <w:rsid w:val="00A64982"/>
    <w:rsid w:val="00A706DC"/>
    <w:rsid w:val="00A70D67"/>
    <w:rsid w:val="00A71BA2"/>
    <w:rsid w:val="00A7211E"/>
    <w:rsid w:val="00A72F41"/>
    <w:rsid w:val="00A74B53"/>
    <w:rsid w:val="00A7584A"/>
    <w:rsid w:val="00A75C17"/>
    <w:rsid w:val="00A76135"/>
    <w:rsid w:val="00A76544"/>
    <w:rsid w:val="00A771BC"/>
    <w:rsid w:val="00A84A82"/>
    <w:rsid w:val="00A84BD0"/>
    <w:rsid w:val="00A85F67"/>
    <w:rsid w:val="00A91B1C"/>
    <w:rsid w:val="00A9294C"/>
    <w:rsid w:val="00A93B41"/>
    <w:rsid w:val="00A93C91"/>
    <w:rsid w:val="00A948BE"/>
    <w:rsid w:val="00A94A03"/>
    <w:rsid w:val="00A95213"/>
    <w:rsid w:val="00A955FE"/>
    <w:rsid w:val="00A96A9A"/>
    <w:rsid w:val="00A97277"/>
    <w:rsid w:val="00AA3D75"/>
    <w:rsid w:val="00AA4607"/>
    <w:rsid w:val="00AA497E"/>
    <w:rsid w:val="00AA6254"/>
    <w:rsid w:val="00AA7B6F"/>
    <w:rsid w:val="00AB3B16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30A"/>
    <w:rsid w:val="00AD0C71"/>
    <w:rsid w:val="00AD1371"/>
    <w:rsid w:val="00AD1FE2"/>
    <w:rsid w:val="00AD2274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DF0"/>
    <w:rsid w:val="00AF4692"/>
    <w:rsid w:val="00AF590F"/>
    <w:rsid w:val="00AF630C"/>
    <w:rsid w:val="00AF6F7C"/>
    <w:rsid w:val="00B00312"/>
    <w:rsid w:val="00B0072A"/>
    <w:rsid w:val="00B01542"/>
    <w:rsid w:val="00B01B99"/>
    <w:rsid w:val="00B0272F"/>
    <w:rsid w:val="00B02CC7"/>
    <w:rsid w:val="00B02EBC"/>
    <w:rsid w:val="00B0327D"/>
    <w:rsid w:val="00B04769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26A77"/>
    <w:rsid w:val="00B27231"/>
    <w:rsid w:val="00B31838"/>
    <w:rsid w:val="00B32540"/>
    <w:rsid w:val="00B33114"/>
    <w:rsid w:val="00B33918"/>
    <w:rsid w:val="00B33A89"/>
    <w:rsid w:val="00B33B80"/>
    <w:rsid w:val="00B33ED2"/>
    <w:rsid w:val="00B3644A"/>
    <w:rsid w:val="00B36BA0"/>
    <w:rsid w:val="00B37EAB"/>
    <w:rsid w:val="00B42ED7"/>
    <w:rsid w:val="00B4406A"/>
    <w:rsid w:val="00B4445B"/>
    <w:rsid w:val="00B45BE8"/>
    <w:rsid w:val="00B52410"/>
    <w:rsid w:val="00B56870"/>
    <w:rsid w:val="00B5715B"/>
    <w:rsid w:val="00B6090A"/>
    <w:rsid w:val="00B647EB"/>
    <w:rsid w:val="00B64AC2"/>
    <w:rsid w:val="00B6636B"/>
    <w:rsid w:val="00B673A6"/>
    <w:rsid w:val="00B7223B"/>
    <w:rsid w:val="00B75D60"/>
    <w:rsid w:val="00B775B2"/>
    <w:rsid w:val="00B77ACC"/>
    <w:rsid w:val="00B77FA4"/>
    <w:rsid w:val="00B802F4"/>
    <w:rsid w:val="00B84724"/>
    <w:rsid w:val="00B85149"/>
    <w:rsid w:val="00B852AB"/>
    <w:rsid w:val="00B86E8E"/>
    <w:rsid w:val="00B9338C"/>
    <w:rsid w:val="00B93BA0"/>
    <w:rsid w:val="00B948F3"/>
    <w:rsid w:val="00B94C87"/>
    <w:rsid w:val="00B96B65"/>
    <w:rsid w:val="00B96D2F"/>
    <w:rsid w:val="00B97118"/>
    <w:rsid w:val="00BA02FC"/>
    <w:rsid w:val="00BA1632"/>
    <w:rsid w:val="00BA1D6F"/>
    <w:rsid w:val="00BA35D2"/>
    <w:rsid w:val="00BA43D6"/>
    <w:rsid w:val="00BA4977"/>
    <w:rsid w:val="00BA4EDE"/>
    <w:rsid w:val="00BA5D43"/>
    <w:rsid w:val="00BA6A9E"/>
    <w:rsid w:val="00BA6D4D"/>
    <w:rsid w:val="00BA6E83"/>
    <w:rsid w:val="00BA74FA"/>
    <w:rsid w:val="00BA7F63"/>
    <w:rsid w:val="00BB1ACF"/>
    <w:rsid w:val="00BB3484"/>
    <w:rsid w:val="00BB41A2"/>
    <w:rsid w:val="00BB5419"/>
    <w:rsid w:val="00BB7525"/>
    <w:rsid w:val="00BB7531"/>
    <w:rsid w:val="00BB799C"/>
    <w:rsid w:val="00BB7F6C"/>
    <w:rsid w:val="00BC14BB"/>
    <w:rsid w:val="00BC19F1"/>
    <w:rsid w:val="00BC281E"/>
    <w:rsid w:val="00BC2BD9"/>
    <w:rsid w:val="00BC3AFE"/>
    <w:rsid w:val="00BC40E6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4867"/>
    <w:rsid w:val="00BE4E69"/>
    <w:rsid w:val="00BE6F45"/>
    <w:rsid w:val="00BF0000"/>
    <w:rsid w:val="00BF0AD8"/>
    <w:rsid w:val="00BF21DB"/>
    <w:rsid w:val="00BF2462"/>
    <w:rsid w:val="00BF38AC"/>
    <w:rsid w:val="00BF4C71"/>
    <w:rsid w:val="00BF5786"/>
    <w:rsid w:val="00BF640E"/>
    <w:rsid w:val="00C01708"/>
    <w:rsid w:val="00C06CD1"/>
    <w:rsid w:val="00C06FC1"/>
    <w:rsid w:val="00C11927"/>
    <w:rsid w:val="00C1211D"/>
    <w:rsid w:val="00C124EC"/>
    <w:rsid w:val="00C126A1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2E07"/>
    <w:rsid w:val="00C231BD"/>
    <w:rsid w:val="00C233C4"/>
    <w:rsid w:val="00C23A0A"/>
    <w:rsid w:val="00C23E51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380B"/>
    <w:rsid w:val="00C446FE"/>
    <w:rsid w:val="00C45CB0"/>
    <w:rsid w:val="00C51C3F"/>
    <w:rsid w:val="00C52C35"/>
    <w:rsid w:val="00C544DB"/>
    <w:rsid w:val="00C574B0"/>
    <w:rsid w:val="00C62928"/>
    <w:rsid w:val="00C62A1E"/>
    <w:rsid w:val="00C648FE"/>
    <w:rsid w:val="00C65FFF"/>
    <w:rsid w:val="00C66829"/>
    <w:rsid w:val="00C66A5A"/>
    <w:rsid w:val="00C671F8"/>
    <w:rsid w:val="00C6742D"/>
    <w:rsid w:val="00C67674"/>
    <w:rsid w:val="00C72149"/>
    <w:rsid w:val="00C726A1"/>
    <w:rsid w:val="00C77451"/>
    <w:rsid w:val="00C80D88"/>
    <w:rsid w:val="00C812DE"/>
    <w:rsid w:val="00C82738"/>
    <w:rsid w:val="00C837FF"/>
    <w:rsid w:val="00C85F68"/>
    <w:rsid w:val="00C86D6D"/>
    <w:rsid w:val="00C8767F"/>
    <w:rsid w:val="00C90EF4"/>
    <w:rsid w:val="00C92AF2"/>
    <w:rsid w:val="00C93184"/>
    <w:rsid w:val="00C9402D"/>
    <w:rsid w:val="00C95126"/>
    <w:rsid w:val="00C97C2A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37EF"/>
    <w:rsid w:val="00CB7579"/>
    <w:rsid w:val="00CB7684"/>
    <w:rsid w:val="00CB7E91"/>
    <w:rsid w:val="00CC1480"/>
    <w:rsid w:val="00CC2F0D"/>
    <w:rsid w:val="00CC4726"/>
    <w:rsid w:val="00CC4FAB"/>
    <w:rsid w:val="00CC5044"/>
    <w:rsid w:val="00CC52D7"/>
    <w:rsid w:val="00CC6744"/>
    <w:rsid w:val="00CD0539"/>
    <w:rsid w:val="00CD0AA2"/>
    <w:rsid w:val="00CD2ACC"/>
    <w:rsid w:val="00CD2D0F"/>
    <w:rsid w:val="00CD3405"/>
    <w:rsid w:val="00CD42D2"/>
    <w:rsid w:val="00CD5063"/>
    <w:rsid w:val="00CD556B"/>
    <w:rsid w:val="00CD6195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05D89"/>
    <w:rsid w:val="00D10B5F"/>
    <w:rsid w:val="00D10D4D"/>
    <w:rsid w:val="00D11B6F"/>
    <w:rsid w:val="00D1245C"/>
    <w:rsid w:val="00D14389"/>
    <w:rsid w:val="00D14829"/>
    <w:rsid w:val="00D16EF3"/>
    <w:rsid w:val="00D20CF4"/>
    <w:rsid w:val="00D218A5"/>
    <w:rsid w:val="00D222AE"/>
    <w:rsid w:val="00D267B2"/>
    <w:rsid w:val="00D30602"/>
    <w:rsid w:val="00D319DE"/>
    <w:rsid w:val="00D31FAC"/>
    <w:rsid w:val="00D33AC5"/>
    <w:rsid w:val="00D35355"/>
    <w:rsid w:val="00D400F6"/>
    <w:rsid w:val="00D418F5"/>
    <w:rsid w:val="00D41F9E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2B6"/>
    <w:rsid w:val="00D62D2A"/>
    <w:rsid w:val="00D632FF"/>
    <w:rsid w:val="00D657EC"/>
    <w:rsid w:val="00D66218"/>
    <w:rsid w:val="00D66294"/>
    <w:rsid w:val="00D679EB"/>
    <w:rsid w:val="00D70B90"/>
    <w:rsid w:val="00D719E9"/>
    <w:rsid w:val="00D722BD"/>
    <w:rsid w:val="00D74DFA"/>
    <w:rsid w:val="00D74E5F"/>
    <w:rsid w:val="00D74F8D"/>
    <w:rsid w:val="00D750F8"/>
    <w:rsid w:val="00D75641"/>
    <w:rsid w:val="00D76046"/>
    <w:rsid w:val="00D76BA8"/>
    <w:rsid w:val="00D77A19"/>
    <w:rsid w:val="00D82EE7"/>
    <w:rsid w:val="00D86C3D"/>
    <w:rsid w:val="00D87747"/>
    <w:rsid w:val="00D928F1"/>
    <w:rsid w:val="00D958F2"/>
    <w:rsid w:val="00D95AEF"/>
    <w:rsid w:val="00D95F44"/>
    <w:rsid w:val="00D9719B"/>
    <w:rsid w:val="00DA011E"/>
    <w:rsid w:val="00DA1769"/>
    <w:rsid w:val="00DA26DA"/>
    <w:rsid w:val="00DA2961"/>
    <w:rsid w:val="00DA3622"/>
    <w:rsid w:val="00DA528A"/>
    <w:rsid w:val="00DA6FDD"/>
    <w:rsid w:val="00DA72A9"/>
    <w:rsid w:val="00DB0104"/>
    <w:rsid w:val="00DB0497"/>
    <w:rsid w:val="00DB2351"/>
    <w:rsid w:val="00DB306B"/>
    <w:rsid w:val="00DB44FD"/>
    <w:rsid w:val="00DB4515"/>
    <w:rsid w:val="00DB4B19"/>
    <w:rsid w:val="00DB7DF5"/>
    <w:rsid w:val="00DC1593"/>
    <w:rsid w:val="00DC6A99"/>
    <w:rsid w:val="00DD05B9"/>
    <w:rsid w:val="00DD0DC8"/>
    <w:rsid w:val="00DD12B1"/>
    <w:rsid w:val="00DD255B"/>
    <w:rsid w:val="00DD4D6D"/>
    <w:rsid w:val="00DE0140"/>
    <w:rsid w:val="00DE0814"/>
    <w:rsid w:val="00DE2F3C"/>
    <w:rsid w:val="00DE76E9"/>
    <w:rsid w:val="00DF1E77"/>
    <w:rsid w:val="00DF2485"/>
    <w:rsid w:val="00DF2666"/>
    <w:rsid w:val="00DF4A0D"/>
    <w:rsid w:val="00DF665C"/>
    <w:rsid w:val="00DF72BE"/>
    <w:rsid w:val="00DF7B5C"/>
    <w:rsid w:val="00E00FE0"/>
    <w:rsid w:val="00E010FB"/>
    <w:rsid w:val="00E02F6D"/>
    <w:rsid w:val="00E02FFE"/>
    <w:rsid w:val="00E04138"/>
    <w:rsid w:val="00E06CB2"/>
    <w:rsid w:val="00E125E5"/>
    <w:rsid w:val="00E14BD5"/>
    <w:rsid w:val="00E16423"/>
    <w:rsid w:val="00E176F2"/>
    <w:rsid w:val="00E21798"/>
    <w:rsid w:val="00E2191D"/>
    <w:rsid w:val="00E21C71"/>
    <w:rsid w:val="00E249BD"/>
    <w:rsid w:val="00E25B74"/>
    <w:rsid w:val="00E26728"/>
    <w:rsid w:val="00E2697D"/>
    <w:rsid w:val="00E27A61"/>
    <w:rsid w:val="00E27B1B"/>
    <w:rsid w:val="00E30A45"/>
    <w:rsid w:val="00E31577"/>
    <w:rsid w:val="00E32E63"/>
    <w:rsid w:val="00E34B1E"/>
    <w:rsid w:val="00E35309"/>
    <w:rsid w:val="00E361EC"/>
    <w:rsid w:val="00E41DF9"/>
    <w:rsid w:val="00E4207F"/>
    <w:rsid w:val="00E4378C"/>
    <w:rsid w:val="00E45869"/>
    <w:rsid w:val="00E45CD3"/>
    <w:rsid w:val="00E45D43"/>
    <w:rsid w:val="00E45E5B"/>
    <w:rsid w:val="00E477E7"/>
    <w:rsid w:val="00E502A9"/>
    <w:rsid w:val="00E51C71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3360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87B44"/>
    <w:rsid w:val="00E9476F"/>
    <w:rsid w:val="00E96EFE"/>
    <w:rsid w:val="00E97799"/>
    <w:rsid w:val="00E97844"/>
    <w:rsid w:val="00EA076E"/>
    <w:rsid w:val="00EA3857"/>
    <w:rsid w:val="00EA42DE"/>
    <w:rsid w:val="00EA45CA"/>
    <w:rsid w:val="00EB0947"/>
    <w:rsid w:val="00EB1F8E"/>
    <w:rsid w:val="00EB29CB"/>
    <w:rsid w:val="00EB2A8D"/>
    <w:rsid w:val="00EB2CA5"/>
    <w:rsid w:val="00EB7CB5"/>
    <w:rsid w:val="00EC04CC"/>
    <w:rsid w:val="00EC5B20"/>
    <w:rsid w:val="00ED01EC"/>
    <w:rsid w:val="00ED0CAB"/>
    <w:rsid w:val="00ED12B9"/>
    <w:rsid w:val="00ED2602"/>
    <w:rsid w:val="00ED28ED"/>
    <w:rsid w:val="00ED372D"/>
    <w:rsid w:val="00ED40BF"/>
    <w:rsid w:val="00ED4274"/>
    <w:rsid w:val="00ED6E40"/>
    <w:rsid w:val="00ED7D21"/>
    <w:rsid w:val="00ED7DEF"/>
    <w:rsid w:val="00EE1498"/>
    <w:rsid w:val="00EE3FAF"/>
    <w:rsid w:val="00EE4453"/>
    <w:rsid w:val="00EE5E41"/>
    <w:rsid w:val="00EE6353"/>
    <w:rsid w:val="00EE640D"/>
    <w:rsid w:val="00EE718D"/>
    <w:rsid w:val="00EF2C7F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127"/>
    <w:rsid w:val="00F05A4C"/>
    <w:rsid w:val="00F103B3"/>
    <w:rsid w:val="00F10C24"/>
    <w:rsid w:val="00F12E98"/>
    <w:rsid w:val="00F15D21"/>
    <w:rsid w:val="00F21EDA"/>
    <w:rsid w:val="00F21F39"/>
    <w:rsid w:val="00F237A9"/>
    <w:rsid w:val="00F237D0"/>
    <w:rsid w:val="00F23D7F"/>
    <w:rsid w:val="00F23FCC"/>
    <w:rsid w:val="00F25B4D"/>
    <w:rsid w:val="00F26604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47BA8"/>
    <w:rsid w:val="00F47E1F"/>
    <w:rsid w:val="00F50439"/>
    <w:rsid w:val="00F51AC2"/>
    <w:rsid w:val="00F52246"/>
    <w:rsid w:val="00F52878"/>
    <w:rsid w:val="00F54B06"/>
    <w:rsid w:val="00F578E2"/>
    <w:rsid w:val="00F60CFA"/>
    <w:rsid w:val="00F61F57"/>
    <w:rsid w:val="00F6267A"/>
    <w:rsid w:val="00F64DA1"/>
    <w:rsid w:val="00F6687F"/>
    <w:rsid w:val="00F7153F"/>
    <w:rsid w:val="00F720EB"/>
    <w:rsid w:val="00F7237F"/>
    <w:rsid w:val="00F7327D"/>
    <w:rsid w:val="00F73CC4"/>
    <w:rsid w:val="00F76406"/>
    <w:rsid w:val="00F77871"/>
    <w:rsid w:val="00F8021B"/>
    <w:rsid w:val="00F809D3"/>
    <w:rsid w:val="00F81B08"/>
    <w:rsid w:val="00F826A0"/>
    <w:rsid w:val="00F82E7B"/>
    <w:rsid w:val="00F84601"/>
    <w:rsid w:val="00F84D2D"/>
    <w:rsid w:val="00F86A03"/>
    <w:rsid w:val="00F87851"/>
    <w:rsid w:val="00F87DE2"/>
    <w:rsid w:val="00F87EB3"/>
    <w:rsid w:val="00F90EBB"/>
    <w:rsid w:val="00F91015"/>
    <w:rsid w:val="00F91289"/>
    <w:rsid w:val="00F91C39"/>
    <w:rsid w:val="00F9396F"/>
    <w:rsid w:val="00F94965"/>
    <w:rsid w:val="00F94DBB"/>
    <w:rsid w:val="00F97EA7"/>
    <w:rsid w:val="00FA05AF"/>
    <w:rsid w:val="00FA0DE9"/>
    <w:rsid w:val="00FA2893"/>
    <w:rsid w:val="00FA2A74"/>
    <w:rsid w:val="00FA4EC4"/>
    <w:rsid w:val="00FA56F8"/>
    <w:rsid w:val="00FA599B"/>
    <w:rsid w:val="00FA6015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41A1"/>
    <w:rsid w:val="00FC688A"/>
    <w:rsid w:val="00FC733B"/>
    <w:rsid w:val="00FD063A"/>
    <w:rsid w:val="00FD1D61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F95"/>
    <w:rsid w:val="00FF36B6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4A34B0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kern w:val="1"/>
      <w:lang w:eastAsia="ar-SA"/>
    </w:rPr>
  </w:style>
  <w:style w:type="paragraph" w:styleId="Bezodstpw">
    <w:name w:val="No Spacing"/>
    <w:uiPriority w:val="1"/>
    <w:qFormat/>
    <w:rsid w:val="000D782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A34B0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374EB0"/>
    <w:rPr>
      <w:kern w:val="1"/>
      <w:lang w:eastAsia="ar-SA"/>
    </w:rPr>
  </w:style>
  <w:style w:type="paragraph" w:styleId="Bezodstpw">
    <w:name w:val="No Spacing"/>
    <w:uiPriority w:val="1"/>
    <w:qFormat/>
    <w:rsid w:val="000D782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86017-0F59-44DD-A8DB-523049B8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1420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9925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Asia</cp:lastModifiedBy>
  <cp:revision>4</cp:revision>
  <cp:lastPrinted>2019-04-02T05:40:00Z</cp:lastPrinted>
  <dcterms:created xsi:type="dcterms:W3CDTF">2019-04-10T08:28:00Z</dcterms:created>
  <dcterms:modified xsi:type="dcterms:W3CDTF">2019-04-10T08:42:00Z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