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</w:t>
      </w:r>
      <w:r w:rsidRPr="00EA7EEB">
        <w:rPr>
          <w:rFonts w:cs="Times New Roman"/>
          <w:sz w:val="24"/>
          <w:szCs w:val="24"/>
        </w:rPr>
        <w:t xml:space="preserve">ogłoszenie dotyczące przetargu nieograniczonego </w:t>
      </w:r>
      <w:r w:rsidR="008C69F9" w:rsidRPr="00EA7EEB">
        <w:rPr>
          <w:rFonts w:cs="Times New Roman"/>
          <w:sz w:val="24"/>
          <w:szCs w:val="24"/>
        </w:rPr>
        <w:t>p</w:t>
      </w:r>
      <w:r w:rsidRPr="00EA7EEB">
        <w:rPr>
          <w:rFonts w:cs="Times New Roman"/>
          <w:sz w:val="24"/>
          <w:szCs w:val="24"/>
        </w:rPr>
        <w:t>n</w:t>
      </w:r>
      <w:r w:rsidR="008C69F9" w:rsidRPr="00EA7EEB">
        <w:rPr>
          <w:rFonts w:cs="Times New Roman"/>
          <w:sz w:val="24"/>
          <w:szCs w:val="24"/>
        </w:rPr>
        <w:t>.</w:t>
      </w:r>
      <w:r w:rsidRPr="00EA7EEB">
        <w:rPr>
          <w:rFonts w:cs="Times New Roman"/>
          <w:sz w:val="24"/>
          <w:szCs w:val="24"/>
        </w:rPr>
        <w:t xml:space="preserve">: </w:t>
      </w:r>
      <w:r w:rsidR="009B0A9C" w:rsidRPr="00EA7EEB">
        <w:rPr>
          <w:b/>
          <w:iCs/>
          <w:kern w:val="0"/>
          <w:sz w:val="24"/>
          <w:szCs w:val="24"/>
          <w:lang w:eastAsia="pl-PL"/>
        </w:rPr>
        <w:t>„</w:t>
      </w:r>
      <w:r w:rsidR="00A911E9" w:rsidRPr="00A911E9">
        <w:rPr>
          <w:b/>
          <w:iCs/>
          <w:sz w:val="24"/>
          <w:szCs w:val="24"/>
        </w:rPr>
        <w:t>Budowa linii oświetleniowej  wraz z lampami oświetlenia ulicznego na dz. nr 349/2, 353, 64 w m. Bobrowiczki, gm. Sławno</w:t>
      </w:r>
      <w:r w:rsidR="00D03DAB" w:rsidRPr="00EA7EEB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EA7EEB">
        <w:rPr>
          <w:iCs/>
          <w:kern w:val="0"/>
          <w:sz w:val="24"/>
          <w:szCs w:val="24"/>
          <w:lang w:eastAsia="pl-PL"/>
        </w:rPr>
        <w:t xml:space="preserve">, </w:t>
      </w:r>
      <w:r w:rsidRPr="00EA7EEB">
        <w:rPr>
          <w:rFonts w:cs="Times New Roman"/>
          <w:sz w:val="24"/>
          <w:szCs w:val="24"/>
        </w:rPr>
        <w:t>oferujemy</w:t>
      </w:r>
      <w:r w:rsidRPr="00BD29A7">
        <w:rPr>
          <w:rFonts w:cs="Times New Roman"/>
          <w:sz w:val="24"/>
          <w:szCs w:val="24"/>
        </w:rPr>
        <w:t xml:space="preserve"> </w:t>
      </w:r>
      <w:r w:rsidRPr="00710153">
        <w:rPr>
          <w:rFonts w:cs="Times New Roman"/>
          <w:sz w:val="24"/>
          <w:szCs w:val="24"/>
        </w:rPr>
        <w:t xml:space="preserve">wykonanie </w:t>
      </w:r>
      <w:r w:rsidR="008A297F">
        <w:rPr>
          <w:rFonts w:cs="Times New Roman"/>
          <w:sz w:val="24"/>
          <w:szCs w:val="24"/>
        </w:rPr>
        <w:t>przedmiotu zamówienia zgodnie z </w:t>
      </w:r>
      <w:r w:rsidRPr="00710153">
        <w:rPr>
          <w:rFonts w:cs="Times New Roman"/>
          <w:sz w:val="24"/>
          <w:szCs w:val="24"/>
        </w:rPr>
        <w:t>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713C6A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EA7EEB" w:rsidRPr="002A1530" w:rsidRDefault="00EA7EEB" w:rsidP="00EA7EE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  <w:r>
        <w:rPr>
          <w:rFonts w:cs="Times New Roman"/>
          <w:sz w:val="24"/>
          <w:szCs w:val="24"/>
        </w:rPr>
        <w:t>,</w:t>
      </w:r>
    </w:p>
    <w:p w:rsidR="00EA7EEB" w:rsidRPr="002A1530" w:rsidRDefault="00EA7EEB" w:rsidP="00EA7EE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>
        <w:rPr>
          <w:rFonts w:cs="Times New Roman"/>
          <w:sz w:val="24"/>
          <w:szCs w:val="24"/>
        </w:rPr>
        <w:t>,</w:t>
      </w:r>
    </w:p>
    <w:p w:rsidR="00EA7EEB" w:rsidRPr="002A1530" w:rsidRDefault="00EA7EEB" w:rsidP="00EA7EEB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  <w:r>
        <w:rPr>
          <w:rFonts w:cs="Times New Roman"/>
          <w:b/>
          <w:sz w:val="24"/>
          <w:szCs w:val="24"/>
        </w:rPr>
        <w:t>,</w:t>
      </w:r>
    </w:p>
    <w:p w:rsidR="00EA7EEB" w:rsidRDefault="00EA7EEB" w:rsidP="00EA7EEB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………………………………………………………………………………………,</w:t>
      </w:r>
    </w:p>
    <w:p w:rsidR="00CE3B96" w:rsidRDefault="00CE3B96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Pr="00EE25CF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Pr="00EE25CF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E25CF" w:rsidRPr="00A36451" w:rsidRDefault="00EE25CF" w:rsidP="00EE25CF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EE25CF">
        <w:rPr>
          <w:rStyle w:val="Domylnaczcionkaakapitu1"/>
          <w:sz w:val="24"/>
          <w:szCs w:val="24"/>
        </w:rPr>
        <w:t xml:space="preserve">Wysokość kary umownej </w:t>
      </w:r>
      <w:r w:rsidR="009A46B0" w:rsidRPr="001B0E61">
        <w:rPr>
          <w:sz w:val="24"/>
          <w:szCs w:val="24"/>
        </w:rPr>
        <w:t>za zwłokę w wykonaniu prze</w:t>
      </w:r>
      <w:r w:rsidR="009A46B0">
        <w:rPr>
          <w:sz w:val="24"/>
          <w:szCs w:val="24"/>
        </w:rPr>
        <w:t xml:space="preserve">dmiotu umowy </w:t>
      </w:r>
      <w:r>
        <w:rPr>
          <w:rStyle w:val="Domylnaczcionkaakapitu1"/>
          <w:sz w:val="24"/>
          <w:szCs w:val="24"/>
        </w:rPr>
        <w:t>wynosi</w:t>
      </w:r>
      <w:r w:rsidRPr="00A37B1D">
        <w:rPr>
          <w:rStyle w:val="Domylnaczcionkaakapitu1"/>
          <w:sz w:val="24"/>
          <w:szCs w:val="24"/>
        </w:rPr>
        <w:t xml:space="preserve"> </w:t>
      </w:r>
      <w:r w:rsidRPr="00455762">
        <w:rPr>
          <w:rStyle w:val="Domylnaczcionkaakapitu1"/>
          <w:sz w:val="24"/>
          <w:szCs w:val="24"/>
        </w:rPr>
        <w:t xml:space="preserve">………….. % (nie mniej niż 0,2 </w:t>
      </w:r>
      <w:r w:rsidRPr="00A36451">
        <w:rPr>
          <w:rStyle w:val="Domylnaczcionkaakapitu1"/>
          <w:sz w:val="24"/>
          <w:szCs w:val="24"/>
        </w:rPr>
        <w:t xml:space="preserve">% i nie więcej niż 0,5 %) </w:t>
      </w:r>
      <w:r w:rsidRPr="00A36451">
        <w:rPr>
          <w:sz w:val="24"/>
          <w:szCs w:val="24"/>
        </w:rPr>
        <w:t>wynagrodzenia brutto, o którym mowa w § 9 ust. 1 umowy za każdy dzień</w:t>
      </w:r>
      <w:r>
        <w:rPr>
          <w:sz w:val="24"/>
          <w:szCs w:val="24"/>
        </w:rPr>
        <w:t xml:space="preserve"> zwłoki</w:t>
      </w:r>
      <w:r w:rsidRPr="00A36451">
        <w:rPr>
          <w:rStyle w:val="Domylnaczcionkaakapitu1"/>
          <w:sz w:val="24"/>
          <w:szCs w:val="24"/>
        </w:rPr>
        <w:t>.</w:t>
      </w:r>
    </w:p>
    <w:p w:rsidR="00A31E26" w:rsidRPr="00A37B1D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713C6A" w:rsidRPr="008A297F" w:rsidRDefault="00ED40BF" w:rsidP="008A297F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6D3CDD" w:rsidRPr="002A1530" w:rsidRDefault="006D3CDD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1C7F7D">
      <w:pPr>
        <w:pStyle w:val="Lista"/>
        <w:numPr>
          <w:ilvl w:val="0"/>
          <w:numId w:val="2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 i zawiera wszystkie koszty związane z realizacją zamówienia.</w:t>
      </w:r>
    </w:p>
    <w:p w:rsidR="00B01B99" w:rsidRPr="002A1530" w:rsidRDefault="00B01B99" w:rsidP="001C7F7D">
      <w:pPr>
        <w:pStyle w:val="Lista"/>
        <w:numPr>
          <w:ilvl w:val="0"/>
          <w:numId w:val="2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1C7F7D">
      <w:pPr>
        <w:numPr>
          <w:ilvl w:val="1"/>
          <w:numId w:val="23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1C7F7D">
      <w:pPr>
        <w:numPr>
          <w:ilvl w:val="1"/>
          <w:numId w:val="2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lastRenderedPageBreak/>
        <w:t>uzyskaliśmy wszelkie niezbędne informacje do przygotowania oferty i wykonania zamówienia.</w:t>
      </w:r>
    </w:p>
    <w:p w:rsidR="00B01B99" w:rsidRPr="002A1530" w:rsidRDefault="00B01B99" w:rsidP="001C7F7D">
      <w:pPr>
        <w:numPr>
          <w:ilvl w:val="1"/>
          <w:numId w:val="2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1C7F7D">
      <w:pPr>
        <w:numPr>
          <w:ilvl w:val="1"/>
          <w:numId w:val="2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1C7F7D">
      <w:pPr>
        <w:pStyle w:val="Lista"/>
        <w:numPr>
          <w:ilvl w:val="0"/>
          <w:numId w:val="2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1C7F7D">
      <w:pPr>
        <w:pStyle w:val="Lista"/>
        <w:numPr>
          <w:ilvl w:val="0"/>
          <w:numId w:val="2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1C7F7D">
      <w:pPr>
        <w:pStyle w:val="Lista"/>
        <w:numPr>
          <w:ilvl w:val="0"/>
          <w:numId w:val="2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59623A" w:rsidRDefault="0059623A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59623A" w:rsidRDefault="0059623A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59623A" w:rsidRPr="002A1530" w:rsidRDefault="0059623A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6E156C" w:rsidRDefault="00F91A04" w:rsidP="00EA7EEB">
      <w:pPr>
        <w:spacing w:line="240" w:lineRule="auto"/>
        <w:ind w:left="4956" w:right="70"/>
        <w:jc w:val="center"/>
        <w:rPr>
          <w:b/>
          <w:sz w:val="24"/>
          <w:szCs w:val="24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F06595" w:rsidRDefault="00F06595" w:rsidP="006E156C">
      <w:pPr>
        <w:spacing w:line="240" w:lineRule="auto"/>
        <w:jc w:val="right"/>
        <w:rPr>
          <w:b/>
          <w:sz w:val="24"/>
          <w:szCs w:val="24"/>
        </w:rPr>
      </w:pPr>
    </w:p>
    <w:p w:rsidR="00EA7EEB" w:rsidRDefault="00EA7EEB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E156C" w:rsidRPr="008C083E" w:rsidRDefault="006E156C" w:rsidP="006E156C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774995">
        <w:rPr>
          <w:b/>
          <w:sz w:val="24"/>
          <w:szCs w:val="24"/>
        </w:rPr>
        <w:t>2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8C083E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8C083E" w:rsidRPr="008C083E" w:rsidRDefault="008C083E" w:rsidP="00FC2E28">
            <w:pPr>
              <w:snapToGrid w:val="0"/>
              <w:jc w:val="center"/>
            </w:pPr>
            <w:r w:rsidRPr="008C083E">
              <w:t xml:space="preserve">Uprawnienia </w:t>
            </w:r>
            <w:r w:rsidR="00FC2E28" w:rsidRPr="00FC2E28">
              <w:t>do kierowania robotami budowlanymi w zakresie sieci, instalacji i urządzeń elektrycznych i elektroenergetycznych</w:t>
            </w:r>
          </w:p>
        </w:tc>
        <w:tc>
          <w:tcPr>
            <w:tcW w:w="2693" w:type="dxa"/>
          </w:tcPr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8C083E" w:rsidRPr="008C083E" w:rsidRDefault="008C083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12"/>
          <w:szCs w:val="24"/>
        </w:rPr>
      </w:pP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</w:p>
    <w:p w:rsidR="00F06595" w:rsidRDefault="00F06595" w:rsidP="00C12867">
      <w:pPr>
        <w:ind w:left="5400" w:right="70"/>
        <w:jc w:val="right"/>
        <w:rPr>
          <w:b/>
          <w:sz w:val="24"/>
          <w:szCs w:val="24"/>
        </w:rPr>
      </w:pPr>
    </w:p>
    <w:p w:rsidR="00914CF1" w:rsidRDefault="00914CF1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C12867" w:rsidRDefault="00C12867" w:rsidP="00C12867">
      <w:pPr>
        <w:ind w:left="5400" w:right="70"/>
        <w:jc w:val="right"/>
        <w:rPr>
          <w:b/>
          <w:sz w:val="24"/>
          <w:szCs w:val="24"/>
        </w:rPr>
      </w:pPr>
      <w:r w:rsidRPr="00CB6F7E">
        <w:rPr>
          <w:b/>
          <w:sz w:val="24"/>
          <w:szCs w:val="24"/>
        </w:rPr>
        <w:lastRenderedPageBreak/>
        <w:t xml:space="preserve">Załącznik nr </w:t>
      </w:r>
      <w:r w:rsidR="00774995">
        <w:rPr>
          <w:b/>
          <w:sz w:val="24"/>
          <w:szCs w:val="24"/>
        </w:rPr>
        <w:t>3</w:t>
      </w:r>
      <w:r w:rsidRPr="00CB6F7E">
        <w:rPr>
          <w:b/>
          <w:sz w:val="24"/>
          <w:szCs w:val="24"/>
        </w:rPr>
        <w:t xml:space="preserve"> do SIWZ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85182F" w:rsidRDefault="00C12867" w:rsidP="00C12867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FD0AF4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CB6F7E" w:rsidRDefault="00C12867" w:rsidP="00C12867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1920FB" w:rsidRDefault="00C12867" w:rsidP="00C12867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C12867" w:rsidRPr="001920FB" w:rsidRDefault="00C12867" w:rsidP="00C12867">
      <w:pPr>
        <w:jc w:val="both"/>
        <w:rPr>
          <w:sz w:val="24"/>
          <w:szCs w:val="24"/>
        </w:rPr>
      </w:pPr>
    </w:p>
    <w:p w:rsidR="00C12867" w:rsidRPr="009467B4" w:rsidRDefault="00C12867" w:rsidP="00C12867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C12867" w:rsidRPr="002F078B" w:rsidTr="00C12867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FD0AF4" w:rsidRDefault="00C12867" w:rsidP="00C12867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09"/>
        </w:trPr>
        <w:tc>
          <w:tcPr>
            <w:tcW w:w="564" w:type="dxa"/>
            <w:vAlign w:val="center"/>
          </w:tcPr>
          <w:p w:rsidR="00C12867" w:rsidRPr="002F078B" w:rsidRDefault="00C12867" w:rsidP="001C7F7D">
            <w:pPr>
              <w:numPr>
                <w:ilvl w:val="0"/>
                <w:numId w:val="93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83"/>
        </w:trPr>
        <w:tc>
          <w:tcPr>
            <w:tcW w:w="564" w:type="dxa"/>
            <w:vAlign w:val="center"/>
          </w:tcPr>
          <w:p w:rsidR="00C12867" w:rsidRPr="002F078B" w:rsidRDefault="00C12867" w:rsidP="001C7F7D">
            <w:pPr>
              <w:numPr>
                <w:ilvl w:val="0"/>
                <w:numId w:val="93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ind w:right="-993"/>
        <w:jc w:val="both"/>
        <w:rPr>
          <w:sz w:val="24"/>
          <w:szCs w:val="24"/>
        </w:rPr>
      </w:pPr>
    </w:p>
    <w:p w:rsidR="00EE5038" w:rsidRDefault="00EE5038" w:rsidP="00C12867">
      <w:pPr>
        <w:ind w:right="-993"/>
        <w:jc w:val="both"/>
        <w:rPr>
          <w:sz w:val="24"/>
          <w:szCs w:val="24"/>
        </w:rPr>
      </w:pPr>
    </w:p>
    <w:p w:rsidR="00367C63" w:rsidRDefault="00367C63" w:rsidP="00C12867">
      <w:pPr>
        <w:ind w:right="-993"/>
        <w:jc w:val="both"/>
        <w:rPr>
          <w:sz w:val="24"/>
          <w:szCs w:val="24"/>
        </w:rPr>
      </w:pPr>
    </w:p>
    <w:p w:rsidR="00367C63" w:rsidRPr="00CB6F7E" w:rsidRDefault="00367C63" w:rsidP="00C12867">
      <w:pPr>
        <w:ind w:right="-993"/>
        <w:jc w:val="both"/>
        <w:rPr>
          <w:sz w:val="24"/>
          <w:szCs w:val="24"/>
        </w:rPr>
      </w:pPr>
    </w:p>
    <w:p w:rsidR="00C12867" w:rsidRPr="00CB6F7E" w:rsidRDefault="00C12867" w:rsidP="00C12867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C12867" w:rsidRPr="00B8383A" w:rsidRDefault="00C12867" w:rsidP="00C12867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C12867" w:rsidRPr="00A52FD9" w:rsidRDefault="002E566C" w:rsidP="002E566C">
      <w:pPr>
        <w:tabs>
          <w:tab w:val="left" w:pos="5720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:rsidR="00C12867" w:rsidRDefault="00C12867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</w:p>
    <w:p w:rsidR="00914CF1" w:rsidRDefault="00914CF1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 w:rsidR="00774995">
        <w:rPr>
          <w:rFonts w:ascii="Times New Roman" w:hAnsi="Times New Roman"/>
          <w:b/>
          <w:sz w:val="24"/>
          <w:szCs w:val="24"/>
        </w:rPr>
        <w:t>5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 xml:space="preserve">Na potrzeby </w:t>
      </w:r>
      <w:r w:rsidRPr="00015AB1">
        <w:rPr>
          <w:bCs/>
          <w:sz w:val="24"/>
          <w:szCs w:val="24"/>
        </w:rPr>
        <w:t>postępowania o udzielenie zamówienia publicznego, pn.</w:t>
      </w:r>
      <w:r w:rsidR="00DF1E77" w:rsidRPr="00015AB1">
        <w:rPr>
          <w:bCs/>
          <w:sz w:val="24"/>
          <w:szCs w:val="24"/>
        </w:rPr>
        <w:t xml:space="preserve"> </w:t>
      </w:r>
      <w:r w:rsidR="0074485F" w:rsidRPr="00015AB1">
        <w:rPr>
          <w:bCs/>
          <w:sz w:val="24"/>
          <w:szCs w:val="24"/>
        </w:rPr>
        <w:t>„</w:t>
      </w:r>
      <w:r w:rsidR="00774995" w:rsidRPr="00774995">
        <w:rPr>
          <w:b/>
          <w:iCs/>
          <w:sz w:val="24"/>
          <w:szCs w:val="24"/>
        </w:rPr>
        <w:t>Budowa linii oświetleniowej wraz z lampami oświetlenia ulicznego na dz. nr 349/2, 353, 64 w m. Bobrowiczki, gm. Sławno</w:t>
      </w:r>
      <w:r w:rsidR="0074485F" w:rsidRPr="00015AB1">
        <w:rPr>
          <w:b/>
          <w:iCs/>
          <w:sz w:val="24"/>
          <w:szCs w:val="24"/>
        </w:rPr>
        <w:t>”</w:t>
      </w:r>
      <w:r w:rsidR="0074485F" w:rsidRPr="00015AB1">
        <w:rPr>
          <w:sz w:val="24"/>
          <w:szCs w:val="24"/>
        </w:rPr>
        <w:t xml:space="preserve"> </w:t>
      </w:r>
      <w:r w:rsidRPr="00015AB1">
        <w:rPr>
          <w:sz w:val="24"/>
          <w:szCs w:val="24"/>
        </w:rPr>
        <w:t>prowadzonego przez Gminę Sławno oświadczam, co</w:t>
      </w:r>
      <w:r w:rsidRPr="00610B94">
        <w:rPr>
          <w:sz w:val="24"/>
          <w:szCs w:val="24"/>
        </w:rPr>
        <w:t xml:space="preserve">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1C7F7D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1C7F7D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1C7F7D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1C7F7D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1C7F7D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1C7F7D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1C7F7D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</w:t>
      </w:r>
      <w:r w:rsidRPr="00D03DAB">
        <w:rPr>
          <w:sz w:val="24"/>
          <w:szCs w:val="24"/>
        </w:rPr>
        <w:lastRenderedPageBreak/>
        <w:t>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1C7F7D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1C7F7D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1C7F7D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1C7F7D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774995">
        <w:rPr>
          <w:b/>
          <w:sz w:val="24"/>
          <w:szCs w:val="24"/>
        </w:rPr>
        <w:t>4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1C7F7D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1C7F7D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1259F2" w:rsidRDefault="001259F2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15AB1" w:rsidRDefault="00015AB1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774995">
        <w:rPr>
          <w:b/>
          <w:sz w:val="24"/>
          <w:szCs w:val="24"/>
        </w:rPr>
        <w:t>6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B04769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4BD3" w:rsidRDefault="00984BD3">
      <w:pPr>
        <w:spacing w:line="240" w:lineRule="auto"/>
      </w:pPr>
      <w:r>
        <w:separator/>
      </w:r>
    </w:p>
  </w:endnote>
  <w:endnote w:type="continuationSeparator" w:id="0">
    <w:p w:rsidR="00984BD3" w:rsidRDefault="00984BD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BD3" w:rsidRDefault="00C223B1">
    <w:pPr>
      <w:pStyle w:val="Stopka"/>
    </w:pPr>
    <w:fldSimple w:instr=" PAGE ">
      <w:r w:rsidR="00984BD3">
        <w:rPr>
          <w:noProof/>
        </w:rPr>
        <w:t>10</w:t>
      </w:r>
    </w:fldSimple>
  </w:p>
  <w:p w:rsidR="00984BD3" w:rsidRDefault="00984BD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BD3" w:rsidRDefault="00C223B1">
    <w:pPr>
      <w:pStyle w:val="Stopka"/>
      <w:ind w:right="3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1.9pt;margin-top:.05pt;width:12.4pt;height:11.4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" stroked="f">
          <v:path arrowok="t"/>
          <v:textbox inset="0,0,0,0">
            <w:txbxContent>
              <w:p w:rsidR="00984BD3" w:rsidRDefault="00C223B1">
                <w:pPr>
                  <w:pStyle w:val="Stopka"/>
                </w:pPr>
                <w:fldSimple w:instr=" PAGE ">
                  <w:r w:rsidR="00480063">
                    <w:rPr>
                      <w:noProof/>
                    </w:rPr>
                    <w:t>7</w:t>
                  </w:r>
                </w:fldSimple>
              </w:p>
            </w:txbxContent>
          </v:textbox>
          <w10:wrap type="square" anchorx="page"/>
        </v:shape>
      </w:pict>
    </w:r>
  </w:p>
  <w:p w:rsidR="00984BD3" w:rsidRDefault="00984BD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4BD3" w:rsidRDefault="00984BD3">
      <w:pPr>
        <w:spacing w:line="240" w:lineRule="auto"/>
      </w:pPr>
      <w:r>
        <w:separator/>
      </w:r>
    </w:p>
  </w:footnote>
  <w:footnote w:type="continuationSeparator" w:id="0">
    <w:p w:rsidR="00984BD3" w:rsidRDefault="00984BD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BD3" w:rsidRDefault="00984BD3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984BD3" w:rsidRPr="00D20CF4" w:rsidRDefault="00984BD3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BD3" w:rsidRPr="00277ACE" w:rsidRDefault="00984BD3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sz w:val="16"/>
        <w:szCs w:val="16"/>
      </w:rPr>
    </w:pPr>
    <w:r w:rsidRPr="00277ACE">
      <w:rPr>
        <w:b/>
        <w:bCs/>
        <w:i/>
        <w:iCs/>
        <w:sz w:val="16"/>
        <w:szCs w:val="16"/>
      </w:rPr>
      <w:t>Znak sprawy: RSSA.271.12.2019</w:t>
    </w:r>
  </w:p>
  <w:p w:rsidR="00984BD3" w:rsidRPr="006657EB" w:rsidRDefault="00984BD3" w:rsidP="00975C33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>
      <w:rPr>
        <w:b/>
        <w:i/>
        <w:iCs/>
        <w:sz w:val="16"/>
        <w:szCs w:val="16"/>
      </w:rPr>
      <w:t>„</w:t>
    </w:r>
    <w:r w:rsidRPr="005A00AF">
      <w:rPr>
        <w:b/>
        <w:i/>
        <w:iCs/>
        <w:sz w:val="16"/>
        <w:szCs w:val="16"/>
      </w:rPr>
      <w:t>Budowa linii</w:t>
    </w:r>
    <w:r>
      <w:rPr>
        <w:b/>
        <w:i/>
        <w:iCs/>
        <w:sz w:val="16"/>
        <w:szCs w:val="16"/>
      </w:rPr>
      <w:t xml:space="preserve"> oświetleniowej </w:t>
    </w:r>
    <w:r w:rsidRPr="005A00AF">
      <w:rPr>
        <w:b/>
        <w:i/>
        <w:iCs/>
        <w:sz w:val="16"/>
        <w:szCs w:val="16"/>
      </w:rPr>
      <w:t>wraz z lampami oświetlenia ulicznego na dz. nr 349/2, 353, 64</w:t>
    </w:r>
    <w:r>
      <w:rPr>
        <w:b/>
        <w:i/>
        <w:iCs/>
        <w:sz w:val="16"/>
        <w:szCs w:val="16"/>
      </w:rPr>
      <w:t xml:space="preserve"> </w:t>
    </w:r>
    <w:r w:rsidRPr="005A00AF">
      <w:rPr>
        <w:b/>
        <w:i/>
        <w:iCs/>
        <w:sz w:val="16"/>
        <w:szCs w:val="16"/>
      </w:rPr>
      <w:t>w m. Bobrowiczki, gm. Sławno</w:t>
    </w:r>
    <w:r w:rsidRPr="006657EB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000085"/>
    <w:multiLevelType w:val="multilevel"/>
    <w:tmpl w:val="0000008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00000A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cs="Times New Roman"/>
        <w:b w:val="0"/>
        <w:color w:val="00000A"/>
        <w:sz w:val="24"/>
        <w:szCs w:val="24"/>
      </w:rPr>
    </w:lvl>
    <w:lvl w:ilvl="2">
      <w:start w:val="1"/>
      <w:numFmt w:val="lowerLetter"/>
      <w:lvlText w:val="%1.%2.%3)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)"/>
      <w:lvlJc w:val="left"/>
      <w:pPr>
        <w:tabs>
          <w:tab w:val="num" w:pos="0"/>
        </w:tabs>
        <w:ind w:left="644" w:hanging="360"/>
      </w:pPr>
      <w:rPr>
        <w:b w:val="0"/>
      </w:rPr>
    </w:lvl>
    <w:lvl w:ilvl="4">
      <w:start w:val="1"/>
      <w:numFmt w:val="lowerLetter"/>
      <w:lvlText w:val="%1.%2.%3.%4.%5)"/>
      <w:lvlJc w:val="left"/>
      <w:pPr>
        <w:tabs>
          <w:tab w:val="num" w:pos="0"/>
        </w:tabs>
        <w:ind w:left="3240" w:hanging="360"/>
      </w:pPr>
      <w:rPr>
        <w:b w:val="0"/>
      </w:rPr>
    </w:lvl>
    <w:lvl w:ilvl="5">
      <w:start w:val="1"/>
      <w:numFmt w:val="lowerRoman"/>
      <w:lvlText w:val="%1.%2.%3.%4.%5.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left"/>
      <w:pPr>
        <w:tabs>
          <w:tab w:val="num" w:pos="0"/>
        </w:tabs>
        <w:ind w:left="6120" w:hanging="180"/>
      </w:pPr>
    </w:lvl>
  </w:abstractNum>
  <w:abstractNum w:abstractNumId="124">
    <w:nsid w:val="00000086"/>
    <w:multiLevelType w:val="multilevel"/>
    <w:tmpl w:val="0000008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1.%2.%3.%4.%5.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left"/>
      <w:pPr>
        <w:tabs>
          <w:tab w:val="num" w:pos="0"/>
        </w:tabs>
        <w:ind w:left="6120" w:hanging="180"/>
      </w:pPr>
    </w:lvl>
  </w:abstractNum>
  <w:abstractNum w:abstractNumId="125">
    <w:nsid w:val="00000087"/>
    <w:multiLevelType w:val="multilevel"/>
    <w:tmpl w:val="2BEC87B0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1.%2.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1.%2.%3.%4.%5.%6."/>
      <w:lvlJc w:val="lef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1.%2.%3.%4.%5.%6.%7.%8.%9."/>
      <w:lvlJc w:val="lef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6">
    <w:nsid w:val="00000088"/>
    <w:multiLevelType w:val="multilevel"/>
    <w:tmpl w:val="0000008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1.%2.%3."/>
      <w:lvlJc w:val="left"/>
      <w:pPr>
        <w:tabs>
          <w:tab w:val="num" w:pos="0"/>
        </w:tabs>
        <w:ind w:left="252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1.%2.%3.%4.%5.%6."/>
      <w:lvlJc w:val="left"/>
      <w:pPr>
        <w:tabs>
          <w:tab w:val="num" w:pos="0"/>
        </w:tabs>
        <w:ind w:left="468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1.%2.%3.%4.%5.%6.%7.%8.%9."/>
      <w:lvlJc w:val="left"/>
      <w:pPr>
        <w:tabs>
          <w:tab w:val="num" w:pos="0"/>
        </w:tabs>
        <w:ind w:left="6840" w:hanging="180"/>
      </w:pPr>
    </w:lvl>
  </w:abstractNum>
  <w:abstractNum w:abstractNumId="127">
    <w:nsid w:val="0000008A"/>
    <w:multiLevelType w:val="multilevel"/>
    <w:tmpl w:val="0000008A"/>
    <w:lvl w:ilvl="0">
      <w:start w:val="9"/>
      <w:numFmt w:val="upperRoman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1.%2.%3.%4.%5.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left"/>
      <w:pPr>
        <w:tabs>
          <w:tab w:val="num" w:pos="0"/>
        </w:tabs>
        <w:ind w:left="6120" w:hanging="180"/>
      </w:pPr>
    </w:lvl>
  </w:abstractNum>
  <w:abstractNum w:abstractNumId="128">
    <w:nsid w:val="000000C1"/>
    <w:multiLevelType w:val="multilevel"/>
    <w:tmpl w:val="000000C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00000A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cs="Times New Roman"/>
        <w:b w:val="0"/>
        <w:color w:val="00000A"/>
        <w:sz w:val="24"/>
        <w:szCs w:val="24"/>
      </w:rPr>
    </w:lvl>
    <w:lvl w:ilvl="2">
      <w:start w:val="1"/>
      <w:numFmt w:val="lowerLetter"/>
      <w:lvlText w:val="%1.%2.%3)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)"/>
      <w:lvlJc w:val="left"/>
      <w:pPr>
        <w:tabs>
          <w:tab w:val="num" w:pos="0"/>
        </w:tabs>
        <w:ind w:left="644" w:hanging="360"/>
      </w:pPr>
      <w:rPr>
        <w:b w:val="0"/>
      </w:rPr>
    </w:lvl>
    <w:lvl w:ilvl="4">
      <w:start w:val="1"/>
      <w:numFmt w:val="lowerLetter"/>
      <w:lvlText w:val="%1.%2.%3.%4.%5)"/>
      <w:lvlJc w:val="left"/>
      <w:pPr>
        <w:tabs>
          <w:tab w:val="num" w:pos="0"/>
        </w:tabs>
        <w:ind w:left="3240" w:hanging="360"/>
      </w:pPr>
      <w:rPr>
        <w:b w:val="0"/>
      </w:rPr>
    </w:lvl>
    <w:lvl w:ilvl="5">
      <w:start w:val="1"/>
      <w:numFmt w:val="lowerRoman"/>
      <w:lvlText w:val="%1.%2.%3.%4.%5.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left"/>
      <w:pPr>
        <w:tabs>
          <w:tab w:val="num" w:pos="0"/>
        </w:tabs>
        <w:ind w:left="6120" w:hanging="180"/>
      </w:pPr>
    </w:lvl>
  </w:abstractNum>
  <w:abstractNum w:abstractNumId="129">
    <w:nsid w:val="000000D3"/>
    <w:multiLevelType w:val="multilevel"/>
    <w:tmpl w:val="000000D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left"/>
      <w:pPr>
        <w:tabs>
          <w:tab w:val="num" w:pos="0"/>
        </w:tabs>
        <w:ind w:left="6480" w:hanging="180"/>
      </w:pPr>
    </w:lvl>
  </w:abstractNum>
  <w:abstractNum w:abstractNumId="130">
    <w:nsid w:val="000000D5"/>
    <w:multiLevelType w:val="multilevel"/>
    <w:tmpl w:val="000000D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1.%2.%3.%4.%5.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left"/>
      <w:pPr>
        <w:tabs>
          <w:tab w:val="num" w:pos="0"/>
        </w:tabs>
        <w:ind w:left="6120" w:hanging="180"/>
      </w:pPr>
    </w:lvl>
  </w:abstractNum>
  <w:abstractNum w:abstractNumId="131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2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3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2DF4184"/>
    <w:multiLevelType w:val="hybridMultilevel"/>
    <w:tmpl w:val="39E2EE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49A45E6"/>
    <w:multiLevelType w:val="hybridMultilevel"/>
    <w:tmpl w:val="FE56C256"/>
    <w:lvl w:ilvl="0" w:tplc="E0D87D5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055708A5"/>
    <w:multiLevelType w:val="hybridMultilevel"/>
    <w:tmpl w:val="C88AD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55B2A3B"/>
    <w:multiLevelType w:val="hybridMultilevel"/>
    <w:tmpl w:val="9A4E4EC4"/>
    <w:lvl w:ilvl="0" w:tplc="F8046408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8" w:hanging="360"/>
      </w:pPr>
    </w:lvl>
    <w:lvl w:ilvl="2" w:tplc="0415001B" w:tentative="1">
      <w:start w:val="1"/>
      <w:numFmt w:val="lowerRoman"/>
      <w:lvlText w:val="%3."/>
      <w:lvlJc w:val="right"/>
      <w:pPr>
        <w:ind w:left="1858" w:hanging="180"/>
      </w:pPr>
    </w:lvl>
    <w:lvl w:ilvl="3" w:tplc="0415000F" w:tentative="1">
      <w:start w:val="1"/>
      <w:numFmt w:val="decimal"/>
      <w:lvlText w:val="%4."/>
      <w:lvlJc w:val="left"/>
      <w:pPr>
        <w:ind w:left="2578" w:hanging="360"/>
      </w:pPr>
    </w:lvl>
    <w:lvl w:ilvl="4" w:tplc="04150019" w:tentative="1">
      <w:start w:val="1"/>
      <w:numFmt w:val="lowerLetter"/>
      <w:lvlText w:val="%5."/>
      <w:lvlJc w:val="left"/>
      <w:pPr>
        <w:ind w:left="3298" w:hanging="360"/>
      </w:pPr>
    </w:lvl>
    <w:lvl w:ilvl="5" w:tplc="0415001B" w:tentative="1">
      <w:start w:val="1"/>
      <w:numFmt w:val="lowerRoman"/>
      <w:lvlText w:val="%6."/>
      <w:lvlJc w:val="right"/>
      <w:pPr>
        <w:ind w:left="4018" w:hanging="180"/>
      </w:pPr>
    </w:lvl>
    <w:lvl w:ilvl="6" w:tplc="0415000F" w:tentative="1">
      <w:start w:val="1"/>
      <w:numFmt w:val="decimal"/>
      <w:lvlText w:val="%7."/>
      <w:lvlJc w:val="left"/>
      <w:pPr>
        <w:ind w:left="4738" w:hanging="360"/>
      </w:pPr>
    </w:lvl>
    <w:lvl w:ilvl="7" w:tplc="04150019" w:tentative="1">
      <w:start w:val="1"/>
      <w:numFmt w:val="lowerLetter"/>
      <w:lvlText w:val="%8."/>
      <w:lvlJc w:val="left"/>
      <w:pPr>
        <w:ind w:left="5458" w:hanging="360"/>
      </w:pPr>
    </w:lvl>
    <w:lvl w:ilvl="8" w:tplc="0415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141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4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07D10800"/>
    <w:multiLevelType w:val="multilevel"/>
    <w:tmpl w:val="75FEEB72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1.%2.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1.%2.%3.%4.%5.%6."/>
      <w:lvlJc w:val="lef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1.%2.%3.%4.%5.%6.%7.%8.%9."/>
      <w:lvlJc w:val="lef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47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0B014C59"/>
    <w:multiLevelType w:val="hybridMultilevel"/>
    <w:tmpl w:val="D6622F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>
    <w:nsid w:val="10135DBF"/>
    <w:multiLevelType w:val="hybridMultilevel"/>
    <w:tmpl w:val="60983B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6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7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9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0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2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3">
    <w:nsid w:val="175A11ED"/>
    <w:multiLevelType w:val="hybridMultilevel"/>
    <w:tmpl w:val="BEBA79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5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6">
    <w:nsid w:val="1A130DE7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1C4A7D39"/>
    <w:multiLevelType w:val="hybridMultilevel"/>
    <w:tmpl w:val="8B5245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9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1E2E0CDA"/>
    <w:multiLevelType w:val="hybridMultilevel"/>
    <w:tmpl w:val="7C66FA02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1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3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24020F6A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247C5888"/>
    <w:multiLevelType w:val="hybridMultilevel"/>
    <w:tmpl w:val="39E2EE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3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4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5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28CA0301"/>
    <w:multiLevelType w:val="hybridMultilevel"/>
    <w:tmpl w:val="91782A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92007D36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7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1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2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93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8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9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1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2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5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6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38C0605A"/>
    <w:multiLevelType w:val="hybridMultilevel"/>
    <w:tmpl w:val="352C5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39E54A20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9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0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3C3409E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5CD180D"/>
    <w:multiLevelType w:val="hybridMultilevel"/>
    <w:tmpl w:val="A7B09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45D24B5C"/>
    <w:multiLevelType w:val="hybridMultilevel"/>
    <w:tmpl w:val="80D4B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0">
    <w:nsid w:val="469D373E"/>
    <w:multiLevelType w:val="multilevel"/>
    <w:tmpl w:val="C7CC86B6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00000A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cs="Times New Roman" w:hint="default"/>
        <w:b w:val="0"/>
        <w:color w:val="00000A"/>
        <w:sz w:val="24"/>
        <w:szCs w:val="24"/>
      </w:rPr>
    </w:lvl>
    <w:lvl w:ilvl="2">
      <w:start w:val="1"/>
      <w:numFmt w:val="lowerLetter"/>
      <w:lvlText w:val="%1.%2.%3)"/>
      <w:lvlJc w:val="left"/>
      <w:pPr>
        <w:tabs>
          <w:tab w:val="num" w:pos="0"/>
        </w:tabs>
        <w:ind w:left="1800" w:hanging="180"/>
      </w:pPr>
      <w:rPr>
        <w:rFonts w:hint="default"/>
      </w:rPr>
    </w:lvl>
    <w:lvl w:ilvl="3">
      <w:start w:val="1"/>
      <w:numFmt w:val="decimal"/>
      <w:lvlText w:val="%1.%2.%3.%4)"/>
      <w:lvlJc w:val="left"/>
      <w:pPr>
        <w:tabs>
          <w:tab w:val="num" w:pos="0"/>
        </w:tabs>
        <w:ind w:left="644" w:hanging="360"/>
      </w:pPr>
      <w:rPr>
        <w:rFonts w:hint="default"/>
        <w:b w:val="0"/>
      </w:rPr>
    </w:lvl>
    <w:lvl w:ilvl="4">
      <w:start w:val="1"/>
      <w:numFmt w:val="lowerLetter"/>
      <w:lvlText w:val="%1.%2.%3.%4.%5)"/>
      <w:lvlJc w:val="left"/>
      <w:pPr>
        <w:tabs>
          <w:tab w:val="num" w:pos="0"/>
        </w:tabs>
        <w:ind w:left="3240" w:hanging="360"/>
      </w:pPr>
      <w:rPr>
        <w:rFonts w:hint="default"/>
        <w:b w:val="0"/>
      </w:rPr>
    </w:lvl>
    <w:lvl w:ilvl="5">
      <w:start w:val="1"/>
      <w:numFmt w:val="lowerRoman"/>
      <w:lvlText w:val="%1.%2.%3.%4.%5.%6."/>
      <w:lvlJc w:val="lef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1.%2.%3.%4.%5.%6.%7.%8.%9."/>
      <w:lvlJc w:val="lef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221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2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4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6">
    <w:nsid w:val="4C5A5DC2"/>
    <w:multiLevelType w:val="hybridMultilevel"/>
    <w:tmpl w:val="59F6BB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7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9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5215409D"/>
    <w:multiLevelType w:val="hybridMultilevel"/>
    <w:tmpl w:val="06625B2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4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3A65709"/>
    <w:multiLevelType w:val="hybridMultilevel"/>
    <w:tmpl w:val="95B6CF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9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0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2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3">
    <w:nsid w:val="55A73113"/>
    <w:multiLevelType w:val="hybridMultilevel"/>
    <w:tmpl w:val="D6622F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5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7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8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A0E08B2"/>
    <w:multiLevelType w:val="hybridMultilevel"/>
    <w:tmpl w:val="83060D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3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4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5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DD02E50"/>
    <w:multiLevelType w:val="hybridMultilevel"/>
    <w:tmpl w:val="F300F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1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4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5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8C172B7"/>
    <w:multiLevelType w:val="hybridMultilevel"/>
    <w:tmpl w:val="A7B09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5">
    <w:nsid w:val="6BB2502B"/>
    <w:multiLevelType w:val="hybridMultilevel"/>
    <w:tmpl w:val="7E1EC2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1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2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3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7">
    <w:nsid w:val="75533813"/>
    <w:multiLevelType w:val="hybridMultilevel"/>
    <w:tmpl w:val="D9B23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75EE0E35"/>
    <w:multiLevelType w:val="hybridMultilevel"/>
    <w:tmpl w:val="71843F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>
    <w:nsid w:val="7ACA6986"/>
    <w:multiLevelType w:val="hybridMultilevel"/>
    <w:tmpl w:val="12D48E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5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6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7E607E98"/>
    <w:multiLevelType w:val="hybridMultilevel"/>
    <w:tmpl w:val="DE5E616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9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1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04"/>
  </w:num>
  <w:num w:numId="4">
    <w:abstractNumId w:val="196"/>
  </w:num>
  <w:num w:numId="5">
    <w:abstractNumId w:val="168"/>
  </w:num>
  <w:num w:numId="6">
    <w:abstractNumId w:val="300"/>
  </w:num>
  <w:num w:numId="7">
    <w:abstractNumId w:val="254"/>
  </w:num>
  <w:num w:numId="8">
    <w:abstractNumId w:val="253"/>
  </w:num>
  <w:num w:numId="9">
    <w:abstractNumId w:val="256"/>
  </w:num>
  <w:num w:numId="10">
    <w:abstractNumId w:val="271"/>
  </w:num>
  <w:num w:numId="11">
    <w:abstractNumId w:val="183"/>
  </w:num>
  <w:num w:numId="12">
    <w:abstractNumId w:val="228"/>
  </w:num>
  <w:num w:numId="13">
    <w:abstractNumId w:val="274"/>
  </w:num>
  <w:num w:numId="14">
    <w:abstractNumId w:val="290"/>
  </w:num>
  <w:num w:numId="15">
    <w:abstractNumId w:val="143"/>
  </w:num>
  <w:num w:numId="16">
    <w:abstractNumId w:val="152"/>
  </w:num>
  <w:num w:numId="17">
    <w:abstractNumId w:val="171"/>
  </w:num>
  <w:num w:numId="18">
    <w:abstractNumId w:val="190"/>
  </w:num>
  <w:num w:numId="19">
    <w:abstractNumId w:val="231"/>
  </w:num>
  <w:num w:numId="20">
    <w:abstractNumId w:val="188"/>
  </w:num>
  <w:num w:numId="21">
    <w:abstractNumId w:val="162"/>
  </w:num>
  <w:num w:numId="22">
    <w:abstractNumId w:val="246"/>
  </w:num>
  <w:num w:numId="23">
    <w:abstractNumId w:val="131"/>
  </w:num>
  <w:num w:numId="24">
    <w:abstractNumId w:val="173"/>
  </w:num>
  <w:num w:numId="25">
    <w:abstractNumId w:val="186"/>
  </w:num>
  <w:num w:numId="26">
    <w:abstractNumId w:val="252"/>
  </w:num>
  <w:num w:numId="27">
    <w:abstractNumId w:val="185"/>
  </w:num>
  <w:num w:numId="28">
    <w:abstractNumId w:val="191"/>
  </w:num>
  <w:num w:numId="29">
    <w:abstractNumId w:val="248"/>
  </w:num>
  <w:num w:numId="30">
    <w:abstractNumId w:val="178"/>
  </w:num>
  <w:num w:numId="31">
    <w:abstractNumId w:val="219"/>
  </w:num>
  <w:num w:numId="32">
    <w:abstractNumId w:val="1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13"/>
  </w:num>
  <w:num w:numId="34">
    <w:abstractNumId w:val="289"/>
  </w:num>
  <w:num w:numId="35">
    <w:abstractNumId w:val="281"/>
  </w:num>
  <w:num w:numId="36">
    <w:abstractNumId w:val="145"/>
  </w:num>
  <w:num w:numId="37">
    <w:abstractNumId w:val="172"/>
  </w:num>
  <w:num w:numId="38">
    <w:abstractNumId w:val="199"/>
  </w:num>
  <w:num w:numId="39">
    <w:abstractNumId w:val="268"/>
  </w:num>
  <w:num w:numId="40">
    <w:abstractNumId w:val="160"/>
  </w:num>
  <w:num w:numId="41">
    <w:abstractNumId w:val="177"/>
  </w:num>
  <w:num w:numId="42">
    <w:abstractNumId w:val="297"/>
  </w:num>
  <w:num w:numId="43">
    <w:abstractNumId w:val="273"/>
  </w:num>
  <w:num w:numId="44">
    <w:abstractNumId w:val="284"/>
  </w:num>
  <w:num w:numId="45">
    <w:abstractNumId w:val="279"/>
  </w:num>
  <w:num w:numId="46">
    <w:abstractNumId w:val="141"/>
  </w:num>
  <w:num w:numId="47">
    <w:abstractNumId w:val="169"/>
  </w:num>
  <w:num w:numId="48">
    <w:abstractNumId w:val="263"/>
  </w:num>
  <w:num w:numId="49">
    <w:abstractNumId w:val="187"/>
  </w:num>
  <w:num w:numId="50">
    <w:abstractNumId w:val="216"/>
  </w:num>
  <w:num w:numId="51">
    <w:abstractNumId w:val="203"/>
  </w:num>
  <w:num w:numId="52">
    <w:abstractNumId w:val="295"/>
  </w:num>
  <w:num w:numId="53">
    <w:abstractNumId w:val="266"/>
  </w:num>
  <w:num w:numId="54">
    <w:abstractNumId w:val="174"/>
  </w:num>
  <w:num w:numId="55">
    <w:abstractNumId w:val="255"/>
  </w:num>
  <w:num w:numId="56">
    <w:abstractNumId w:val="249"/>
  </w:num>
  <w:num w:numId="57">
    <w:abstractNumId w:val="224"/>
  </w:num>
  <w:num w:numId="58">
    <w:abstractNumId w:val="194"/>
  </w:num>
  <w:num w:numId="59">
    <w:abstractNumId w:val="261"/>
  </w:num>
  <w:num w:numId="60">
    <w:abstractNumId w:val="229"/>
  </w:num>
  <w:num w:numId="61">
    <w:abstractNumId w:val="278"/>
  </w:num>
  <w:num w:numId="62">
    <w:abstractNumId w:val="264"/>
  </w:num>
  <w:num w:numId="63">
    <w:abstractNumId w:val="283"/>
  </w:num>
  <w:num w:numId="64">
    <w:abstractNumId w:val="230"/>
  </w:num>
  <w:num w:numId="65">
    <w:abstractNumId w:val="240"/>
  </w:num>
  <w:num w:numId="66">
    <w:abstractNumId w:val="142"/>
  </w:num>
  <w:num w:numId="67">
    <w:abstractNumId w:val="197"/>
  </w:num>
  <w:num w:numId="68">
    <w:abstractNumId w:val="192"/>
  </w:num>
  <w:num w:numId="69">
    <w:abstractNumId w:val="277"/>
  </w:num>
  <w:num w:numId="70">
    <w:abstractNumId w:val="293"/>
  </w:num>
  <w:num w:numId="71">
    <w:abstractNumId w:val="176"/>
  </w:num>
  <w:num w:numId="72">
    <w:abstractNumId w:val="193"/>
  </w:num>
  <w:num w:numId="73">
    <w:abstractNumId w:val="155"/>
  </w:num>
  <w:num w:numId="74">
    <w:abstractNumId w:val="157"/>
  </w:num>
  <w:num w:numId="75">
    <w:abstractNumId w:val="225"/>
  </w:num>
  <w:num w:numId="76">
    <w:abstractNumId w:val="276"/>
  </w:num>
  <w:num w:numId="77">
    <w:abstractNumId w:val="201"/>
  </w:num>
  <w:num w:numId="78">
    <w:abstractNumId w:val="156"/>
  </w:num>
  <w:num w:numId="79">
    <w:abstractNumId w:val="159"/>
  </w:num>
  <w:num w:numId="80">
    <w:abstractNumId w:val="234"/>
  </w:num>
  <w:num w:numId="81">
    <w:abstractNumId w:val="195"/>
  </w:num>
  <w:num w:numId="82">
    <w:abstractNumId w:val="269"/>
  </w:num>
  <w:num w:numId="83">
    <w:abstractNumId w:val="149"/>
  </w:num>
  <w:num w:numId="84">
    <w:abstractNumId w:val="189"/>
  </w:num>
  <w:num w:numId="85">
    <w:abstractNumId w:val="133"/>
  </w:num>
  <w:num w:numId="86">
    <w:abstractNumId w:val="206"/>
  </w:num>
  <w:num w:numId="87">
    <w:abstractNumId w:val="212"/>
  </w:num>
  <w:num w:numId="88">
    <w:abstractNumId w:val="209"/>
  </w:num>
  <w:num w:numId="89">
    <w:abstractNumId w:val="250"/>
  </w:num>
  <w:num w:numId="90">
    <w:abstractNumId w:val="151"/>
  </w:num>
  <w:num w:numId="91">
    <w:abstractNumId w:val="237"/>
  </w:num>
  <w:num w:numId="92">
    <w:abstractNumId w:val="211"/>
  </w:num>
  <w:num w:numId="93">
    <w:abstractNumId w:val="200"/>
  </w:num>
  <w:num w:numId="94">
    <w:abstractNumId w:val="208"/>
  </w:num>
  <w:num w:numId="95">
    <w:abstractNumId w:val="245"/>
  </w:num>
  <w:num w:numId="96">
    <w:abstractNumId w:val="270"/>
  </w:num>
  <w:num w:numId="97">
    <w:abstractNumId w:val="202"/>
  </w:num>
  <w:num w:numId="98">
    <w:abstractNumId w:val="180"/>
  </w:num>
  <w:num w:numId="99">
    <w:abstractNumId w:val="227"/>
  </w:num>
  <w:num w:numId="100">
    <w:abstractNumId w:val="215"/>
  </w:num>
  <w:num w:numId="101">
    <w:abstractNumId w:val="179"/>
  </w:num>
  <w:num w:numId="102">
    <w:abstractNumId w:val="166"/>
  </w:num>
  <w:num w:numId="103">
    <w:abstractNumId w:val="257"/>
  </w:num>
  <w:num w:numId="104">
    <w:abstractNumId w:val="137"/>
  </w:num>
  <w:num w:numId="105">
    <w:abstractNumId w:val="292"/>
  </w:num>
  <w:num w:numId="106">
    <w:abstractNumId w:val="251"/>
  </w:num>
  <w:num w:numId="107">
    <w:abstractNumId w:val="288"/>
  </w:num>
  <w:num w:numId="108">
    <w:abstractNumId w:val="226"/>
  </w:num>
  <w:num w:numId="109">
    <w:abstractNumId w:val="139"/>
  </w:num>
  <w:num w:numId="110">
    <w:abstractNumId w:val="298"/>
  </w:num>
  <w:num w:numId="111">
    <w:abstractNumId w:val="275"/>
  </w:num>
  <w:num w:numId="112">
    <w:abstractNumId w:val="233"/>
  </w:num>
  <w:num w:numId="113">
    <w:abstractNumId w:val="167"/>
  </w:num>
  <w:num w:numId="114">
    <w:abstractNumId w:val="170"/>
  </w:num>
  <w:num w:numId="115">
    <w:abstractNumId w:val="123"/>
  </w:num>
  <w:num w:numId="116">
    <w:abstractNumId w:val="124"/>
  </w:num>
  <w:num w:numId="117">
    <w:abstractNumId w:val="125"/>
  </w:num>
  <w:num w:numId="118">
    <w:abstractNumId w:val="126"/>
  </w:num>
  <w:num w:numId="119">
    <w:abstractNumId w:val="127"/>
  </w:num>
  <w:num w:numId="120">
    <w:abstractNumId w:val="217"/>
  </w:num>
  <w:num w:numId="121">
    <w:abstractNumId w:val="236"/>
  </w:num>
  <w:num w:numId="122">
    <w:abstractNumId w:val="243"/>
  </w:num>
  <w:num w:numId="123">
    <w:abstractNumId w:val="136"/>
  </w:num>
  <w:num w:numId="124">
    <w:abstractNumId w:val="207"/>
  </w:num>
  <w:num w:numId="125">
    <w:abstractNumId w:val="287"/>
  </w:num>
  <w:num w:numId="126">
    <w:abstractNumId w:val="128"/>
  </w:num>
  <w:num w:numId="127">
    <w:abstractNumId w:val="150"/>
  </w:num>
  <w:num w:numId="128">
    <w:abstractNumId w:val="181"/>
  </w:num>
  <w:num w:numId="129">
    <w:abstractNumId w:val="153"/>
  </w:num>
  <w:num w:numId="130">
    <w:abstractNumId w:val="272"/>
  </w:num>
  <w:num w:numId="131">
    <w:abstractNumId w:val="220"/>
  </w:num>
  <w:num w:numId="132">
    <w:abstractNumId w:val="218"/>
  </w:num>
  <w:num w:numId="133">
    <w:abstractNumId w:val="146"/>
  </w:num>
  <w:num w:numId="134">
    <w:abstractNumId w:val="135"/>
  </w:num>
  <w:num w:numId="135">
    <w:abstractNumId w:val="132"/>
  </w:num>
  <w:num w:numId="136">
    <w:abstractNumId w:val="140"/>
  </w:num>
  <w:num w:numId="137">
    <w:abstractNumId w:val="129"/>
  </w:num>
  <w:num w:numId="138">
    <w:abstractNumId w:val="163"/>
  </w:num>
  <w:num w:numId="139">
    <w:abstractNumId w:val="130"/>
  </w:num>
  <w:numIdMacAtCleanup w:val="1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056"/>
    <w:rsid w:val="000007FB"/>
    <w:rsid w:val="00001120"/>
    <w:rsid w:val="0000115F"/>
    <w:rsid w:val="00001C00"/>
    <w:rsid w:val="00003384"/>
    <w:rsid w:val="00003474"/>
    <w:rsid w:val="0000376D"/>
    <w:rsid w:val="00003926"/>
    <w:rsid w:val="000044CE"/>
    <w:rsid w:val="000048BE"/>
    <w:rsid w:val="000057AB"/>
    <w:rsid w:val="00005A78"/>
    <w:rsid w:val="00005E79"/>
    <w:rsid w:val="00006375"/>
    <w:rsid w:val="0001196C"/>
    <w:rsid w:val="00011CDB"/>
    <w:rsid w:val="00013D48"/>
    <w:rsid w:val="00014102"/>
    <w:rsid w:val="000155D6"/>
    <w:rsid w:val="000156E0"/>
    <w:rsid w:val="00015AB1"/>
    <w:rsid w:val="00016182"/>
    <w:rsid w:val="00016BE5"/>
    <w:rsid w:val="0002102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1FDA"/>
    <w:rsid w:val="00042B15"/>
    <w:rsid w:val="00043178"/>
    <w:rsid w:val="00045816"/>
    <w:rsid w:val="00046770"/>
    <w:rsid w:val="00046790"/>
    <w:rsid w:val="000469D5"/>
    <w:rsid w:val="00047F95"/>
    <w:rsid w:val="000510A5"/>
    <w:rsid w:val="000518C2"/>
    <w:rsid w:val="00053033"/>
    <w:rsid w:val="0005313B"/>
    <w:rsid w:val="00053198"/>
    <w:rsid w:val="000531AA"/>
    <w:rsid w:val="000543E0"/>
    <w:rsid w:val="00055325"/>
    <w:rsid w:val="0005629C"/>
    <w:rsid w:val="0005633D"/>
    <w:rsid w:val="00060810"/>
    <w:rsid w:val="00061B32"/>
    <w:rsid w:val="0006267D"/>
    <w:rsid w:val="0006520B"/>
    <w:rsid w:val="00065915"/>
    <w:rsid w:val="000661B1"/>
    <w:rsid w:val="00066F08"/>
    <w:rsid w:val="00067FDC"/>
    <w:rsid w:val="0007169A"/>
    <w:rsid w:val="000717DA"/>
    <w:rsid w:val="00072075"/>
    <w:rsid w:val="000732D6"/>
    <w:rsid w:val="00073338"/>
    <w:rsid w:val="000743C6"/>
    <w:rsid w:val="000748D8"/>
    <w:rsid w:val="00074B44"/>
    <w:rsid w:val="00074D14"/>
    <w:rsid w:val="000762EB"/>
    <w:rsid w:val="00077E59"/>
    <w:rsid w:val="0008008F"/>
    <w:rsid w:val="00080FAE"/>
    <w:rsid w:val="000813EC"/>
    <w:rsid w:val="000818B6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1BA3"/>
    <w:rsid w:val="000945D0"/>
    <w:rsid w:val="000945DB"/>
    <w:rsid w:val="000949DE"/>
    <w:rsid w:val="0009661F"/>
    <w:rsid w:val="000A0528"/>
    <w:rsid w:val="000A0BE7"/>
    <w:rsid w:val="000A49CA"/>
    <w:rsid w:val="000A4C0F"/>
    <w:rsid w:val="000A7B23"/>
    <w:rsid w:val="000A7E80"/>
    <w:rsid w:val="000B0825"/>
    <w:rsid w:val="000B21D8"/>
    <w:rsid w:val="000B3AE6"/>
    <w:rsid w:val="000B497D"/>
    <w:rsid w:val="000B5199"/>
    <w:rsid w:val="000B5AC2"/>
    <w:rsid w:val="000B6C23"/>
    <w:rsid w:val="000B6F0B"/>
    <w:rsid w:val="000B7354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2292"/>
    <w:rsid w:val="000D29EC"/>
    <w:rsid w:val="000D3057"/>
    <w:rsid w:val="000D3EF1"/>
    <w:rsid w:val="000D4E0E"/>
    <w:rsid w:val="000D546A"/>
    <w:rsid w:val="000D59BF"/>
    <w:rsid w:val="000D742B"/>
    <w:rsid w:val="000D7AA8"/>
    <w:rsid w:val="000D7AAF"/>
    <w:rsid w:val="000E0C9D"/>
    <w:rsid w:val="000E2129"/>
    <w:rsid w:val="000E26C1"/>
    <w:rsid w:val="000E28EF"/>
    <w:rsid w:val="000E29F2"/>
    <w:rsid w:val="000E3478"/>
    <w:rsid w:val="000E475C"/>
    <w:rsid w:val="000E5298"/>
    <w:rsid w:val="000E5AB2"/>
    <w:rsid w:val="000E7606"/>
    <w:rsid w:val="000F052A"/>
    <w:rsid w:val="000F0904"/>
    <w:rsid w:val="000F0A6E"/>
    <w:rsid w:val="000F1098"/>
    <w:rsid w:val="000F13A3"/>
    <w:rsid w:val="000F1BA0"/>
    <w:rsid w:val="000F1C1B"/>
    <w:rsid w:val="000F25B6"/>
    <w:rsid w:val="000F32F0"/>
    <w:rsid w:val="000F346F"/>
    <w:rsid w:val="000F4F2A"/>
    <w:rsid w:val="000F5A2D"/>
    <w:rsid w:val="000F5E74"/>
    <w:rsid w:val="000F6346"/>
    <w:rsid w:val="000F7293"/>
    <w:rsid w:val="000F7417"/>
    <w:rsid w:val="000F7EA0"/>
    <w:rsid w:val="00101036"/>
    <w:rsid w:val="001013CB"/>
    <w:rsid w:val="00101D41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77CC"/>
    <w:rsid w:val="00107AC2"/>
    <w:rsid w:val="00107C1A"/>
    <w:rsid w:val="00107D1A"/>
    <w:rsid w:val="00110147"/>
    <w:rsid w:val="001116F9"/>
    <w:rsid w:val="001138F4"/>
    <w:rsid w:val="00113C7D"/>
    <w:rsid w:val="00114954"/>
    <w:rsid w:val="00117398"/>
    <w:rsid w:val="00117BED"/>
    <w:rsid w:val="00120BD6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1FA6"/>
    <w:rsid w:val="00132D2D"/>
    <w:rsid w:val="00134599"/>
    <w:rsid w:val="001347C0"/>
    <w:rsid w:val="00134F42"/>
    <w:rsid w:val="00135829"/>
    <w:rsid w:val="00135BB4"/>
    <w:rsid w:val="001364C4"/>
    <w:rsid w:val="0014309F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A4A"/>
    <w:rsid w:val="00155111"/>
    <w:rsid w:val="00156AE4"/>
    <w:rsid w:val="001578FD"/>
    <w:rsid w:val="00157FEC"/>
    <w:rsid w:val="001602D1"/>
    <w:rsid w:val="001620C0"/>
    <w:rsid w:val="00163D9F"/>
    <w:rsid w:val="00164338"/>
    <w:rsid w:val="00164A42"/>
    <w:rsid w:val="00165290"/>
    <w:rsid w:val="00165DE8"/>
    <w:rsid w:val="001662A7"/>
    <w:rsid w:val="00166342"/>
    <w:rsid w:val="00167BE1"/>
    <w:rsid w:val="001707AB"/>
    <w:rsid w:val="00170DF6"/>
    <w:rsid w:val="00172F4B"/>
    <w:rsid w:val="001750D2"/>
    <w:rsid w:val="001751A2"/>
    <w:rsid w:val="0017542F"/>
    <w:rsid w:val="00176170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C0A"/>
    <w:rsid w:val="00184E34"/>
    <w:rsid w:val="00184E56"/>
    <w:rsid w:val="00185685"/>
    <w:rsid w:val="00187F29"/>
    <w:rsid w:val="001913F9"/>
    <w:rsid w:val="00191AAD"/>
    <w:rsid w:val="001922F0"/>
    <w:rsid w:val="00192429"/>
    <w:rsid w:val="001930FD"/>
    <w:rsid w:val="001933E4"/>
    <w:rsid w:val="0019406F"/>
    <w:rsid w:val="00195957"/>
    <w:rsid w:val="00195B86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C7F7D"/>
    <w:rsid w:val="001D0FC6"/>
    <w:rsid w:val="001D162D"/>
    <w:rsid w:val="001D29F2"/>
    <w:rsid w:val="001D2F58"/>
    <w:rsid w:val="001D32F6"/>
    <w:rsid w:val="001D4CDE"/>
    <w:rsid w:val="001E02D7"/>
    <w:rsid w:val="001E0E29"/>
    <w:rsid w:val="001E3E9D"/>
    <w:rsid w:val="001E42A7"/>
    <w:rsid w:val="001E518D"/>
    <w:rsid w:val="001E51E4"/>
    <w:rsid w:val="001E70E8"/>
    <w:rsid w:val="001E7ED1"/>
    <w:rsid w:val="001F0DAC"/>
    <w:rsid w:val="001F1247"/>
    <w:rsid w:val="001F28B8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6755"/>
    <w:rsid w:val="00226E67"/>
    <w:rsid w:val="00227237"/>
    <w:rsid w:val="00227525"/>
    <w:rsid w:val="00231D72"/>
    <w:rsid w:val="00232F4D"/>
    <w:rsid w:val="00233192"/>
    <w:rsid w:val="0023357C"/>
    <w:rsid w:val="002341D8"/>
    <w:rsid w:val="002351B2"/>
    <w:rsid w:val="0023560F"/>
    <w:rsid w:val="002366B4"/>
    <w:rsid w:val="0023671C"/>
    <w:rsid w:val="002377A7"/>
    <w:rsid w:val="00240C6C"/>
    <w:rsid w:val="00242F94"/>
    <w:rsid w:val="00243215"/>
    <w:rsid w:val="00244876"/>
    <w:rsid w:val="00246E02"/>
    <w:rsid w:val="00247050"/>
    <w:rsid w:val="00250D75"/>
    <w:rsid w:val="00252CF9"/>
    <w:rsid w:val="00254AC7"/>
    <w:rsid w:val="00255101"/>
    <w:rsid w:val="0025555D"/>
    <w:rsid w:val="0025585B"/>
    <w:rsid w:val="002559C2"/>
    <w:rsid w:val="00257266"/>
    <w:rsid w:val="00257887"/>
    <w:rsid w:val="00257ED4"/>
    <w:rsid w:val="00261A13"/>
    <w:rsid w:val="002634AD"/>
    <w:rsid w:val="002650AA"/>
    <w:rsid w:val="00266C82"/>
    <w:rsid w:val="002679B4"/>
    <w:rsid w:val="0027023A"/>
    <w:rsid w:val="00270626"/>
    <w:rsid w:val="00270EBF"/>
    <w:rsid w:val="002714BC"/>
    <w:rsid w:val="00271E01"/>
    <w:rsid w:val="0027273C"/>
    <w:rsid w:val="0027431A"/>
    <w:rsid w:val="00277879"/>
    <w:rsid w:val="00277ACE"/>
    <w:rsid w:val="002812F1"/>
    <w:rsid w:val="00281513"/>
    <w:rsid w:val="00281B44"/>
    <w:rsid w:val="002823AA"/>
    <w:rsid w:val="00282464"/>
    <w:rsid w:val="00283CB3"/>
    <w:rsid w:val="00284149"/>
    <w:rsid w:val="00285DF3"/>
    <w:rsid w:val="00287549"/>
    <w:rsid w:val="00287B03"/>
    <w:rsid w:val="00292593"/>
    <w:rsid w:val="00292832"/>
    <w:rsid w:val="00292B3A"/>
    <w:rsid w:val="00292C29"/>
    <w:rsid w:val="00292D91"/>
    <w:rsid w:val="002932FD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26D4"/>
    <w:rsid w:val="002B2A08"/>
    <w:rsid w:val="002B6CF3"/>
    <w:rsid w:val="002B76AC"/>
    <w:rsid w:val="002C21B7"/>
    <w:rsid w:val="002C2841"/>
    <w:rsid w:val="002C292C"/>
    <w:rsid w:val="002C394B"/>
    <w:rsid w:val="002C39DF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566C"/>
    <w:rsid w:val="002E6A5D"/>
    <w:rsid w:val="002F1938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0BD"/>
    <w:rsid w:val="00306BBB"/>
    <w:rsid w:val="00310012"/>
    <w:rsid w:val="0031093F"/>
    <w:rsid w:val="00311835"/>
    <w:rsid w:val="00312337"/>
    <w:rsid w:val="00312394"/>
    <w:rsid w:val="00312A39"/>
    <w:rsid w:val="00313BF8"/>
    <w:rsid w:val="00313F77"/>
    <w:rsid w:val="00314EF7"/>
    <w:rsid w:val="0031567C"/>
    <w:rsid w:val="0031778E"/>
    <w:rsid w:val="00321D9C"/>
    <w:rsid w:val="00321E2C"/>
    <w:rsid w:val="00324285"/>
    <w:rsid w:val="0032506B"/>
    <w:rsid w:val="003254C4"/>
    <w:rsid w:val="00327000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408D4"/>
    <w:rsid w:val="00340A11"/>
    <w:rsid w:val="00340C46"/>
    <w:rsid w:val="00341F32"/>
    <w:rsid w:val="00342F03"/>
    <w:rsid w:val="003431FE"/>
    <w:rsid w:val="00344E41"/>
    <w:rsid w:val="00345339"/>
    <w:rsid w:val="00347659"/>
    <w:rsid w:val="003501BA"/>
    <w:rsid w:val="003507F2"/>
    <w:rsid w:val="00350A77"/>
    <w:rsid w:val="00350ED5"/>
    <w:rsid w:val="00351753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B59"/>
    <w:rsid w:val="00367093"/>
    <w:rsid w:val="00367329"/>
    <w:rsid w:val="00367C63"/>
    <w:rsid w:val="003704BF"/>
    <w:rsid w:val="00372551"/>
    <w:rsid w:val="00372603"/>
    <w:rsid w:val="00372803"/>
    <w:rsid w:val="00372CF9"/>
    <w:rsid w:val="00373439"/>
    <w:rsid w:val="00374540"/>
    <w:rsid w:val="0037636E"/>
    <w:rsid w:val="00376CC9"/>
    <w:rsid w:val="00377231"/>
    <w:rsid w:val="00377407"/>
    <w:rsid w:val="003777BD"/>
    <w:rsid w:val="00377801"/>
    <w:rsid w:val="003814DE"/>
    <w:rsid w:val="00381AF1"/>
    <w:rsid w:val="0038327A"/>
    <w:rsid w:val="00385FC5"/>
    <w:rsid w:val="003861D6"/>
    <w:rsid w:val="00386CA8"/>
    <w:rsid w:val="00390933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3182"/>
    <w:rsid w:val="003B3738"/>
    <w:rsid w:val="003B4297"/>
    <w:rsid w:val="003B48B4"/>
    <w:rsid w:val="003B4D41"/>
    <w:rsid w:val="003B54B6"/>
    <w:rsid w:val="003B55B6"/>
    <w:rsid w:val="003B6CF6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32"/>
    <w:rsid w:val="003D07F1"/>
    <w:rsid w:val="003D1E2C"/>
    <w:rsid w:val="003D2148"/>
    <w:rsid w:val="003D283F"/>
    <w:rsid w:val="003D33AC"/>
    <w:rsid w:val="003D62B7"/>
    <w:rsid w:val="003D6D5F"/>
    <w:rsid w:val="003D72CA"/>
    <w:rsid w:val="003E045B"/>
    <w:rsid w:val="003E0A53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4C5A"/>
    <w:rsid w:val="00404E77"/>
    <w:rsid w:val="00404E84"/>
    <w:rsid w:val="00405AAB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5970"/>
    <w:rsid w:val="0041653C"/>
    <w:rsid w:val="00417CD3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2551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6EF9"/>
    <w:rsid w:val="00447EBB"/>
    <w:rsid w:val="0045150C"/>
    <w:rsid w:val="00451CAB"/>
    <w:rsid w:val="00452249"/>
    <w:rsid w:val="00453332"/>
    <w:rsid w:val="004546DD"/>
    <w:rsid w:val="004550EB"/>
    <w:rsid w:val="0045568C"/>
    <w:rsid w:val="0045659E"/>
    <w:rsid w:val="00456EA0"/>
    <w:rsid w:val="0046173B"/>
    <w:rsid w:val="00462F65"/>
    <w:rsid w:val="00463DBE"/>
    <w:rsid w:val="00464337"/>
    <w:rsid w:val="00465B01"/>
    <w:rsid w:val="004668AD"/>
    <w:rsid w:val="00466BA3"/>
    <w:rsid w:val="0046701E"/>
    <w:rsid w:val="004675A5"/>
    <w:rsid w:val="0047072F"/>
    <w:rsid w:val="00470E83"/>
    <w:rsid w:val="004710D2"/>
    <w:rsid w:val="0047163D"/>
    <w:rsid w:val="00471C0D"/>
    <w:rsid w:val="0047249A"/>
    <w:rsid w:val="00472C89"/>
    <w:rsid w:val="00473C3C"/>
    <w:rsid w:val="0047579C"/>
    <w:rsid w:val="00475A2B"/>
    <w:rsid w:val="004761F8"/>
    <w:rsid w:val="0047653C"/>
    <w:rsid w:val="00480063"/>
    <w:rsid w:val="00480987"/>
    <w:rsid w:val="00481802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7C2D"/>
    <w:rsid w:val="00490787"/>
    <w:rsid w:val="0049091B"/>
    <w:rsid w:val="0049190D"/>
    <w:rsid w:val="00492628"/>
    <w:rsid w:val="00492D7B"/>
    <w:rsid w:val="00493876"/>
    <w:rsid w:val="00494BAF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509A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717C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3144"/>
    <w:rsid w:val="004D4610"/>
    <w:rsid w:val="004D743C"/>
    <w:rsid w:val="004D7EE2"/>
    <w:rsid w:val="004E008D"/>
    <w:rsid w:val="004E15A1"/>
    <w:rsid w:val="004E27D7"/>
    <w:rsid w:val="004E28D3"/>
    <w:rsid w:val="004E2E54"/>
    <w:rsid w:val="004E357B"/>
    <w:rsid w:val="004E3D4F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5E4"/>
    <w:rsid w:val="00507A89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791"/>
    <w:rsid w:val="00522631"/>
    <w:rsid w:val="00522C64"/>
    <w:rsid w:val="00523CC5"/>
    <w:rsid w:val="00524D1E"/>
    <w:rsid w:val="00526EFD"/>
    <w:rsid w:val="00527A6D"/>
    <w:rsid w:val="00530676"/>
    <w:rsid w:val="00532F71"/>
    <w:rsid w:val="00533D28"/>
    <w:rsid w:val="005341F8"/>
    <w:rsid w:val="0053555D"/>
    <w:rsid w:val="005364B3"/>
    <w:rsid w:val="00537AA8"/>
    <w:rsid w:val="00537D2F"/>
    <w:rsid w:val="00542740"/>
    <w:rsid w:val="005441E4"/>
    <w:rsid w:val="00544A6E"/>
    <w:rsid w:val="005457BD"/>
    <w:rsid w:val="00551B2D"/>
    <w:rsid w:val="00554506"/>
    <w:rsid w:val="00556170"/>
    <w:rsid w:val="00557836"/>
    <w:rsid w:val="005602C8"/>
    <w:rsid w:val="00561FA7"/>
    <w:rsid w:val="00562F02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E87"/>
    <w:rsid w:val="00576F77"/>
    <w:rsid w:val="00580025"/>
    <w:rsid w:val="00580A25"/>
    <w:rsid w:val="0058167E"/>
    <w:rsid w:val="00582C84"/>
    <w:rsid w:val="00582F96"/>
    <w:rsid w:val="005847F2"/>
    <w:rsid w:val="00584E1D"/>
    <w:rsid w:val="00585906"/>
    <w:rsid w:val="00585E4C"/>
    <w:rsid w:val="00591CE8"/>
    <w:rsid w:val="005948A6"/>
    <w:rsid w:val="00594C00"/>
    <w:rsid w:val="005952D5"/>
    <w:rsid w:val="0059623A"/>
    <w:rsid w:val="00597FD4"/>
    <w:rsid w:val="005A00AF"/>
    <w:rsid w:val="005A0543"/>
    <w:rsid w:val="005A0990"/>
    <w:rsid w:val="005A1C66"/>
    <w:rsid w:val="005A1FCA"/>
    <w:rsid w:val="005A2CDC"/>
    <w:rsid w:val="005A5681"/>
    <w:rsid w:val="005A7036"/>
    <w:rsid w:val="005A72B3"/>
    <w:rsid w:val="005B02ED"/>
    <w:rsid w:val="005B1694"/>
    <w:rsid w:val="005B207C"/>
    <w:rsid w:val="005B223F"/>
    <w:rsid w:val="005B26C5"/>
    <w:rsid w:val="005B38A1"/>
    <w:rsid w:val="005B4CFC"/>
    <w:rsid w:val="005B7D1D"/>
    <w:rsid w:val="005C006C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6A0B"/>
    <w:rsid w:val="005D7B94"/>
    <w:rsid w:val="005E00B2"/>
    <w:rsid w:val="005E05BE"/>
    <w:rsid w:val="005E18BA"/>
    <w:rsid w:val="005E4149"/>
    <w:rsid w:val="005E4B19"/>
    <w:rsid w:val="005E58F6"/>
    <w:rsid w:val="005E6380"/>
    <w:rsid w:val="005E6568"/>
    <w:rsid w:val="005E6A2C"/>
    <w:rsid w:val="005E70A5"/>
    <w:rsid w:val="005E7A6A"/>
    <w:rsid w:val="005E7EDC"/>
    <w:rsid w:val="005F0299"/>
    <w:rsid w:val="005F0C1E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539"/>
    <w:rsid w:val="00615F48"/>
    <w:rsid w:val="006173CE"/>
    <w:rsid w:val="00621124"/>
    <w:rsid w:val="006213EB"/>
    <w:rsid w:val="006231A5"/>
    <w:rsid w:val="00623262"/>
    <w:rsid w:val="00623434"/>
    <w:rsid w:val="00623FCC"/>
    <w:rsid w:val="0062401F"/>
    <w:rsid w:val="0062470A"/>
    <w:rsid w:val="00624958"/>
    <w:rsid w:val="00625E97"/>
    <w:rsid w:val="00626C0B"/>
    <w:rsid w:val="00626FCE"/>
    <w:rsid w:val="00627A18"/>
    <w:rsid w:val="0063044F"/>
    <w:rsid w:val="00630B11"/>
    <w:rsid w:val="00630DF4"/>
    <w:rsid w:val="006313BB"/>
    <w:rsid w:val="00631E86"/>
    <w:rsid w:val="00632F7C"/>
    <w:rsid w:val="00633476"/>
    <w:rsid w:val="00634FDF"/>
    <w:rsid w:val="0063720C"/>
    <w:rsid w:val="00637214"/>
    <w:rsid w:val="0063740E"/>
    <w:rsid w:val="006412E6"/>
    <w:rsid w:val="006413F0"/>
    <w:rsid w:val="00641B7B"/>
    <w:rsid w:val="0064247B"/>
    <w:rsid w:val="00642693"/>
    <w:rsid w:val="00642E50"/>
    <w:rsid w:val="00645CA3"/>
    <w:rsid w:val="00647501"/>
    <w:rsid w:val="00647F9C"/>
    <w:rsid w:val="00650213"/>
    <w:rsid w:val="00650ABA"/>
    <w:rsid w:val="00652008"/>
    <w:rsid w:val="00652581"/>
    <w:rsid w:val="0065590F"/>
    <w:rsid w:val="006606E7"/>
    <w:rsid w:val="0066347E"/>
    <w:rsid w:val="0066432E"/>
    <w:rsid w:val="00665513"/>
    <w:rsid w:val="006657EB"/>
    <w:rsid w:val="006658E6"/>
    <w:rsid w:val="00665C18"/>
    <w:rsid w:val="0066714B"/>
    <w:rsid w:val="00670204"/>
    <w:rsid w:val="006706CA"/>
    <w:rsid w:val="00670CC8"/>
    <w:rsid w:val="0067125F"/>
    <w:rsid w:val="006727E8"/>
    <w:rsid w:val="00674651"/>
    <w:rsid w:val="006752D0"/>
    <w:rsid w:val="00675DD0"/>
    <w:rsid w:val="00677AE2"/>
    <w:rsid w:val="00680168"/>
    <w:rsid w:val="006811E0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9C6"/>
    <w:rsid w:val="00687B38"/>
    <w:rsid w:val="00687D4D"/>
    <w:rsid w:val="00690FDC"/>
    <w:rsid w:val="00691F0B"/>
    <w:rsid w:val="00692390"/>
    <w:rsid w:val="00693860"/>
    <w:rsid w:val="006948C5"/>
    <w:rsid w:val="00694FF3"/>
    <w:rsid w:val="00695545"/>
    <w:rsid w:val="00697A0C"/>
    <w:rsid w:val="00697C80"/>
    <w:rsid w:val="006A04AD"/>
    <w:rsid w:val="006A1108"/>
    <w:rsid w:val="006A13B5"/>
    <w:rsid w:val="006A2BF3"/>
    <w:rsid w:val="006A4C49"/>
    <w:rsid w:val="006A5667"/>
    <w:rsid w:val="006A5F10"/>
    <w:rsid w:val="006A71A7"/>
    <w:rsid w:val="006B0641"/>
    <w:rsid w:val="006B176A"/>
    <w:rsid w:val="006B1DC5"/>
    <w:rsid w:val="006B2554"/>
    <w:rsid w:val="006B28B8"/>
    <w:rsid w:val="006B3DA3"/>
    <w:rsid w:val="006B4177"/>
    <w:rsid w:val="006B49A9"/>
    <w:rsid w:val="006B5369"/>
    <w:rsid w:val="006B6512"/>
    <w:rsid w:val="006B654F"/>
    <w:rsid w:val="006B7DB8"/>
    <w:rsid w:val="006C00D3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324"/>
    <w:rsid w:val="006E639D"/>
    <w:rsid w:val="006E666A"/>
    <w:rsid w:val="006E6C98"/>
    <w:rsid w:val="006E6D89"/>
    <w:rsid w:val="006F051C"/>
    <w:rsid w:val="006F0CAF"/>
    <w:rsid w:val="006F0F73"/>
    <w:rsid w:val="006F104F"/>
    <w:rsid w:val="006F12CB"/>
    <w:rsid w:val="006F19D9"/>
    <w:rsid w:val="006F1C44"/>
    <w:rsid w:val="006F232D"/>
    <w:rsid w:val="006F2C09"/>
    <w:rsid w:val="006F4377"/>
    <w:rsid w:val="006F4696"/>
    <w:rsid w:val="006F58DF"/>
    <w:rsid w:val="006F63EB"/>
    <w:rsid w:val="006F695B"/>
    <w:rsid w:val="006F7326"/>
    <w:rsid w:val="006F7442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7FA9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4B8"/>
    <w:rsid w:val="00720FF5"/>
    <w:rsid w:val="00721DEA"/>
    <w:rsid w:val="00723539"/>
    <w:rsid w:val="00724369"/>
    <w:rsid w:val="007244C2"/>
    <w:rsid w:val="00724BB4"/>
    <w:rsid w:val="00725D87"/>
    <w:rsid w:val="007260AE"/>
    <w:rsid w:val="007264B4"/>
    <w:rsid w:val="00727A14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40163"/>
    <w:rsid w:val="0074056D"/>
    <w:rsid w:val="00741839"/>
    <w:rsid w:val="00742D11"/>
    <w:rsid w:val="00742D87"/>
    <w:rsid w:val="00742E88"/>
    <w:rsid w:val="00743C39"/>
    <w:rsid w:val="007446E3"/>
    <w:rsid w:val="0074485F"/>
    <w:rsid w:val="00744E14"/>
    <w:rsid w:val="00745DD0"/>
    <w:rsid w:val="00746806"/>
    <w:rsid w:val="0075052C"/>
    <w:rsid w:val="0075097D"/>
    <w:rsid w:val="007516D7"/>
    <w:rsid w:val="00751F3E"/>
    <w:rsid w:val="00752E0A"/>
    <w:rsid w:val="00753BCA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CDB"/>
    <w:rsid w:val="00771F77"/>
    <w:rsid w:val="007727C5"/>
    <w:rsid w:val="00772D1B"/>
    <w:rsid w:val="00774837"/>
    <w:rsid w:val="00774995"/>
    <w:rsid w:val="00774E74"/>
    <w:rsid w:val="00775210"/>
    <w:rsid w:val="007756CE"/>
    <w:rsid w:val="00775D62"/>
    <w:rsid w:val="00777146"/>
    <w:rsid w:val="0078026C"/>
    <w:rsid w:val="00782986"/>
    <w:rsid w:val="007836A9"/>
    <w:rsid w:val="00784663"/>
    <w:rsid w:val="00784A74"/>
    <w:rsid w:val="00784DA3"/>
    <w:rsid w:val="007861BE"/>
    <w:rsid w:val="0078668D"/>
    <w:rsid w:val="00786ABD"/>
    <w:rsid w:val="00786C8B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37BF"/>
    <w:rsid w:val="007B0BE3"/>
    <w:rsid w:val="007B0F4E"/>
    <w:rsid w:val="007B11EA"/>
    <w:rsid w:val="007B1C83"/>
    <w:rsid w:val="007B4B62"/>
    <w:rsid w:val="007B6267"/>
    <w:rsid w:val="007B632F"/>
    <w:rsid w:val="007B789A"/>
    <w:rsid w:val="007C13D2"/>
    <w:rsid w:val="007C2378"/>
    <w:rsid w:val="007C39F8"/>
    <w:rsid w:val="007C407C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D33"/>
    <w:rsid w:val="007E2086"/>
    <w:rsid w:val="007E27B7"/>
    <w:rsid w:val="007E38A8"/>
    <w:rsid w:val="007E4113"/>
    <w:rsid w:val="007E439D"/>
    <w:rsid w:val="007E4ED7"/>
    <w:rsid w:val="007E5FFA"/>
    <w:rsid w:val="007E7156"/>
    <w:rsid w:val="007F0F74"/>
    <w:rsid w:val="007F0FD1"/>
    <w:rsid w:val="007F163F"/>
    <w:rsid w:val="007F20D2"/>
    <w:rsid w:val="007F59F9"/>
    <w:rsid w:val="007F5F2E"/>
    <w:rsid w:val="007F61FD"/>
    <w:rsid w:val="007F6CA0"/>
    <w:rsid w:val="007F7B93"/>
    <w:rsid w:val="008000BF"/>
    <w:rsid w:val="0080082B"/>
    <w:rsid w:val="00800BDC"/>
    <w:rsid w:val="0081000C"/>
    <w:rsid w:val="0081190B"/>
    <w:rsid w:val="008131DC"/>
    <w:rsid w:val="00813B9F"/>
    <w:rsid w:val="008146AD"/>
    <w:rsid w:val="0081548D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3279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4B88"/>
    <w:rsid w:val="00844E8E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70E10"/>
    <w:rsid w:val="00870E32"/>
    <w:rsid w:val="0087112D"/>
    <w:rsid w:val="008720CA"/>
    <w:rsid w:val="0088029C"/>
    <w:rsid w:val="008802B0"/>
    <w:rsid w:val="008802F7"/>
    <w:rsid w:val="00880B74"/>
    <w:rsid w:val="00881EF5"/>
    <w:rsid w:val="00882E28"/>
    <w:rsid w:val="00885918"/>
    <w:rsid w:val="00887575"/>
    <w:rsid w:val="00887D3D"/>
    <w:rsid w:val="00890166"/>
    <w:rsid w:val="00892659"/>
    <w:rsid w:val="00893C53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297F"/>
    <w:rsid w:val="008A395D"/>
    <w:rsid w:val="008A3B56"/>
    <w:rsid w:val="008A49FF"/>
    <w:rsid w:val="008A4C04"/>
    <w:rsid w:val="008A5A5E"/>
    <w:rsid w:val="008A5C32"/>
    <w:rsid w:val="008B05FA"/>
    <w:rsid w:val="008B0C0D"/>
    <w:rsid w:val="008B1174"/>
    <w:rsid w:val="008B1784"/>
    <w:rsid w:val="008B3E6E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4CBE"/>
    <w:rsid w:val="008E693A"/>
    <w:rsid w:val="008E735C"/>
    <w:rsid w:val="008F0362"/>
    <w:rsid w:val="008F1F0C"/>
    <w:rsid w:val="008F290F"/>
    <w:rsid w:val="008F2EE0"/>
    <w:rsid w:val="008F30B9"/>
    <w:rsid w:val="008F4D98"/>
    <w:rsid w:val="008F5A58"/>
    <w:rsid w:val="008F6249"/>
    <w:rsid w:val="008F6BE1"/>
    <w:rsid w:val="008F76E3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60E"/>
    <w:rsid w:val="00912858"/>
    <w:rsid w:val="00912A19"/>
    <w:rsid w:val="00914CAB"/>
    <w:rsid w:val="00914CF1"/>
    <w:rsid w:val="009168F7"/>
    <w:rsid w:val="009179D6"/>
    <w:rsid w:val="009179ED"/>
    <w:rsid w:val="009204F7"/>
    <w:rsid w:val="009222B8"/>
    <w:rsid w:val="00923B91"/>
    <w:rsid w:val="00924FDC"/>
    <w:rsid w:val="00925A65"/>
    <w:rsid w:val="00925EC3"/>
    <w:rsid w:val="00926DCC"/>
    <w:rsid w:val="0092720C"/>
    <w:rsid w:val="00927590"/>
    <w:rsid w:val="00927AC0"/>
    <w:rsid w:val="00927F74"/>
    <w:rsid w:val="00931108"/>
    <w:rsid w:val="00931131"/>
    <w:rsid w:val="009315A4"/>
    <w:rsid w:val="0093190D"/>
    <w:rsid w:val="00932426"/>
    <w:rsid w:val="00932DE1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7B4"/>
    <w:rsid w:val="00946BEF"/>
    <w:rsid w:val="00946EA0"/>
    <w:rsid w:val="00947AC2"/>
    <w:rsid w:val="009503CD"/>
    <w:rsid w:val="0095235D"/>
    <w:rsid w:val="00952A27"/>
    <w:rsid w:val="00955B47"/>
    <w:rsid w:val="00957DBE"/>
    <w:rsid w:val="009608FB"/>
    <w:rsid w:val="00960EFE"/>
    <w:rsid w:val="00963AB2"/>
    <w:rsid w:val="00963C47"/>
    <w:rsid w:val="009648BE"/>
    <w:rsid w:val="009652D5"/>
    <w:rsid w:val="00965AD5"/>
    <w:rsid w:val="00967DFB"/>
    <w:rsid w:val="009713BC"/>
    <w:rsid w:val="009722B9"/>
    <w:rsid w:val="009723D3"/>
    <w:rsid w:val="009729EA"/>
    <w:rsid w:val="009731AD"/>
    <w:rsid w:val="00973248"/>
    <w:rsid w:val="0097489E"/>
    <w:rsid w:val="0097497A"/>
    <w:rsid w:val="00975232"/>
    <w:rsid w:val="00975C33"/>
    <w:rsid w:val="00977A78"/>
    <w:rsid w:val="009803DC"/>
    <w:rsid w:val="00981811"/>
    <w:rsid w:val="00981F54"/>
    <w:rsid w:val="00984794"/>
    <w:rsid w:val="00984BD3"/>
    <w:rsid w:val="0098697D"/>
    <w:rsid w:val="009902D2"/>
    <w:rsid w:val="0099097F"/>
    <w:rsid w:val="00993C1C"/>
    <w:rsid w:val="009946D1"/>
    <w:rsid w:val="0099484C"/>
    <w:rsid w:val="00995501"/>
    <w:rsid w:val="0099595C"/>
    <w:rsid w:val="00996EAD"/>
    <w:rsid w:val="0099723D"/>
    <w:rsid w:val="00997461"/>
    <w:rsid w:val="00997B25"/>
    <w:rsid w:val="00997F96"/>
    <w:rsid w:val="009A14FF"/>
    <w:rsid w:val="009A1777"/>
    <w:rsid w:val="009A36CB"/>
    <w:rsid w:val="009A444B"/>
    <w:rsid w:val="009A46B0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4B00"/>
    <w:rsid w:val="009B52E9"/>
    <w:rsid w:val="009B5861"/>
    <w:rsid w:val="009B5A16"/>
    <w:rsid w:val="009B6E83"/>
    <w:rsid w:val="009B74EB"/>
    <w:rsid w:val="009B762F"/>
    <w:rsid w:val="009C06AC"/>
    <w:rsid w:val="009C08C4"/>
    <w:rsid w:val="009C105B"/>
    <w:rsid w:val="009C262F"/>
    <w:rsid w:val="009C4333"/>
    <w:rsid w:val="009C5339"/>
    <w:rsid w:val="009C6A81"/>
    <w:rsid w:val="009C75D5"/>
    <w:rsid w:val="009C76C1"/>
    <w:rsid w:val="009D0624"/>
    <w:rsid w:val="009D0851"/>
    <w:rsid w:val="009D098B"/>
    <w:rsid w:val="009D09AC"/>
    <w:rsid w:val="009D0E49"/>
    <w:rsid w:val="009D10E0"/>
    <w:rsid w:val="009D1E64"/>
    <w:rsid w:val="009D5E7A"/>
    <w:rsid w:val="009D65AD"/>
    <w:rsid w:val="009D7A2C"/>
    <w:rsid w:val="009E25B6"/>
    <w:rsid w:val="009E42FE"/>
    <w:rsid w:val="009E5DEF"/>
    <w:rsid w:val="009E6EE3"/>
    <w:rsid w:val="009E714D"/>
    <w:rsid w:val="009F19F2"/>
    <w:rsid w:val="009F1C5D"/>
    <w:rsid w:val="009F241B"/>
    <w:rsid w:val="009F2FB2"/>
    <w:rsid w:val="00A00C07"/>
    <w:rsid w:val="00A016FD"/>
    <w:rsid w:val="00A021BD"/>
    <w:rsid w:val="00A02278"/>
    <w:rsid w:val="00A031F0"/>
    <w:rsid w:val="00A047EF"/>
    <w:rsid w:val="00A1049E"/>
    <w:rsid w:val="00A10E4B"/>
    <w:rsid w:val="00A113B0"/>
    <w:rsid w:val="00A113F3"/>
    <w:rsid w:val="00A11F8A"/>
    <w:rsid w:val="00A13CAA"/>
    <w:rsid w:val="00A13D76"/>
    <w:rsid w:val="00A1462B"/>
    <w:rsid w:val="00A154CA"/>
    <w:rsid w:val="00A1600C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4"/>
    <w:rsid w:val="00A22334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4115"/>
    <w:rsid w:val="00A46272"/>
    <w:rsid w:val="00A46BD5"/>
    <w:rsid w:val="00A51B35"/>
    <w:rsid w:val="00A51C1E"/>
    <w:rsid w:val="00A52FD9"/>
    <w:rsid w:val="00A5386F"/>
    <w:rsid w:val="00A53B78"/>
    <w:rsid w:val="00A540D8"/>
    <w:rsid w:val="00A54430"/>
    <w:rsid w:val="00A54F19"/>
    <w:rsid w:val="00A575A5"/>
    <w:rsid w:val="00A57860"/>
    <w:rsid w:val="00A6011E"/>
    <w:rsid w:val="00A61E8E"/>
    <w:rsid w:val="00A631E3"/>
    <w:rsid w:val="00A639A0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5FA5"/>
    <w:rsid w:val="00A7696B"/>
    <w:rsid w:val="00A77F9F"/>
    <w:rsid w:val="00A80295"/>
    <w:rsid w:val="00A80592"/>
    <w:rsid w:val="00A81CCF"/>
    <w:rsid w:val="00A83DCA"/>
    <w:rsid w:val="00A840DF"/>
    <w:rsid w:val="00A84A82"/>
    <w:rsid w:val="00A84BD0"/>
    <w:rsid w:val="00A85F67"/>
    <w:rsid w:val="00A86695"/>
    <w:rsid w:val="00A8682A"/>
    <w:rsid w:val="00A87B0D"/>
    <w:rsid w:val="00A90B4C"/>
    <w:rsid w:val="00A911E9"/>
    <w:rsid w:val="00A9128D"/>
    <w:rsid w:val="00A91B1C"/>
    <w:rsid w:val="00A9294C"/>
    <w:rsid w:val="00A93B41"/>
    <w:rsid w:val="00A93C91"/>
    <w:rsid w:val="00A948BE"/>
    <w:rsid w:val="00A95213"/>
    <w:rsid w:val="00A96A9A"/>
    <w:rsid w:val="00A97277"/>
    <w:rsid w:val="00A97A5B"/>
    <w:rsid w:val="00AA0427"/>
    <w:rsid w:val="00AA2A8D"/>
    <w:rsid w:val="00AA2CA2"/>
    <w:rsid w:val="00AA3D75"/>
    <w:rsid w:val="00AA4607"/>
    <w:rsid w:val="00AA497E"/>
    <w:rsid w:val="00AA6254"/>
    <w:rsid w:val="00AA650F"/>
    <w:rsid w:val="00AA6622"/>
    <w:rsid w:val="00AB06F1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4F2B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4346"/>
    <w:rsid w:val="00AE6B97"/>
    <w:rsid w:val="00AE7D99"/>
    <w:rsid w:val="00AF2BC3"/>
    <w:rsid w:val="00AF2BE3"/>
    <w:rsid w:val="00AF362F"/>
    <w:rsid w:val="00AF3AE1"/>
    <w:rsid w:val="00AF590F"/>
    <w:rsid w:val="00AF5D08"/>
    <w:rsid w:val="00AF6A2E"/>
    <w:rsid w:val="00AF6F7C"/>
    <w:rsid w:val="00AF70EA"/>
    <w:rsid w:val="00B00312"/>
    <w:rsid w:val="00B0072A"/>
    <w:rsid w:val="00B00CCC"/>
    <w:rsid w:val="00B01542"/>
    <w:rsid w:val="00B01B99"/>
    <w:rsid w:val="00B0272F"/>
    <w:rsid w:val="00B02EBC"/>
    <w:rsid w:val="00B03488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8A7"/>
    <w:rsid w:val="00B15FAE"/>
    <w:rsid w:val="00B176D1"/>
    <w:rsid w:val="00B17C4B"/>
    <w:rsid w:val="00B203CA"/>
    <w:rsid w:val="00B2140A"/>
    <w:rsid w:val="00B214A4"/>
    <w:rsid w:val="00B21926"/>
    <w:rsid w:val="00B2284B"/>
    <w:rsid w:val="00B234A1"/>
    <w:rsid w:val="00B24365"/>
    <w:rsid w:val="00B25CDA"/>
    <w:rsid w:val="00B25E99"/>
    <w:rsid w:val="00B31838"/>
    <w:rsid w:val="00B32540"/>
    <w:rsid w:val="00B33918"/>
    <w:rsid w:val="00B33A89"/>
    <w:rsid w:val="00B33ED2"/>
    <w:rsid w:val="00B3700F"/>
    <w:rsid w:val="00B373E3"/>
    <w:rsid w:val="00B37EAB"/>
    <w:rsid w:val="00B41002"/>
    <w:rsid w:val="00B4130A"/>
    <w:rsid w:val="00B43A8D"/>
    <w:rsid w:val="00B4406A"/>
    <w:rsid w:val="00B443B3"/>
    <w:rsid w:val="00B4445B"/>
    <w:rsid w:val="00B44DFC"/>
    <w:rsid w:val="00B45C30"/>
    <w:rsid w:val="00B47D29"/>
    <w:rsid w:val="00B52410"/>
    <w:rsid w:val="00B52E1E"/>
    <w:rsid w:val="00B5431C"/>
    <w:rsid w:val="00B54340"/>
    <w:rsid w:val="00B56870"/>
    <w:rsid w:val="00B5715B"/>
    <w:rsid w:val="00B57C2B"/>
    <w:rsid w:val="00B62024"/>
    <w:rsid w:val="00B6352F"/>
    <w:rsid w:val="00B647EB"/>
    <w:rsid w:val="00B65478"/>
    <w:rsid w:val="00B6636B"/>
    <w:rsid w:val="00B664C9"/>
    <w:rsid w:val="00B67364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1826"/>
    <w:rsid w:val="00B826DB"/>
    <w:rsid w:val="00B837F4"/>
    <w:rsid w:val="00B84530"/>
    <w:rsid w:val="00B85149"/>
    <w:rsid w:val="00B852AB"/>
    <w:rsid w:val="00B85731"/>
    <w:rsid w:val="00B86928"/>
    <w:rsid w:val="00B92B7E"/>
    <w:rsid w:val="00B948F3"/>
    <w:rsid w:val="00B94C87"/>
    <w:rsid w:val="00B96D2F"/>
    <w:rsid w:val="00B96FDA"/>
    <w:rsid w:val="00BA02FC"/>
    <w:rsid w:val="00BA0DDC"/>
    <w:rsid w:val="00BA1430"/>
    <w:rsid w:val="00BA1632"/>
    <w:rsid w:val="00BA1D6F"/>
    <w:rsid w:val="00BA35D2"/>
    <w:rsid w:val="00BA43D6"/>
    <w:rsid w:val="00BA4E6A"/>
    <w:rsid w:val="00BA5D43"/>
    <w:rsid w:val="00BA6D4D"/>
    <w:rsid w:val="00BA74FA"/>
    <w:rsid w:val="00BA7A9A"/>
    <w:rsid w:val="00BB1ACF"/>
    <w:rsid w:val="00BB30DA"/>
    <w:rsid w:val="00BB3484"/>
    <w:rsid w:val="00BB46CB"/>
    <w:rsid w:val="00BB4753"/>
    <w:rsid w:val="00BB4CD3"/>
    <w:rsid w:val="00BB4CEC"/>
    <w:rsid w:val="00BB6B94"/>
    <w:rsid w:val="00BB71A3"/>
    <w:rsid w:val="00BB799C"/>
    <w:rsid w:val="00BC08DC"/>
    <w:rsid w:val="00BC19F1"/>
    <w:rsid w:val="00BC281E"/>
    <w:rsid w:val="00BC3122"/>
    <w:rsid w:val="00BC4ACE"/>
    <w:rsid w:val="00BC4D99"/>
    <w:rsid w:val="00BC553A"/>
    <w:rsid w:val="00BC5FA3"/>
    <w:rsid w:val="00BD1A71"/>
    <w:rsid w:val="00BD1C4C"/>
    <w:rsid w:val="00BD2672"/>
    <w:rsid w:val="00BD29A7"/>
    <w:rsid w:val="00BD2A50"/>
    <w:rsid w:val="00BD2EA0"/>
    <w:rsid w:val="00BD3108"/>
    <w:rsid w:val="00BD370B"/>
    <w:rsid w:val="00BD37B5"/>
    <w:rsid w:val="00BD3A0F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640E"/>
    <w:rsid w:val="00BF6CF4"/>
    <w:rsid w:val="00BF6E68"/>
    <w:rsid w:val="00C0038C"/>
    <w:rsid w:val="00C011A2"/>
    <w:rsid w:val="00C022C5"/>
    <w:rsid w:val="00C02BAE"/>
    <w:rsid w:val="00C03388"/>
    <w:rsid w:val="00C03DCF"/>
    <w:rsid w:val="00C05E2F"/>
    <w:rsid w:val="00C06E15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143D"/>
    <w:rsid w:val="00C223B1"/>
    <w:rsid w:val="00C2270A"/>
    <w:rsid w:val="00C228D5"/>
    <w:rsid w:val="00C231BD"/>
    <w:rsid w:val="00C2326F"/>
    <w:rsid w:val="00C233C4"/>
    <w:rsid w:val="00C24812"/>
    <w:rsid w:val="00C24BEC"/>
    <w:rsid w:val="00C24D19"/>
    <w:rsid w:val="00C25214"/>
    <w:rsid w:val="00C25BFD"/>
    <w:rsid w:val="00C26E51"/>
    <w:rsid w:val="00C31508"/>
    <w:rsid w:val="00C31C7C"/>
    <w:rsid w:val="00C32102"/>
    <w:rsid w:val="00C33806"/>
    <w:rsid w:val="00C33C69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7382"/>
    <w:rsid w:val="00C5100C"/>
    <w:rsid w:val="00C51C3F"/>
    <w:rsid w:val="00C52B7F"/>
    <w:rsid w:val="00C52C35"/>
    <w:rsid w:val="00C544DB"/>
    <w:rsid w:val="00C57CFA"/>
    <w:rsid w:val="00C604C4"/>
    <w:rsid w:val="00C61A2E"/>
    <w:rsid w:val="00C62A1E"/>
    <w:rsid w:val="00C63986"/>
    <w:rsid w:val="00C648FE"/>
    <w:rsid w:val="00C6510B"/>
    <w:rsid w:val="00C65C8A"/>
    <w:rsid w:val="00C65DE7"/>
    <w:rsid w:val="00C65DFC"/>
    <w:rsid w:val="00C66951"/>
    <w:rsid w:val="00C66A5A"/>
    <w:rsid w:val="00C67674"/>
    <w:rsid w:val="00C712CB"/>
    <w:rsid w:val="00C714B5"/>
    <w:rsid w:val="00C72C8F"/>
    <w:rsid w:val="00C74F73"/>
    <w:rsid w:val="00C77451"/>
    <w:rsid w:val="00C812DE"/>
    <w:rsid w:val="00C82738"/>
    <w:rsid w:val="00C82FF6"/>
    <w:rsid w:val="00C83BC6"/>
    <w:rsid w:val="00C86D6D"/>
    <w:rsid w:val="00C8767F"/>
    <w:rsid w:val="00C90927"/>
    <w:rsid w:val="00C90EF4"/>
    <w:rsid w:val="00C92AF2"/>
    <w:rsid w:val="00C9402D"/>
    <w:rsid w:val="00C95126"/>
    <w:rsid w:val="00C97EAC"/>
    <w:rsid w:val="00CA0144"/>
    <w:rsid w:val="00CA09EA"/>
    <w:rsid w:val="00CA135B"/>
    <w:rsid w:val="00CA16D4"/>
    <w:rsid w:val="00CA1CFB"/>
    <w:rsid w:val="00CA229B"/>
    <w:rsid w:val="00CA297D"/>
    <w:rsid w:val="00CA305C"/>
    <w:rsid w:val="00CA3178"/>
    <w:rsid w:val="00CA42B8"/>
    <w:rsid w:val="00CA7F1C"/>
    <w:rsid w:val="00CA7F24"/>
    <w:rsid w:val="00CB0022"/>
    <w:rsid w:val="00CB0301"/>
    <w:rsid w:val="00CB1E90"/>
    <w:rsid w:val="00CB246D"/>
    <w:rsid w:val="00CB3000"/>
    <w:rsid w:val="00CB37EF"/>
    <w:rsid w:val="00CB37FA"/>
    <w:rsid w:val="00CB414C"/>
    <w:rsid w:val="00CB7548"/>
    <w:rsid w:val="00CB7579"/>
    <w:rsid w:val="00CB7E91"/>
    <w:rsid w:val="00CB7F17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153D"/>
    <w:rsid w:val="00CD2ACC"/>
    <w:rsid w:val="00CD5063"/>
    <w:rsid w:val="00CD74FF"/>
    <w:rsid w:val="00CE0ED1"/>
    <w:rsid w:val="00CE1A5F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73DE"/>
    <w:rsid w:val="00CF78A4"/>
    <w:rsid w:val="00D00254"/>
    <w:rsid w:val="00D018CC"/>
    <w:rsid w:val="00D022F9"/>
    <w:rsid w:val="00D037DA"/>
    <w:rsid w:val="00D03DAB"/>
    <w:rsid w:val="00D04927"/>
    <w:rsid w:val="00D0513A"/>
    <w:rsid w:val="00D05CE8"/>
    <w:rsid w:val="00D06C49"/>
    <w:rsid w:val="00D07AFA"/>
    <w:rsid w:val="00D10224"/>
    <w:rsid w:val="00D10B5F"/>
    <w:rsid w:val="00D10D4D"/>
    <w:rsid w:val="00D11B97"/>
    <w:rsid w:val="00D11E67"/>
    <w:rsid w:val="00D1245C"/>
    <w:rsid w:val="00D1368D"/>
    <w:rsid w:val="00D14829"/>
    <w:rsid w:val="00D14A12"/>
    <w:rsid w:val="00D1547E"/>
    <w:rsid w:val="00D15A66"/>
    <w:rsid w:val="00D16E88"/>
    <w:rsid w:val="00D16EF3"/>
    <w:rsid w:val="00D17306"/>
    <w:rsid w:val="00D20031"/>
    <w:rsid w:val="00D20CF4"/>
    <w:rsid w:val="00D218A5"/>
    <w:rsid w:val="00D222AE"/>
    <w:rsid w:val="00D243A7"/>
    <w:rsid w:val="00D266FD"/>
    <w:rsid w:val="00D30602"/>
    <w:rsid w:val="00D319DE"/>
    <w:rsid w:val="00D31FAC"/>
    <w:rsid w:val="00D32B67"/>
    <w:rsid w:val="00D33948"/>
    <w:rsid w:val="00D35355"/>
    <w:rsid w:val="00D35445"/>
    <w:rsid w:val="00D3713D"/>
    <w:rsid w:val="00D3793E"/>
    <w:rsid w:val="00D400F6"/>
    <w:rsid w:val="00D418F5"/>
    <w:rsid w:val="00D42361"/>
    <w:rsid w:val="00D4375B"/>
    <w:rsid w:val="00D43FDF"/>
    <w:rsid w:val="00D44D24"/>
    <w:rsid w:val="00D45157"/>
    <w:rsid w:val="00D474EF"/>
    <w:rsid w:val="00D50AE7"/>
    <w:rsid w:val="00D51333"/>
    <w:rsid w:val="00D52C58"/>
    <w:rsid w:val="00D546C7"/>
    <w:rsid w:val="00D56327"/>
    <w:rsid w:val="00D56F9D"/>
    <w:rsid w:val="00D57C7B"/>
    <w:rsid w:val="00D60262"/>
    <w:rsid w:val="00D60D5C"/>
    <w:rsid w:val="00D60D6F"/>
    <w:rsid w:val="00D6162A"/>
    <w:rsid w:val="00D61CE5"/>
    <w:rsid w:val="00D61DA4"/>
    <w:rsid w:val="00D62D2A"/>
    <w:rsid w:val="00D632FF"/>
    <w:rsid w:val="00D63CD7"/>
    <w:rsid w:val="00D63EA7"/>
    <w:rsid w:val="00D65609"/>
    <w:rsid w:val="00D66218"/>
    <w:rsid w:val="00D66EC4"/>
    <w:rsid w:val="00D679EB"/>
    <w:rsid w:val="00D70B90"/>
    <w:rsid w:val="00D71201"/>
    <w:rsid w:val="00D722BD"/>
    <w:rsid w:val="00D72817"/>
    <w:rsid w:val="00D738DA"/>
    <w:rsid w:val="00D74DFA"/>
    <w:rsid w:val="00D74E5F"/>
    <w:rsid w:val="00D750F8"/>
    <w:rsid w:val="00D75641"/>
    <w:rsid w:val="00D76046"/>
    <w:rsid w:val="00D76BA8"/>
    <w:rsid w:val="00D77AE5"/>
    <w:rsid w:val="00D80BB2"/>
    <w:rsid w:val="00D81E94"/>
    <w:rsid w:val="00D82E03"/>
    <w:rsid w:val="00D82EE7"/>
    <w:rsid w:val="00D83181"/>
    <w:rsid w:val="00D85C89"/>
    <w:rsid w:val="00D86C3D"/>
    <w:rsid w:val="00D87747"/>
    <w:rsid w:val="00D909CE"/>
    <w:rsid w:val="00D91653"/>
    <w:rsid w:val="00D928F1"/>
    <w:rsid w:val="00D95AEF"/>
    <w:rsid w:val="00D95F44"/>
    <w:rsid w:val="00D9719B"/>
    <w:rsid w:val="00DA043A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72A9"/>
    <w:rsid w:val="00DB0104"/>
    <w:rsid w:val="00DB0497"/>
    <w:rsid w:val="00DB0D26"/>
    <w:rsid w:val="00DB39F9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1C9A"/>
    <w:rsid w:val="00DD249D"/>
    <w:rsid w:val="00DD26CD"/>
    <w:rsid w:val="00DD2BDF"/>
    <w:rsid w:val="00DD4BD1"/>
    <w:rsid w:val="00DD4D6D"/>
    <w:rsid w:val="00DD7705"/>
    <w:rsid w:val="00DE0140"/>
    <w:rsid w:val="00DE0814"/>
    <w:rsid w:val="00DE4F23"/>
    <w:rsid w:val="00DE52B0"/>
    <w:rsid w:val="00DE76E9"/>
    <w:rsid w:val="00DF1E77"/>
    <w:rsid w:val="00DF2485"/>
    <w:rsid w:val="00DF2666"/>
    <w:rsid w:val="00DF3A4F"/>
    <w:rsid w:val="00DF4A0D"/>
    <w:rsid w:val="00DF5C1E"/>
    <w:rsid w:val="00DF6298"/>
    <w:rsid w:val="00DF62EE"/>
    <w:rsid w:val="00DF7B5C"/>
    <w:rsid w:val="00E010FB"/>
    <w:rsid w:val="00E02933"/>
    <w:rsid w:val="00E02FFE"/>
    <w:rsid w:val="00E04B00"/>
    <w:rsid w:val="00E04FF6"/>
    <w:rsid w:val="00E06CB2"/>
    <w:rsid w:val="00E10552"/>
    <w:rsid w:val="00E1079B"/>
    <w:rsid w:val="00E10E05"/>
    <w:rsid w:val="00E10F68"/>
    <w:rsid w:val="00E1228B"/>
    <w:rsid w:val="00E13402"/>
    <w:rsid w:val="00E139EC"/>
    <w:rsid w:val="00E146F3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1499"/>
    <w:rsid w:val="00E31577"/>
    <w:rsid w:val="00E317F1"/>
    <w:rsid w:val="00E321E6"/>
    <w:rsid w:val="00E32E63"/>
    <w:rsid w:val="00E34B1E"/>
    <w:rsid w:val="00E35309"/>
    <w:rsid w:val="00E361EC"/>
    <w:rsid w:val="00E37D12"/>
    <w:rsid w:val="00E37F73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4833"/>
    <w:rsid w:val="00E64905"/>
    <w:rsid w:val="00E65340"/>
    <w:rsid w:val="00E65F38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80441"/>
    <w:rsid w:val="00E80764"/>
    <w:rsid w:val="00E816E2"/>
    <w:rsid w:val="00E82258"/>
    <w:rsid w:val="00E8277D"/>
    <w:rsid w:val="00E83600"/>
    <w:rsid w:val="00E83DB2"/>
    <w:rsid w:val="00E8517D"/>
    <w:rsid w:val="00E853F6"/>
    <w:rsid w:val="00E87952"/>
    <w:rsid w:val="00E9316F"/>
    <w:rsid w:val="00E94047"/>
    <w:rsid w:val="00E94144"/>
    <w:rsid w:val="00E94AB3"/>
    <w:rsid w:val="00E94F3F"/>
    <w:rsid w:val="00E95470"/>
    <w:rsid w:val="00E95FA3"/>
    <w:rsid w:val="00E96EFE"/>
    <w:rsid w:val="00E977CB"/>
    <w:rsid w:val="00EA076E"/>
    <w:rsid w:val="00EA3857"/>
    <w:rsid w:val="00EA45CA"/>
    <w:rsid w:val="00EA4893"/>
    <w:rsid w:val="00EA7EEB"/>
    <w:rsid w:val="00EB1F8E"/>
    <w:rsid w:val="00EB29CB"/>
    <w:rsid w:val="00EB2B13"/>
    <w:rsid w:val="00EB2CA5"/>
    <w:rsid w:val="00EB2EDD"/>
    <w:rsid w:val="00EB4C07"/>
    <w:rsid w:val="00EB5C24"/>
    <w:rsid w:val="00EB64C8"/>
    <w:rsid w:val="00EB6721"/>
    <w:rsid w:val="00EC32B0"/>
    <w:rsid w:val="00EC3725"/>
    <w:rsid w:val="00EC4376"/>
    <w:rsid w:val="00EC5B20"/>
    <w:rsid w:val="00ED01EC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89D"/>
    <w:rsid w:val="00EE25CF"/>
    <w:rsid w:val="00EE4453"/>
    <w:rsid w:val="00EE5038"/>
    <w:rsid w:val="00EE5E41"/>
    <w:rsid w:val="00EE5F40"/>
    <w:rsid w:val="00EE718D"/>
    <w:rsid w:val="00EE73A1"/>
    <w:rsid w:val="00EF0EE4"/>
    <w:rsid w:val="00EF136F"/>
    <w:rsid w:val="00EF2FDB"/>
    <w:rsid w:val="00EF31B5"/>
    <w:rsid w:val="00EF34BD"/>
    <w:rsid w:val="00EF3F46"/>
    <w:rsid w:val="00EF4270"/>
    <w:rsid w:val="00EF47D8"/>
    <w:rsid w:val="00EF61DC"/>
    <w:rsid w:val="00EF6CCD"/>
    <w:rsid w:val="00EF700D"/>
    <w:rsid w:val="00EF7839"/>
    <w:rsid w:val="00EF7BBA"/>
    <w:rsid w:val="00F00D6A"/>
    <w:rsid w:val="00F01D66"/>
    <w:rsid w:val="00F0345D"/>
    <w:rsid w:val="00F04A03"/>
    <w:rsid w:val="00F06595"/>
    <w:rsid w:val="00F1097F"/>
    <w:rsid w:val="00F10C24"/>
    <w:rsid w:val="00F116D8"/>
    <w:rsid w:val="00F12109"/>
    <w:rsid w:val="00F12E98"/>
    <w:rsid w:val="00F15653"/>
    <w:rsid w:val="00F17F98"/>
    <w:rsid w:val="00F20350"/>
    <w:rsid w:val="00F218A7"/>
    <w:rsid w:val="00F21F39"/>
    <w:rsid w:val="00F2591E"/>
    <w:rsid w:val="00F26298"/>
    <w:rsid w:val="00F26A53"/>
    <w:rsid w:val="00F26AF7"/>
    <w:rsid w:val="00F31C82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26E9"/>
    <w:rsid w:val="00F42B33"/>
    <w:rsid w:val="00F43B5A"/>
    <w:rsid w:val="00F44FE2"/>
    <w:rsid w:val="00F45526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10A"/>
    <w:rsid w:val="00F54A09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0A6"/>
    <w:rsid w:val="00F80B0D"/>
    <w:rsid w:val="00F813D0"/>
    <w:rsid w:val="00F81B08"/>
    <w:rsid w:val="00F8203F"/>
    <w:rsid w:val="00F82E7B"/>
    <w:rsid w:val="00F834B9"/>
    <w:rsid w:val="00F836C3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3BC"/>
    <w:rsid w:val="00F91A04"/>
    <w:rsid w:val="00F91B61"/>
    <w:rsid w:val="00F91C39"/>
    <w:rsid w:val="00F930FA"/>
    <w:rsid w:val="00F9396F"/>
    <w:rsid w:val="00F95C47"/>
    <w:rsid w:val="00F97EA7"/>
    <w:rsid w:val="00FA0A9A"/>
    <w:rsid w:val="00FA2A74"/>
    <w:rsid w:val="00FA32A2"/>
    <w:rsid w:val="00FA3A09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71B"/>
    <w:rsid w:val="00FC060A"/>
    <w:rsid w:val="00FC094B"/>
    <w:rsid w:val="00FC0B09"/>
    <w:rsid w:val="00FC0C49"/>
    <w:rsid w:val="00FC2E28"/>
    <w:rsid w:val="00FC3817"/>
    <w:rsid w:val="00FC3E70"/>
    <w:rsid w:val="00FC41A1"/>
    <w:rsid w:val="00FC459B"/>
    <w:rsid w:val="00FC49C0"/>
    <w:rsid w:val="00FC67FD"/>
    <w:rsid w:val="00FC688A"/>
    <w:rsid w:val="00FC733B"/>
    <w:rsid w:val="00FD00B2"/>
    <w:rsid w:val="00FD063A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BA6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character" w:customStyle="1" w:styleId="Domylnaczcionkaakapitu2">
    <w:name w:val="Domyślna czcionka akapitu2"/>
    <w:rsid w:val="006F232D"/>
  </w:style>
  <w:style w:type="paragraph" w:customStyle="1" w:styleId="Tekstpodstawowy32">
    <w:name w:val="Tekst podstawowy 32"/>
    <w:basedOn w:val="Normalny"/>
    <w:rsid w:val="00B03488"/>
    <w:pPr>
      <w:spacing w:after="120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60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3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2DFEC-06A5-4B8C-A3CE-A9EBFD4AC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1487</Words>
  <Characters>8924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10391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Marta</cp:lastModifiedBy>
  <cp:revision>3</cp:revision>
  <cp:lastPrinted>2019-03-27T13:01:00Z</cp:lastPrinted>
  <dcterms:created xsi:type="dcterms:W3CDTF">2019-04-01T09:49:00Z</dcterms:created>
  <dcterms:modified xsi:type="dcterms:W3CDTF">2019-04-01T09:50:00Z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