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</w:t>
      </w:r>
      <w:r w:rsidRPr="00EA7EEB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EA7EEB">
        <w:rPr>
          <w:rFonts w:cs="Times New Roman"/>
          <w:sz w:val="24"/>
          <w:szCs w:val="24"/>
        </w:rPr>
        <w:t>p</w:t>
      </w:r>
      <w:r w:rsidRPr="00EA7EEB">
        <w:rPr>
          <w:rFonts w:cs="Times New Roman"/>
          <w:sz w:val="24"/>
          <w:szCs w:val="24"/>
        </w:rPr>
        <w:t>n</w:t>
      </w:r>
      <w:r w:rsidR="008C69F9" w:rsidRPr="00EA7EEB">
        <w:rPr>
          <w:rFonts w:cs="Times New Roman"/>
          <w:sz w:val="24"/>
          <w:szCs w:val="24"/>
        </w:rPr>
        <w:t>.</w:t>
      </w:r>
      <w:r w:rsidRPr="00EA7EEB">
        <w:rPr>
          <w:rFonts w:cs="Times New Roman"/>
          <w:sz w:val="24"/>
          <w:szCs w:val="24"/>
        </w:rPr>
        <w:t xml:space="preserve">: </w:t>
      </w:r>
      <w:r w:rsidR="009B0A9C" w:rsidRPr="00EA7EEB">
        <w:rPr>
          <w:b/>
          <w:iCs/>
          <w:kern w:val="0"/>
          <w:sz w:val="24"/>
          <w:szCs w:val="24"/>
          <w:lang w:eastAsia="pl-PL"/>
        </w:rPr>
        <w:t>„</w:t>
      </w:r>
      <w:r w:rsidR="008A297F" w:rsidRPr="00EA7EEB">
        <w:rPr>
          <w:b/>
          <w:iCs/>
          <w:sz w:val="24"/>
          <w:szCs w:val="24"/>
        </w:rPr>
        <w:t>Budowa sieci wodociągowej i  kanalizacji sanitarnej grawitacyjnej w miejscowości Wrześnica i Łętowo, gmina Sławno</w:t>
      </w:r>
      <w:r w:rsidR="00D03DAB" w:rsidRPr="00EA7EEB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EA7EEB">
        <w:rPr>
          <w:iCs/>
          <w:kern w:val="0"/>
          <w:sz w:val="24"/>
          <w:szCs w:val="24"/>
          <w:lang w:eastAsia="pl-PL"/>
        </w:rPr>
        <w:t xml:space="preserve">, </w:t>
      </w:r>
      <w:r w:rsidRPr="00EA7EEB">
        <w:rPr>
          <w:rFonts w:cs="Times New Roman"/>
          <w:sz w:val="24"/>
          <w:szCs w:val="24"/>
        </w:rPr>
        <w:t>oferujemy</w:t>
      </w:r>
      <w:r w:rsidRPr="00BD29A7">
        <w:rPr>
          <w:rFonts w:cs="Times New Roman"/>
          <w:sz w:val="24"/>
          <w:szCs w:val="24"/>
        </w:rPr>
        <w:t xml:space="preserve"> </w:t>
      </w:r>
      <w:r w:rsidRPr="00710153">
        <w:rPr>
          <w:rFonts w:cs="Times New Roman"/>
          <w:sz w:val="24"/>
          <w:szCs w:val="24"/>
        </w:rPr>
        <w:t xml:space="preserve">wykonanie </w:t>
      </w:r>
      <w:r w:rsidR="008A297F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EA7EEB" w:rsidRPr="002A1530" w:rsidRDefault="00EA7EEB" w:rsidP="00EA7EEB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Wartość całego zamówienia:</w:t>
      </w:r>
    </w:p>
    <w:p w:rsidR="00EA7EEB" w:rsidRPr="002A1530" w:rsidRDefault="00EA7EEB" w:rsidP="00EA7EE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EA7EEB" w:rsidRPr="002A1530" w:rsidRDefault="00EA7EEB" w:rsidP="00EA7EE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EA7EEB" w:rsidRPr="002A1530" w:rsidRDefault="00EA7EEB" w:rsidP="00EA7EE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EA7EEB" w:rsidRDefault="00EA7EEB" w:rsidP="00EA7EE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EA7EEB" w:rsidRDefault="00EA7EEB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EA7EEB" w:rsidRDefault="00EA7EEB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8A297F" w:rsidRDefault="008A297F" w:rsidP="008A297F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1: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EA7EEB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EA7EEB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EA7EEB">
        <w:rPr>
          <w:rFonts w:cs="Times New Roman"/>
          <w:b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  <w:r w:rsidR="00EA7EEB">
        <w:rPr>
          <w:bCs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2: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EA7EEB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EA7EEB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EA7EEB">
        <w:rPr>
          <w:rFonts w:cs="Times New Roman"/>
          <w:b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  <w:r w:rsidR="00EA7EEB">
        <w:rPr>
          <w:bCs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3: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EA7EEB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EA7EEB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EA7EEB">
        <w:rPr>
          <w:rFonts w:cs="Times New Roman"/>
          <w:b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  <w:r w:rsidR="00EA7EEB">
        <w:rPr>
          <w:bCs/>
          <w:sz w:val="24"/>
          <w:szCs w:val="24"/>
        </w:rPr>
        <w:t>.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lastRenderedPageBreak/>
        <w:t xml:space="preserve">Wysokość kary umownej </w:t>
      </w:r>
      <w:r w:rsidR="009A46B0" w:rsidRPr="001B0E61">
        <w:rPr>
          <w:sz w:val="24"/>
          <w:szCs w:val="24"/>
        </w:rPr>
        <w:t>za zwłokę w wykonaniu prze</w:t>
      </w:r>
      <w:r w:rsidR="009A46B0">
        <w:rPr>
          <w:sz w:val="24"/>
          <w:szCs w:val="24"/>
        </w:rPr>
        <w:t xml:space="preserve">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niniejszej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13C6A" w:rsidRPr="008A297F" w:rsidRDefault="00ED40BF" w:rsidP="008A297F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C06E15">
      <w:pPr>
        <w:numPr>
          <w:ilvl w:val="1"/>
          <w:numId w:val="2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C06E15">
      <w:pPr>
        <w:pStyle w:val="Lista"/>
        <w:numPr>
          <w:ilvl w:val="0"/>
          <w:numId w:val="2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9623A" w:rsidRPr="002A1530" w:rsidRDefault="0059623A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6E156C" w:rsidRDefault="00F91A04" w:rsidP="00EA7EEB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EA7EEB" w:rsidRDefault="00EA7EE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6E156C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914CF1">
            <w:pPr>
              <w:snapToGrid w:val="0"/>
              <w:jc w:val="center"/>
            </w:pPr>
            <w:r w:rsidRPr="008C083E">
              <w:t xml:space="preserve">Uprawnienia do </w:t>
            </w:r>
            <w:r w:rsidR="00914CF1" w:rsidRPr="00914CF1">
              <w:t>kierowania robotami budowlanymi bez ograniczeń w zakresie instalacji wodociągowych i kanalizacyjnych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F06595" w:rsidRDefault="00F06595" w:rsidP="00C12867">
      <w:pPr>
        <w:ind w:left="5400" w:right="70"/>
        <w:jc w:val="right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C12867" w:rsidP="00C12867">
      <w:pPr>
        <w:ind w:left="5400" w:right="70"/>
        <w:jc w:val="right"/>
        <w:rPr>
          <w:b/>
          <w:sz w:val="24"/>
          <w:szCs w:val="24"/>
        </w:rPr>
      </w:pPr>
      <w:r w:rsidRPr="00CB6F7E">
        <w:rPr>
          <w:b/>
          <w:sz w:val="24"/>
          <w:szCs w:val="24"/>
        </w:rPr>
        <w:lastRenderedPageBreak/>
        <w:t xml:space="preserve">Załącznik nr </w:t>
      </w:r>
      <w:r w:rsidR="006E156C">
        <w:rPr>
          <w:b/>
          <w:sz w:val="24"/>
          <w:szCs w:val="24"/>
        </w:rPr>
        <w:t>4</w:t>
      </w:r>
      <w:r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C06E15">
            <w:pPr>
              <w:numPr>
                <w:ilvl w:val="0"/>
                <w:numId w:val="10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C06E15">
            <w:pPr>
              <w:numPr>
                <w:ilvl w:val="0"/>
                <w:numId w:val="10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Default="00EE5038" w:rsidP="00C12867">
      <w:pPr>
        <w:ind w:right="-993"/>
        <w:jc w:val="both"/>
        <w:rPr>
          <w:sz w:val="24"/>
          <w:szCs w:val="24"/>
        </w:rPr>
      </w:pPr>
    </w:p>
    <w:p w:rsidR="00367C63" w:rsidRDefault="00367C63" w:rsidP="00C12867">
      <w:pPr>
        <w:ind w:right="-993"/>
        <w:jc w:val="both"/>
        <w:rPr>
          <w:sz w:val="24"/>
          <w:szCs w:val="24"/>
        </w:rPr>
      </w:pPr>
    </w:p>
    <w:p w:rsidR="00367C63" w:rsidRPr="00CB6F7E" w:rsidRDefault="00367C63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914CF1" w:rsidRDefault="00914CF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E977CB">
        <w:rPr>
          <w:rFonts w:ascii="Times New Roman" w:hAnsi="Times New Roman"/>
          <w:b/>
          <w:sz w:val="24"/>
          <w:szCs w:val="24"/>
        </w:rPr>
        <w:t>6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 xml:space="preserve">Na potrzeby </w:t>
      </w:r>
      <w:r w:rsidRPr="00015AB1">
        <w:rPr>
          <w:bCs/>
          <w:sz w:val="24"/>
          <w:szCs w:val="24"/>
        </w:rPr>
        <w:t>postępowania o udzielenie zamówienia publicznego, pn.</w:t>
      </w:r>
      <w:r w:rsidR="00DF1E77" w:rsidRPr="00015AB1">
        <w:rPr>
          <w:bCs/>
          <w:sz w:val="24"/>
          <w:szCs w:val="24"/>
        </w:rPr>
        <w:t xml:space="preserve"> </w:t>
      </w:r>
      <w:r w:rsidR="0074485F" w:rsidRPr="00015AB1">
        <w:rPr>
          <w:bCs/>
          <w:sz w:val="24"/>
          <w:szCs w:val="24"/>
        </w:rPr>
        <w:t>„</w:t>
      </w:r>
      <w:r w:rsidR="0074485F" w:rsidRPr="00015AB1">
        <w:rPr>
          <w:b/>
          <w:iCs/>
          <w:sz w:val="24"/>
          <w:szCs w:val="24"/>
        </w:rPr>
        <w:t>Budowa sieci wodociągowej i  kanalizacji sanitarnej grawitacyjnej w miejscowości Wrześnica i Łętowo, gmina Sławno”</w:t>
      </w:r>
      <w:r w:rsidR="0074485F" w:rsidRPr="00015AB1">
        <w:rPr>
          <w:sz w:val="24"/>
          <w:szCs w:val="24"/>
        </w:rPr>
        <w:t xml:space="preserve"> </w:t>
      </w:r>
      <w:r w:rsidRPr="00015AB1">
        <w:rPr>
          <w:sz w:val="24"/>
          <w:szCs w:val="24"/>
        </w:rPr>
        <w:t>prowadzonego przez Gminę Sławno oświadczam, co</w:t>
      </w:r>
      <w:r w:rsidRPr="00610B94">
        <w:rPr>
          <w:sz w:val="24"/>
          <w:szCs w:val="24"/>
        </w:rPr>
        <w:t xml:space="preserve">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E977CB">
        <w:rPr>
          <w:b/>
          <w:sz w:val="24"/>
          <w:szCs w:val="24"/>
        </w:rPr>
        <w:t>5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C06E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1259F2" w:rsidRDefault="001259F2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15AB1" w:rsidRDefault="00015AB1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E977CB">
        <w:rPr>
          <w:b/>
          <w:sz w:val="24"/>
          <w:szCs w:val="24"/>
        </w:rPr>
        <w:t>7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149" w:rsidRDefault="005E4149">
      <w:pPr>
        <w:spacing w:line="240" w:lineRule="auto"/>
      </w:pPr>
      <w:r>
        <w:separator/>
      </w:r>
    </w:p>
  </w:endnote>
  <w:endnote w:type="continuationSeparator" w:id="0">
    <w:p w:rsidR="005E4149" w:rsidRDefault="005E414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49" w:rsidRDefault="007105C4">
    <w:pPr>
      <w:pStyle w:val="Stopka"/>
    </w:pPr>
    <w:fldSimple w:instr=" PAGE ">
      <w:r w:rsidR="005E4149">
        <w:rPr>
          <w:noProof/>
        </w:rPr>
        <w:t>10</w:t>
      </w:r>
    </w:fldSimple>
  </w:p>
  <w:p w:rsidR="005E4149" w:rsidRDefault="005E414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49" w:rsidRDefault="007105C4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5E4149" w:rsidRDefault="007105C4">
                <w:pPr>
                  <w:pStyle w:val="Stopka"/>
                </w:pPr>
                <w:fldSimple w:instr=" PAGE ">
                  <w:r w:rsidR="00251DF3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5E4149" w:rsidRDefault="005E41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149" w:rsidRDefault="005E4149">
      <w:pPr>
        <w:spacing w:line="240" w:lineRule="auto"/>
      </w:pPr>
      <w:r>
        <w:separator/>
      </w:r>
    </w:p>
  </w:footnote>
  <w:footnote w:type="continuationSeparator" w:id="0">
    <w:p w:rsidR="005E4149" w:rsidRDefault="005E414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49" w:rsidRDefault="005E414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5E4149" w:rsidRPr="00D20CF4" w:rsidRDefault="005E414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149" w:rsidRPr="000D59BF" w:rsidRDefault="000D59BF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0D59BF">
      <w:rPr>
        <w:b/>
        <w:bCs/>
        <w:i/>
        <w:iCs/>
        <w:sz w:val="16"/>
        <w:szCs w:val="16"/>
      </w:rPr>
      <w:t>Znak sprawy: RSSA.271.11.</w:t>
    </w:r>
    <w:r w:rsidR="005E4149" w:rsidRPr="000D59BF">
      <w:rPr>
        <w:b/>
        <w:bCs/>
        <w:i/>
        <w:iCs/>
        <w:sz w:val="16"/>
        <w:szCs w:val="16"/>
      </w:rPr>
      <w:t>2019</w:t>
    </w:r>
  </w:p>
  <w:p w:rsidR="005E4149" w:rsidRPr="006657EB" w:rsidRDefault="005E4149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>
      <w:rPr>
        <w:b/>
        <w:i/>
        <w:iCs/>
        <w:sz w:val="16"/>
        <w:szCs w:val="16"/>
      </w:rPr>
      <w:t>„Budowa</w:t>
    </w:r>
    <w:r w:rsidRPr="006657EB">
      <w:rPr>
        <w:b/>
        <w:i/>
        <w:iCs/>
        <w:sz w:val="16"/>
        <w:szCs w:val="16"/>
      </w:rPr>
      <w:t xml:space="preserve"> </w:t>
    </w:r>
    <w:r>
      <w:rPr>
        <w:b/>
        <w:i/>
        <w:iCs/>
        <w:sz w:val="16"/>
        <w:szCs w:val="16"/>
      </w:rPr>
      <w:t>sieci wodociągowej i kanalizacji sanitarnej grawitacyjnej w miejscowości Wrześnica i Łętowo,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961DFD"/>
    <w:multiLevelType w:val="hybridMultilevel"/>
    <w:tmpl w:val="613CA6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208A97B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11D660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1902390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6F17F82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8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0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A130DE7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3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4">
    <w:nsid w:val="1E2E0CDA"/>
    <w:multiLevelType w:val="hybridMultilevel"/>
    <w:tmpl w:val="7C66FA02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EF71705"/>
    <w:multiLevelType w:val="hybridMultilevel"/>
    <w:tmpl w:val="A4DAA79A"/>
    <w:lvl w:ilvl="0" w:tplc="6700022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8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1ED41F1"/>
    <w:multiLevelType w:val="hybridMultilevel"/>
    <w:tmpl w:val="0866B4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25850E3"/>
    <w:multiLevelType w:val="hybridMultilevel"/>
    <w:tmpl w:val="979A67E2"/>
    <w:lvl w:ilvl="0" w:tplc="BBAC3D1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7">
    <w:nsid w:val="24020F6A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91782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2007D3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0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FC83C00"/>
    <w:multiLevelType w:val="hybridMultilevel"/>
    <w:tmpl w:val="5450170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30C12ABC"/>
    <w:multiLevelType w:val="hybridMultilevel"/>
    <w:tmpl w:val="365A6B4E"/>
    <w:lvl w:ilvl="0" w:tplc="BBAC3D16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5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9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1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2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6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92579F7"/>
    <w:multiLevelType w:val="hybridMultilevel"/>
    <w:tmpl w:val="B6127C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9B6426D"/>
    <w:multiLevelType w:val="hybridMultilevel"/>
    <w:tmpl w:val="33BE4FE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09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0">
    <w:nsid w:val="3AB27A2B"/>
    <w:multiLevelType w:val="hybridMultilevel"/>
    <w:tmpl w:val="96687BA8"/>
    <w:lvl w:ilvl="0" w:tplc="BBAC3D1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800" w:hanging="36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3C3409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1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2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9">
    <w:nsid w:val="4D113F04"/>
    <w:multiLevelType w:val="hybridMultilevel"/>
    <w:tmpl w:val="76FE67DA"/>
    <w:lvl w:ilvl="0" w:tplc="21B231D8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2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4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0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4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5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7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8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1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2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7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8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9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779591D"/>
    <w:multiLevelType w:val="hybridMultilevel"/>
    <w:tmpl w:val="AADE9248"/>
    <w:lvl w:ilvl="0" w:tplc="04150017">
      <w:start w:val="1"/>
      <w:numFmt w:val="lowerLetter"/>
      <w:lvlText w:val="%1)"/>
      <w:lvlJc w:val="left"/>
      <w:pPr>
        <w:ind w:left="112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84"/>
        </w:tabs>
        <w:ind w:left="148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24"/>
        </w:tabs>
        <w:ind w:left="292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44"/>
        </w:tabs>
        <w:ind w:left="364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64"/>
        </w:tabs>
        <w:ind w:left="436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84"/>
        </w:tabs>
        <w:ind w:left="508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04"/>
        </w:tabs>
        <w:ind w:left="580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24"/>
        </w:tabs>
        <w:ind w:left="6524" w:hanging="360"/>
      </w:pPr>
    </w:lvl>
  </w:abstractNum>
  <w:abstractNum w:abstractNumId="277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93A33E7"/>
    <w:multiLevelType w:val="hybridMultilevel"/>
    <w:tmpl w:val="CB18F204"/>
    <w:lvl w:ilvl="0" w:tplc="0415000F">
      <w:start w:val="1"/>
      <w:numFmt w:val="decimal"/>
      <w:lvlText w:val="%1."/>
      <w:lvlJc w:val="left"/>
      <w:pPr>
        <w:ind w:left="-305" w:hanging="360"/>
      </w:pPr>
    </w:lvl>
    <w:lvl w:ilvl="1" w:tplc="04150019">
      <w:start w:val="1"/>
      <w:numFmt w:val="lowerLetter"/>
      <w:lvlText w:val="%2."/>
      <w:lvlJc w:val="left"/>
      <w:pPr>
        <w:ind w:left="415" w:hanging="360"/>
      </w:pPr>
    </w:lvl>
    <w:lvl w:ilvl="2" w:tplc="0415001B" w:tentative="1">
      <w:start w:val="1"/>
      <w:numFmt w:val="lowerRoman"/>
      <w:lvlText w:val="%3."/>
      <w:lvlJc w:val="right"/>
      <w:pPr>
        <w:ind w:left="1135" w:hanging="180"/>
      </w:pPr>
    </w:lvl>
    <w:lvl w:ilvl="3" w:tplc="0415000F" w:tentative="1">
      <w:start w:val="1"/>
      <w:numFmt w:val="decimal"/>
      <w:lvlText w:val="%4."/>
      <w:lvlJc w:val="left"/>
      <w:pPr>
        <w:ind w:left="1855" w:hanging="360"/>
      </w:pPr>
    </w:lvl>
    <w:lvl w:ilvl="4" w:tplc="04150019" w:tentative="1">
      <w:start w:val="1"/>
      <w:numFmt w:val="lowerLetter"/>
      <w:lvlText w:val="%5."/>
      <w:lvlJc w:val="left"/>
      <w:pPr>
        <w:ind w:left="2575" w:hanging="360"/>
      </w:pPr>
    </w:lvl>
    <w:lvl w:ilvl="5" w:tplc="0415001B" w:tentative="1">
      <w:start w:val="1"/>
      <w:numFmt w:val="lowerRoman"/>
      <w:lvlText w:val="%6."/>
      <w:lvlJc w:val="right"/>
      <w:pPr>
        <w:ind w:left="3295" w:hanging="180"/>
      </w:pPr>
    </w:lvl>
    <w:lvl w:ilvl="6" w:tplc="0415000F" w:tentative="1">
      <w:start w:val="1"/>
      <w:numFmt w:val="decimal"/>
      <w:lvlText w:val="%7."/>
      <w:lvlJc w:val="left"/>
      <w:pPr>
        <w:ind w:left="4015" w:hanging="360"/>
      </w:pPr>
    </w:lvl>
    <w:lvl w:ilvl="7" w:tplc="04150019" w:tentative="1">
      <w:start w:val="1"/>
      <w:numFmt w:val="lowerLetter"/>
      <w:lvlText w:val="%8."/>
      <w:lvlJc w:val="left"/>
      <w:pPr>
        <w:ind w:left="4735" w:hanging="360"/>
      </w:pPr>
    </w:lvl>
    <w:lvl w:ilvl="8" w:tplc="0415001B" w:tentative="1">
      <w:start w:val="1"/>
      <w:numFmt w:val="lowerRoman"/>
      <w:lvlText w:val="%9."/>
      <w:lvlJc w:val="right"/>
      <w:pPr>
        <w:ind w:left="5455" w:hanging="180"/>
      </w:pPr>
    </w:lvl>
  </w:abstractNum>
  <w:abstractNum w:abstractNumId="280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F2B0D50"/>
    <w:multiLevelType w:val="hybridMultilevel"/>
    <w:tmpl w:val="CC8EE6E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2C65740"/>
    <w:multiLevelType w:val="hybridMultilevel"/>
    <w:tmpl w:val="1C287EE6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91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2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3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6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788D03CF"/>
    <w:multiLevelType w:val="hybridMultilevel"/>
    <w:tmpl w:val="B9F21AB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9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1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1">
    <w:nsid w:val="7F9B31E9"/>
    <w:multiLevelType w:val="hybridMultilevel"/>
    <w:tmpl w:val="C81A4AA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2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4"/>
  </w:num>
  <w:num w:numId="4">
    <w:abstractNumId w:val="170"/>
  </w:num>
  <w:num w:numId="5">
    <w:abstractNumId w:val="196"/>
  </w:num>
  <w:num w:numId="6">
    <w:abstractNumId w:val="162"/>
  </w:num>
  <w:num w:numId="7">
    <w:abstractNumId w:val="310"/>
  </w:num>
  <w:num w:numId="8">
    <w:abstractNumId w:val="258"/>
  </w:num>
  <w:num w:numId="9">
    <w:abstractNumId w:val="257"/>
  </w:num>
  <w:num w:numId="10">
    <w:abstractNumId w:val="260"/>
  </w:num>
  <w:num w:numId="11">
    <w:abstractNumId w:val="278"/>
  </w:num>
  <w:num w:numId="12">
    <w:abstractNumId w:val="180"/>
  </w:num>
  <w:num w:numId="13">
    <w:abstractNumId w:val="231"/>
  </w:num>
  <w:num w:numId="14">
    <w:abstractNumId w:val="281"/>
  </w:num>
  <w:num w:numId="15">
    <w:abstractNumId w:val="299"/>
  </w:num>
  <w:num w:numId="16">
    <w:abstractNumId w:val="137"/>
  </w:num>
  <w:num w:numId="17">
    <w:abstractNumId w:val="145"/>
  </w:num>
  <w:num w:numId="18">
    <w:abstractNumId w:val="165"/>
  </w:num>
  <w:num w:numId="19">
    <w:abstractNumId w:val="187"/>
  </w:num>
  <w:num w:numId="20">
    <w:abstractNumId w:val="236"/>
  </w:num>
  <w:num w:numId="21">
    <w:abstractNumId w:val="185"/>
  </w:num>
  <w:num w:numId="22">
    <w:abstractNumId w:val="157"/>
  </w:num>
  <w:num w:numId="23">
    <w:abstractNumId w:val="250"/>
  </w:num>
  <w:num w:numId="24">
    <w:abstractNumId w:val="124"/>
  </w:num>
  <w:num w:numId="25">
    <w:abstractNumId w:val="168"/>
  </w:num>
  <w:num w:numId="26">
    <w:abstractNumId w:val="183"/>
  </w:num>
  <w:num w:numId="27">
    <w:abstractNumId w:val="256"/>
  </w:num>
  <w:num w:numId="28">
    <w:abstractNumId w:val="182"/>
  </w:num>
  <w:num w:numId="29">
    <w:abstractNumId w:val="188"/>
  </w:num>
  <w:num w:numId="30">
    <w:abstractNumId w:val="252"/>
  </w:num>
  <w:num w:numId="31">
    <w:abstractNumId w:val="175"/>
  </w:num>
  <w:num w:numId="32">
    <w:abstractNumId w:val="220"/>
  </w:num>
  <w:num w:numId="33">
    <w:abstractNumId w:val="1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6"/>
  </w:num>
  <w:num w:numId="35">
    <w:abstractNumId w:val="297"/>
  </w:num>
  <w:num w:numId="36">
    <w:abstractNumId w:val="289"/>
  </w:num>
  <w:num w:numId="37">
    <w:abstractNumId w:val="140"/>
  </w:num>
  <w:num w:numId="38">
    <w:abstractNumId w:val="166"/>
  </w:num>
  <w:num w:numId="39">
    <w:abstractNumId w:val="199"/>
  </w:num>
  <w:num w:numId="40">
    <w:abstractNumId w:val="273"/>
  </w:num>
  <w:num w:numId="41">
    <w:abstractNumId w:val="155"/>
  </w:num>
  <w:num w:numId="42">
    <w:abstractNumId w:val="174"/>
  </w:num>
  <w:num w:numId="43">
    <w:abstractNumId w:val="307"/>
  </w:num>
  <w:num w:numId="44">
    <w:abstractNumId w:val="280"/>
  </w:num>
  <w:num w:numId="45">
    <w:abstractNumId w:val="293"/>
  </w:num>
  <w:num w:numId="46">
    <w:abstractNumId w:val="286"/>
  </w:num>
  <w:num w:numId="47">
    <w:abstractNumId w:val="135"/>
  </w:num>
  <w:num w:numId="48">
    <w:abstractNumId w:val="163"/>
  </w:num>
  <w:num w:numId="49">
    <w:abstractNumId w:val="268"/>
  </w:num>
  <w:num w:numId="50">
    <w:abstractNumId w:val="184"/>
  </w:num>
  <w:num w:numId="51">
    <w:abstractNumId w:val="219"/>
  </w:num>
  <w:num w:numId="52">
    <w:abstractNumId w:val="203"/>
  </w:num>
  <w:num w:numId="53">
    <w:abstractNumId w:val="275"/>
  </w:num>
  <w:num w:numId="54">
    <w:abstractNumId w:val="305"/>
  </w:num>
  <w:num w:numId="55">
    <w:abstractNumId w:val="271"/>
  </w:num>
  <w:num w:numId="56">
    <w:abstractNumId w:val="169"/>
  </w:num>
  <w:num w:numId="57">
    <w:abstractNumId w:val="259"/>
  </w:num>
  <w:num w:numId="58">
    <w:abstractNumId w:val="253"/>
  </w:num>
  <w:num w:numId="59">
    <w:abstractNumId w:val="226"/>
  </w:num>
  <w:num w:numId="60">
    <w:abstractNumId w:val="191"/>
  </w:num>
  <w:num w:numId="61">
    <w:abstractNumId w:val="266"/>
  </w:num>
  <w:num w:numId="62">
    <w:abstractNumId w:val="232"/>
  </w:num>
  <w:num w:numId="63">
    <w:abstractNumId w:val="285"/>
  </w:num>
  <w:num w:numId="64">
    <w:abstractNumId w:val="269"/>
  </w:num>
  <w:num w:numId="65">
    <w:abstractNumId w:val="292"/>
  </w:num>
  <w:num w:numId="66">
    <w:abstractNumId w:val="235"/>
  </w:num>
  <w:num w:numId="67">
    <w:abstractNumId w:val="245"/>
  </w:num>
  <w:num w:numId="68">
    <w:abstractNumId w:val="136"/>
  </w:num>
  <w:num w:numId="69">
    <w:abstractNumId w:val="197"/>
  </w:num>
  <w:num w:numId="70">
    <w:abstractNumId w:val="234"/>
  </w:num>
  <w:num w:numId="71">
    <w:abstractNumId w:val="189"/>
  </w:num>
  <w:num w:numId="72">
    <w:abstractNumId w:val="284"/>
  </w:num>
  <w:num w:numId="73">
    <w:abstractNumId w:val="303"/>
  </w:num>
  <w:num w:numId="74">
    <w:abstractNumId w:val="173"/>
  </w:num>
  <w:num w:numId="75">
    <w:abstractNumId w:val="190"/>
  </w:num>
  <w:num w:numId="76">
    <w:abstractNumId w:val="148"/>
  </w:num>
  <w:num w:numId="77">
    <w:abstractNumId w:val="233"/>
  </w:num>
  <w:num w:numId="78">
    <w:abstractNumId w:val="151"/>
  </w:num>
  <w:num w:numId="79">
    <w:abstractNumId w:val="227"/>
  </w:num>
  <w:num w:numId="80">
    <w:abstractNumId w:val="283"/>
  </w:num>
  <w:num w:numId="81">
    <w:abstractNumId w:val="201"/>
  </w:num>
  <w:num w:numId="82">
    <w:abstractNumId w:val="149"/>
  </w:num>
  <w:num w:numId="83">
    <w:abstractNumId w:val="154"/>
  </w:num>
  <w:num w:numId="84">
    <w:abstractNumId w:val="240"/>
  </w:num>
  <w:num w:numId="85">
    <w:abstractNumId w:val="195"/>
  </w:num>
  <w:num w:numId="86">
    <w:abstractNumId w:val="274"/>
  </w:num>
  <w:num w:numId="87">
    <w:abstractNumId w:val="143"/>
  </w:num>
  <w:num w:numId="88">
    <w:abstractNumId w:val="186"/>
  </w:num>
  <w:num w:numId="89">
    <w:abstractNumId w:val="129"/>
  </w:num>
  <w:num w:numId="90">
    <w:abstractNumId w:val="206"/>
  </w:num>
  <w:num w:numId="91">
    <w:abstractNumId w:val="215"/>
  </w:num>
  <w:num w:numId="92">
    <w:abstractNumId w:val="211"/>
  </w:num>
  <w:num w:numId="93">
    <w:abstractNumId w:val="254"/>
  </w:num>
  <w:num w:numId="94">
    <w:abstractNumId w:val="264"/>
  </w:num>
  <w:num w:numId="95">
    <w:abstractNumId w:val="194"/>
  </w:num>
  <w:num w:numId="96">
    <w:abstractNumId w:val="126"/>
  </w:num>
  <w:num w:numId="97">
    <w:abstractNumId w:val="212"/>
  </w:num>
  <w:num w:numId="98">
    <w:abstractNumId w:val="224"/>
  </w:num>
  <w:num w:numId="99">
    <w:abstractNumId w:val="144"/>
  </w:num>
  <w:num w:numId="100">
    <w:abstractNumId w:val="242"/>
  </w:num>
  <w:num w:numId="101">
    <w:abstractNumId w:val="214"/>
  </w:num>
  <w:num w:numId="102">
    <w:abstractNumId w:val="128"/>
  </w:num>
  <w:num w:numId="103">
    <w:abstractNumId w:val="200"/>
  </w:num>
  <w:num w:numId="104">
    <w:abstractNumId w:val="238"/>
  </w:num>
  <w:num w:numId="105">
    <w:abstractNumId w:val="150"/>
  </w:num>
  <w:num w:numId="106">
    <w:abstractNumId w:val="209"/>
  </w:num>
  <w:num w:numId="107">
    <w:abstractNumId w:val="222"/>
  </w:num>
  <w:num w:numId="108">
    <w:abstractNumId w:val="249"/>
  </w:num>
  <w:num w:numId="109">
    <w:abstractNumId w:val="146"/>
  </w:num>
  <w:num w:numId="110">
    <w:abstractNumId w:val="152"/>
  </w:num>
  <w:num w:numId="111">
    <w:abstractNumId w:val="277"/>
  </w:num>
  <w:num w:numId="112">
    <w:abstractNumId w:val="202"/>
  </w:num>
  <w:num w:numId="113">
    <w:abstractNumId w:val="178"/>
  </w:num>
  <w:num w:numId="114">
    <w:abstractNumId w:val="230"/>
  </w:num>
  <w:num w:numId="115">
    <w:abstractNumId w:val="192"/>
  </w:num>
  <w:num w:numId="116">
    <w:abstractNumId w:val="2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126"/>
  </w:num>
  <w:num w:numId="118">
    <w:abstractNumId w:val="19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2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311"/>
  </w:num>
  <w:num w:numId="121">
    <w:abstractNumId w:val="176"/>
  </w:num>
  <w:num w:numId="122">
    <w:abstractNumId w:val="210"/>
  </w:num>
  <w:num w:numId="123">
    <w:abstractNumId w:val="139"/>
  </w:num>
  <w:num w:numId="124">
    <w:abstractNumId w:val="127"/>
  </w:num>
  <w:num w:numId="125">
    <w:abstractNumId w:val="300"/>
  </w:num>
  <w:num w:numId="126">
    <w:abstractNumId w:val="167"/>
  </w:num>
  <w:num w:numId="127">
    <w:abstractNumId w:val="279"/>
  </w:num>
  <w:num w:numId="128">
    <w:abstractNumId w:val="229"/>
  </w:num>
  <w:num w:numId="129">
    <w:abstractNumId w:val="193"/>
  </w:num>
  <w:num w:numId="130">
    <w:abstractNumId w:val="218"/>
  </w:num>
  <w:num w:numId="131">
    <w:abstractNumId w:val="177"/>
  </w:num>
  <w:num w:numId="132">
    <w:abstractNumId w:val="160"/>
  </w:num>
  <w:num w:numId="133">
    <w:abstractNumId w:val="261"/>
  </w:num>
  <w:num w:numId="134">
    <w:abstractNumId w:val="132"/>
  </w:num>
  <w:num w:numId="135">
    <w:abstractNumId w:val="302"/>
  </w:num>
  <w:num w:numId="136">
    <w:abstractNumId w:val="255"/>
  </w:num>
  <w:num w:numId="137">
    <w:abstractNumId w:val="296"/>
  </w:num>
  <w:num w:numId="138">
    <w:abstractNumId w:val="228"/>
  </w:num>
  <w:num w:numId="139">
    <w:abstractNumId w:val="134"/>
  </w:num>
  <w:num w:numId="140">
    <w:abstractNumId w:val="308"/>
  </w:num>
  <w:num w:numId="141">
    <w:abstractNumId w:val="282"/>
  </w:num>
  <w:num w:numId="142">
    <w:abstractNumId w:val="239"/>
  </w:num>
  <w:num w:numId="143">
    <w:abstractNumId w:val="161"/>
  </w:num>
  <w:num w:numId="144">
    <w:abstractNumId w:val="125"/>
  </w:num>
  <w:num w:numId="145">
    <w:abstractNumId w:val="131"/>
  </w:num>
  <w:num w:numId="146">
    <w:abstractNumId w:val="287"/>
  </w:num>
  <w:num w:numId="147">
    <w:abstractNumId w:val="298"/>
  </w:num>
  <w:num w:numId="148">
    <w:abstractNumId w:val="208"/>
  </w:num>
  <w:num w:numId="149">
    <w:abstractNumId w:val="164"/>
  </w:num>
  <w:num w:numId="150">
    <w:abstractNumId w:val="123"/>
  </w:num>
  <w:num w:numId="151">
    <w:abstractNumId w:val="172"/>
  </w:num>
  <w:num w:numId="152">
    <w:abstractNumId w:val="207"/>
  </w:num>
  <w:numIdMacAtCleanup w:val="1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056"/>
    <w:rsid w:val="000007FB"/>
    <w:rsid w:val="00001120"/>
    <w:rsid w:val="0000115F"/>
    <w:rsid w:val="00001C00"/>
    <w:rsid w:val="00003384"/>
    <w:rsid w:val="00003474"/>
    <w:rsid w:val="0000376D"/>
    <w:rsid w:val="00003926"/>
    <w:rsid w:val="000044CE"/>
    <w:rsid w:val="000048BE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5AB1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3B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A3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C23"/>
    <w:rsid w:val="000B6F0B"/>
    <w:rsid w:val="000B7354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546A"/>
    <w:rsid w:val="000D59BF"/>
    <w:rsid w:val="000D742B"/>
    <w:rsid w:val="000D7AA8"/>
    <w:rsid w:val="000D7AAF"/>
    <w:rsid w:val="000E0C9D"/>
    <w:rsid w:val="000E2129"/>
    <w:rsid w:val="000E26C1"/>
    <w:rsid w:val="000E28EF"/>
    <w:rsid w:val="000E29F2"/>
    <w:rsid w:val="000E3478"/>
    <w:rsid w:val="000E529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1FA6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A4A"/>
    <w:rsid w:val="00155111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6E67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1DF3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1A13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431A"/>
    <w:rsid w:val="00277879"/>
    <w:rsid w:val="002812F1"/>
    <w:rsid w:val="00281513"/>
    <w:rsid w:val="00281B44"/>
    <w:rsid w:val="002823AA"/>
    <w:rsid w:val="00282464"/>
    <w:rsid w:val="00283CB3"/>
    <w:rsid w:val="00284149"/>
    <w:rsid w:val="00287549"/>
    <w:rsid w:val="00287B03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841"/>
    <w:rsid w:val="002C292C"/>
    <w:rsid w:val="002C394B"/>
    <w:rsid w:val="002C39DF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0BD"/>
    <w:rsid w:val="00306BBB"/>
    <w:rsid w:val="00310012"/>
    <w:rsid w:val="0031093F"/>
    <w:rsid w:val="00311835"/>
    <w:rsid w:val="00312337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000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67C63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407"/>
    <w:rsid w:val="003777BD"/>
    <w:rsid w:val="00377801"/>
    <w:rsid w:val="003814DE"/>
    <w:rsid w:val="00381AF1"/>
    <w:rsid w:val="0038327A"/>
    <w:rsid w:val="00385FC5"/>
    <w:rsid w:val="003861D6"/>
    <w:rsid w:val="00386CA8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4B6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0987"/>
    <w:rsid w:val="0048180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2E54"/>
    <w:rsid w:val="004E357B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6B37"/>
    <w:rsid w:val="005075E4"/>
    <w:rsid w:val="00507A89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27A6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2C8"/>
    <w:rsid w:val="00561FA7"/>
    <w:rsid w:val="00562F02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E87"/>
    <w:rsid w:val="00576F77"/>
    <w:rsid w:val="00580025"/>
    <w:rsid w:val="00580A25"/>
    <w:rsid w:val="0058167E"/>
    <w:rsid w:val="00582C84"/>
    <w:rsid w:val="00582F96"/>
    <w:rsid w:val="005847F2"/>
    <w:rsid w:val="00584E1D"/>
    <w:rsid w:val="00585906"/>
    <w:rsid w:val="00585E4C"/>
    <w:rsid w:val="00591CE8"/>
    <w:rsid w:val="00594C00"/>
    <w:rsid w:val="005952D5"/>
    <w:rsid w:val="0059623A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6A0B"/>
    <w:rsid w:val="005D7B94"/>
    <w:rsid w:val="005E00B2"/>
    <w:rsid w:val="005E05BE"/>
    <w:rsid w:val="005E18BA"/>
    <w:rsid w:val="005E4149"/>
    <w:rsid w:val="005E4B19"/>
    <w:rsid w:val="005E58F6"/>
    <w:rsid w:val="005E6380"/>
    <w:rsid w:val="005E6568"/>
    <w:rsid w:val="005E6A2C"/>
    <w:rsid w:val="005E70A5"/>
    <w:rsid w:val="005E7A6A"/>
    <w:rsid w:val="005E7EDC"/>
    <w:rsid w:val="005F0299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73CE"/>
    <w:rsid w:val="00621124"/>
    <w:rsid w:val="006213EB"/>
    <w:rsid w:val="006231A5"/>
    <w:rsid w:val="00623262"/>
    <w:rsid w:val="00623434"/>
    <w:rsid w:val="00623FCC"/>
    <w:rsid w:val="0062401F"/>
    <w:rsid w:val="0062470A"/>
    <w:rsid w:val="00624958"/>
    <w:rsid w:val="00625E97"/>
    <w:rsid w:val="00626C0B"/>
    <w:rsid w:val="00626FCE"/>
    <w:rsid w:val="00627A18"/>
    <w:rsid w:val="0063044F"/>
    <w:rsid w:val="00630B11"/>
    <w:rsid w:val="00630DF4"/>
    <w:rsid w:val="006313BB"/>
    <w:rsid w:val="00631E86"/>
    <w:rsid w:val="00632F7C"/>
    <w:rsid w:val="00633476"/>
    <w:rsid w:val="00634FDF"/>
    <w:rsid w:val="0063720C"/>
    <w:rsid w:val="00637214"/>
    <w:rsid w:val="0063740E"/>
    <w:rsid w:val="006412E6"/>
    <w:rsid w:val="006413F0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B0641"/>
    <w:rsid w:val="006B176A"/>
    <w:rsid w:val="006B1DC5"/>
    <w:rsid w:val="006B2554"/>
    <w:rsid w:val="006B28B8"/>
    <w:rsid w:val="006B3DA3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C98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05C4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3539"/>
    <w:rsid w:val="00724369"/>
    <w:rsid w:val="007244C2"/>
    <w:rsid w:val="00724BB4"/>
    <w:rsid w:val="00725D87"/>
    <w:rsid w:val="007260AE"/>
    <w:rsid w:val="007264B4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3C39"/>
    <w:rsid w:val="007446E3"/>
    <w:rsid w:val="0074485F"/>
    <w:rsid w:val="00744E14"/>
    <w:rsid w:val="00745DD0"/>
    <w:rsid w:val="00746806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86C8B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38A8"/>
    <w:rsid w:val="007E4113"/>
    <w:rsid w:val="007E439D"/>
    <w:rsid w:val="007E4ED7"/>
    <w:rsid w:val="007E5FFA"/>
    <w:rsid w:val="007E7156"/>
    <w:rsid w:val="007F0F74"/>
    <w:rsid w:val="007F0FD1"/>
    <w:rsid w:val="007F163F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46AD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C53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7F"/>
    <w:rsid w:val="008A395D"/>
    <w:rsid w:val="008A3B56"/>
    <w:rsid w:val="008A49FF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E98"/>
    <w:rsid w:val="008E216E"/>
    <w:rsid w:val="008E27F8"/>
    <w:rsid w:val="008E4CBE"/>
    <w:rsid w:val="008E693A"/>
    <w:rsid w:val="008E735C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CAB"/>
    <w:rsid w:val="00914CF1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89E"/>
    <w:rsid w:val="0097497A"/>
    <w:rsid w:val="00975232"/>
    <w:rsid w:val="00975C33"/>
    <w:rsid w:val="00977A78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46B0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B762F"/>
    <w:rsid w:val="009C06AC"/>
    <w:rsid w:val="009C08C4"/>
    <w:rsid w:val="009C105B"/>
    <w:rsid w:val="009C262F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0C07"/>
    <w:rsid w:val="00A016FD"/>
    <w:rsid w:val="00A021BD"/>
    <w:rsid w:val="00A02278"/>
    <w:rsid w:val="00A031F0"/>
    <w:rsid w:val="00A047EF"/>
    <w:rsid w:val="00A1049E"/>
    <w:rsid w:val="00A10E4B"/>
    <w:rsid w:val="00A113B0"/>
    <w:rsid w:val="00A113F3"/>
    <w:rsid w:val="00A11F8A"/>
    <w:rsid w:val="00A13CAA"/>
    <w:rsid w:val="00A13D76"/>
    <w:rsid w:val="00A1462B"/>
    <w:rsid w:val="00A154CA"/>
    <w:rsid w:val="00A1600C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011E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87B0D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B06F1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F2B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A2E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CDA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2410"/>
    <w:rsid w:val="00B52E1E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826"/>
    <w:rsid w:val="00B826DB"/>
    <w:rsid w:val="00B837F4"/>
    <w:rsid w:val="00B84530"/>
    <w:rsid w:val="00B85149"/>
    <w:rsid w:val="00B852AB"/>
    <w:rsid w:val="00B85731"/>
    <w:rsid w:val="00B86928"/>
    <w:rsid w:val="00B92B7E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2EA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BF6E68"/>
    <w:rsid w:val="00C0038C"/>
    <w:rsid w:val="00C011A2"/>
    <w:rsid w:val="00C022C5"/>
    <w:rsid w:val="00C02BAE"/>
    <w:rsid w:val="00C03388"/>
    <w:rsid w:val="00C03DCF"/>
    <w:rsid w:val="00C05E2F"/>
    <w:rsid w:val="00C06E15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3C69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10B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5126"/>
    <w:rsid w:val="00C97EAC"/>
    <w:rsid w:val="00CA0144"/>
    <w:rsid w:val="00CA09EA"/>
    <w:rsid w:val="00CA135B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0022"/>
    <w:rsid w:val="00CB1E90"/>
    <w:rsid w:val="00CB246D"/>
    <w:rsid w:val="00CB3000"/>
    <w:rsid w:val="00CB37EF"/>
    <w:rsid w:val="00CB37FA"/>
    <w:rsid w:val="00CB414C"/>
    <w:rsid w:val="00CB7548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153D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1E67"/>
    <w:rsid w:val="00D1245C"/>
    <w:rsid w:val="00D1368D"/>
    <w:rsid w:val="00D14829"/>
    <w:rsid w:val="00D14A12"/>
    <w:rsid w:val="00D1547E"/>
    <w:rsid w:val="00D15A66"/>
    <w:rsid w:val="00D16E88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1201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77AE5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1653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39F9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1C9A"/>
    <w:rsid w:val="00DD249D"/>
    <w:rsid w:val="00DD26CD"/>
    <w:rsid w:val="00DD2BDF"/>
    <w:rsid w:val="00DD4BD1"/>
    <w:rsid w:val="00DD4D6D"/>
    <w:rsid w:val="00DD7705"/>
    <w:rsid w:val="00DE0140"/>
    <w:rsid w:val="00DE0814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4FF6"/>
    <w:rsid w:val="00E06CB2"/>
    <w:rsid w:val="00E10552"/>
    <w:rsid w:val="00E1079B"/>
    <w:rsid w:val="00E10F68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37D12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7EEB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C32B0"/>
    <w:rsid w:val="00EC3725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5038"/>
    <w:rsid w:val="00EE5E41"/>
    <w:rsid w:val="00EE5F40"/>
    <w:rsid w:val="00EE718D"/>
    <w:rsid w:val="00EE73A1"/>
    <w:rsid w:val="00EF0EE4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F98"/>
    <w:rsid w:val="00F20350"/>
    <w:rsid w:val="00F218A7"/>
    <w:rsid w:val="00F21F39"/>
    <w:rsid w:val="00F2591E"/>
    <w:rsid w:val="00F26298"/>
    <w:rsid w:val="00F26A53"/>
    <w:rsid w:val="00F26AF7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6E9"/>
    <w:rsid w:val="00F42B33"/>
    <w:rsid w:val="00F43B5A"/>
    <w:rsid w:val="00F44FE2"/>
    <w:rsid w:val="00F45526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0A6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3BC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60A"/>
    <w:rsid w:val="00FC094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BA6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022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7AF9E-7DA6-40A3-9574-B44CD5ADA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1560</Words>
  <Characters>9364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10903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2019-03-25T13:25:00Z</cp:lastPrinted>
  <dcterms:created xsi:type="dcterms:W3CDTF">2019-03-25T13:34:00Z</dcterms:created>
  <dcterms:modified xsi:type="dcterms:W3CDTF">2019-03-25T13:34:00Z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