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D63A9D" w:rsidRPr="002A1530" w:rsidRDefault="00D63A9D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363613" w:rsidRPr="00363613" w:rsidRDefault="00363613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</w:p>
    <w:p w:rsidR="00363613" w:rsidRPr="00363613" w:rsidRDefault="00363613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8B67BD" w:rsidRPr="00566F28">
        <w:rPr>
          <w:b/>
          <w:iCs/>
          <w:kern w:val="0"/>
          <w:sz w:val="24"/>
          <w:szCs w:val="24"/>
          <w:lang w:eastAsia="pl-PL"/>
        </w:rPr>
        <w:t>„</w:t>
      </w:r>
      <w:r w:rsidR="008B67BD" w:rsidRPr="008123D2">
        <w:rPr>
          <w:rFonts w:cs="Times New Roman"/>
          <w:b/>
          <w:iCs/>
          <w:sz w:val="24"/>
          <w:szCs w:val="24"/>
        </w:rPr>
        <w:t>Przebudowa i termomodernizacja budynku świetlicy wiejskiej w Warszkówku, gmina Sławno</w:t>
      </w:r>
      <w:r w:rsidR="00AE334D">
        <w:rPr>
          <w:rFonts w:cs="Times New Roman"/>
          <w:b/>
          <w:iCs/>
          <w:sz w:val="24"/>
          <w:szCs w:val="24"/>
        </w:rPr>
        <w:t xml:space="preserve"> </w:t>
      </w:r>
      <w:r w:rsidR="00AE334D" w:rsidRPr="00AE334D">
        <w:rPr>
          <w:rFonts w:cs="Times New Roman"/>
          <w:b/>
          <w:iCs/>
          <w:sz w:val="24"/>
          <w:szCs w:val="24"/>
        </w:rPr>
        <w:t>wraz z montażem instalacji fotowoltaicznej 2</w:t>
      </w:r>
      <w:r w:rsidR="00A90250">
        <w:rPr>
          <w:rFonts w:cs="Times New Roman"/>
          <w:b/>
          <w:iCs/>
          <w:sz w:val="24"/>
          <w:szCs w:val="24"/>
        </w:rPr>
        <w:t xml:space="preserve"> </w:t>
      </w:r>
      <w:proofErr w:type="spellStart"/>
      <w:r w:rsidR="00AE334D" w:rsidRPr="00AE334D">
        <w:rPr>
          <w:rFonts w:cs="Times New Roman"/>
          <w:b/>
          <w:iCs/>
          <w:sz w:val="24"/>
          <w:szCs w:val="24"/>
        </w:rPr>
        <w:t>kWp</w:t>
      </w:r>
      <w:proofErr w:type="spellEnd"/>
      <w:r w:rsidR="00AE334D" w:rsidRPr="00AE334D">
        <w:rPr>
          <w:rFonts w:cs="Times New Roman"/>
          <w:b/>
          <w:iCs/>
          <w:sz w:val="24"/>
          <w:szCs w:val="24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363613" w:rsidRDefault="00363613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Wartość </w:t>
      </w:r>
      <w:r w:rsidR="00A90250">
        <w:rPr>
          <w:rFonts w:cs="Times New Roman"/>
          <w:sz w:val="24"/>
          <w:szCs w:val="24"/>
        </w:rPr>
        <w:t xml:space="preserve">całego zamówienia </w:t>
      </w:r>
      <w:r w:rsidRPr="002A1530">
        <w:rPr>
          <w:rFonts w:cs="Times New Roman"/>
          <w:sz w:val="24"/>
          <w:szCs w:val="24"/>
        </w:rPr>
        <w:t>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</w:t>
      </w:r>
      <w:r w:rsidR="00A90250">
        <w:rPr>
          <w:rFonts w:cs="Times New Roman"/>
          <w:b/>
          <w:sz w:val="24"/>
          <w:szCs w:val="24"/>
        </w:rPr>
        <w:t xml:space="preserve">całego zamówienia </w:t>
      </w:r>
      <w:r w:rsidRPr="002A1530">
        <w:rPr>
          <w:rFonts w:cs="Times New Roman"/>
          <w:b/>
          <w:sz w:val="24"/>
          <w:szCs w:val="24"/>
        </w:rPr>
        <w:t>brutto :………..……………………………... zł</w:t>
      </w:r>
    </w:p>
    <w:p w:rsidR="001056AB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Pr="00080728" w:rsidRDefault="00080728" w:rsidP="00104E73">
      <w:pPr>
        <w:spacing w:line="240" w:lineRule="auto"/>
        <w:jc w:val="both"/>
        <w:rPr>
          <w:b/>
          <w:bCs/>
          <w:sz w:val="24"/>
          <w:szCs w:val="24"/>
        </w:rPr>
      </w:pPr>
      <w:r w:rsidRPr="00080728">
        <w:rPr>
          <w:b/>
          <w:bCs/>
          <w:sz w:val="24"/>
          <w:szCs w:val="24"/>
        </w:rPr>
        <w:t>w tym:</w:t>
      </w:r>
    </w:p>
    <w:p w:rsidR="00A90250" w:rsidRDefault="00A90250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363613" w:rsidRDefault="00363613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080728" w:rsidRP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080728">
        <w:rPr>
          <w:rFonts w:cs="Times New Roman"/>
          <w:b/>
          <w:sz w:val="24"/>
          <w:szCs w:val="24"/>
        </w:rPr>
        <w:t xml:space="preserve">ZADANIE 1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na zadanie 1 składają się podzadania:</w:t>
      </w: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1A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080728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1B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lastRenderedPageBreak/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363613" w:rsidRDefault="00363613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363613" w:rsidRDefault="00363613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080728" w:rsidRPr="00BB49F1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BB49F1">
        <w:rPr>
          <w:rFonts w:cs="Times New Roman"/>
          <w:b/>
          <w:sz w:val="24"/>
          <w:szCs w:val="24"/>
        </w:rPr>
        <w:t xml:space="preserve">ZADANIE 2 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080728" w:rsidRPr="002A1530" w:rsidRDefault="00080728" w:rsidP="0008072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80728" w:rsidRDefault="00080728" w:rsidP="0008072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363613" w:rsidRDefault="00363613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363613" w:rsidRDefault="00363613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A90250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</w:t>
      </w:r>
      <w:r w:rsidR="0047072F" w:rsidRPr="00A90250">
        <w:rPr>
          <w:bCs/>
          <w:sz w:val="24"/>
          <w:szCs w:val="24"/>
        </w:rPr>
        <w:t>i nie dłuższy niż 60</w:t>
      </w:r>
      <w:r w:rsidR="003D1E2C" w:rsidRPr="00A90250">
        <w:rPr>
          <w:bCs/>
          <w:sz w:val="24"/>
          <w:szCs w:val="24"/>
        </w:rPr>
        <w:t xml:space="preserve"> miesi</w:t>
      </w:r>
      <w:r w:rsidR="0047072F" w:rsidRPr="00A90250">
        <w:rPr>
          <w:bCs/>
          <w:sz w:val="24"/>
          <w:szCs w:val="24"/>
        </w:rPr>
        <w:t>ęcy</w:t>
      </w:r>
      <w:r w:rsidRPr="00A90250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72D8A" w:rsidRPr="00A90250" w:rsidRDefault="00272D8A" w:rsidP="00272D8A">
      <w:pPr>
        <w:spacing w:line="240" w:lineRule="auto"/>
        <w:jc w:val="both"/>
        <w:rPr>
          <w:bCs/>
          <w:sz w:val="24"/>
          <w:szCs w:val="24"/>
        </w:rPr>
      </w:pPr>
      <w:r w:rsidRPr="00A90250">
        <w:rPr>
          <w:bCs/>
          <w:sz w:val="24"/>
          <w:szCs w:val="24"/>
        </w:rPr>
        <w:t xml:space="preserve">Termin wykonania zamówienia: ……. dni (nie dłużej niż </w:t>
      </w:r>
      <w:r w:rsidR="007A160A" w:rsidRPr="00A90250">
        <w:rPr>
          <w:bCs/>
          <w:sz w:val="24"/>
          <w:szCs w:val="24"/>
        </w:rPr>
        <w:t>18</w:t>
      </w:r>
      <w:r w:rsidRPr="00A90250">
        <w:rPr>
          <w:bCs/>
          <w:sz w:val="24"/>
          <w:szCs w:val="24"/>
        </w:rPr>
        <w:t>0 dni od dnia zawarcia umowy).</w:t>
      </w:r>
    </w:p>
    <w:p w:rsidR="00A31E26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lastRenderedPageBreak/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1368A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517" w:right="1418" w:bottom="1247" w:left="1418" w:header="709" w:footer="709" w:gutter="0"/>
          <w:cols w:space="708"/>
          <w:docGrid w:linePitch="360"/>
        </w:sectPr>
      </w:pPr>
    </w:p>
    <w:p w:rsidR="006E156C" w:rsidRPr="008C083E" w:rsidRDefault="006E156C" w:rsidP="00BB49F1">
      <w:pPr>
        <w:suppressAutoHyphens w:val="0"/>
        <w:spacing w:before="120" w:line="240" w:lineRule="auto"/>
        <w:jc w:val="right"/>
        <w:textAlignment w:val="auto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065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2126"/>
        <w:gridCol w:w="2127"/>
        <w:gridCol w:w="2693"/>
        <w:gridCol w:w="1559"/>
      </w:tblGrid>
      <w:tr w:rsidR="00B30543" w:rsidRPr="008C083E" w:rsidTr="001217E1">
        <w:trPr>
          <w:cantSplit/>
          <w:trHeight w:val="2216"/>
        </w:trPr>
        <w:tc>
          <w:tcPr>
            <w:tcW w:w="1560" w:type="dxa"/>
            <w:vAlign w:val="center"/>
          </w:tcPr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>
              <w:rPr>
                <w:b/>
              </w:rPr>
              <w:t xml:space="preserve">, adres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B30543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B30543" w:rsidRPr="008C083E" w:rsidRDefault="00B30543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B30543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B30543" w:rsidRPr="008C083E" w:rsidRDefault="00B30543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B30543" w:rsidRPr="008C083E" w:rsidTr="00D00FC7">
        <w:trPr>
          <w:cantSplit/>
          <w:trHeight w:val="1356"/>
        </w:trPr>
        <w:tc>
          <w:tcPr>
            <w:tcW w:w="1560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5153D6">
            <w:pPr>
              <w:snapToGrid w:val="0"/>
              <w:jc w:val="center"/>
            </w:pPr>
          </w:p>
          <w:p w:rsidR="00B30543" w:rsidRPr="008C083E" w:rsidRDefault="00B30543" w:rsidP="00D00FC7">
            <w:pPr>
              <w:snapToGrid w:val="0"/>
            </w:pPr>
          </w:p>
        </w:tc>
        <w:tc>
          <w:tcPr>
            <w:tcW w:w="2127" w:type="dxa"/>
            <w:vAlign w:val="center"/>
          </w:tcPr>
          <w:p w:rsidR="00B30543" w:rsidRPr="00DE4E5A" w:rsidRDefault="00B30543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konstrukcyjno-budowlanej</w:t>
            </w:r>
          </w:p>
        </w:tc>
        <w:tc>
          <w:tcPr>
            <w:tcW w:w="2693" w:type="dxa"/>
          </w:tcPr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  <w:p w:rsidR="00B30543" w:rsidRPr="008C083E" w:rsidRDefault="00B30543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B30543" w:rsidRPr="008C083E" w:rsidRDefault="00B30543" w:rsidP="005153D6">
            <w:pPr>
              <w:autoSpaceDE w:val="0"/>
              <w:snapToGrid w:val="0"/>
              <w:jc w:val="center"/>
            </w:pPr>
          </w:p>
        </w:tc>
      </w:tr>
      <w:tr w:rsidR="006C5E69" w:rsidRPr="008C083E" w:rsidTr="00B30543">
        <w:trPr>
          <w:cantSplit/>
          <w:trHeight w:val="667"/>
        </w:trPr>
        <w:tc>
          <w:tcPr>
            <w:tcW w:w="1560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6" w:type="dxa"/>
            <w:vAlign w:val="center"/>
          </w:tcPr>
          <w:p w:rsidR="006C5E69" w:rsidRPr="008C083E" w:rsidRDefault="006C5E69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6C5E69" w:rsidRPr="00DE4E5A" w:rsidRDefault="006C5E69" w:rsidP="005153D6">
            <w:pPr>
              <w:snapToGrid w:val="0"/>
              <w:jc w:val="center"/>
            </w:pPr>
            <w:r w:rsidRPr="00DE4E5A">
              <w:t xml:space="preserve">Uprawnienia do kierowania robotami budowlanymi </w:t>
            </w:r>
            <w:r w:rsidRPr="00DE4E5A">
              <w:br/>
              <w:t>w specjalności instalacyjnej w zakresie sieci, instalacji i urządzeń elektrycznych i elektroenergetycznych</w:t>
            </w:r>
          </w:p>
        </w:tc>
        <w:tc>
          <w:tcPr>
            <w:tcW w:w="2693" w:type="dxa"/>
          </w:tcPr>
          <w:p w:rsidR="006C5E69" w:rsidRPr="008C083E" w:rsidRDefault="006C5E69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6C5E69" w:rsidRPr="008C083E" w:rsidRDefault="006C5E69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8B67BD">
      <w:pPr>
        <w:suppressAutoHyphens w:val="0"/>
        <w:spacing w:line="240" w:lineRule="auto"/>
        <w:textAlignment w:val="auto"/>
        <w:rPr>
          <w:b/>
          <w:sz w:val="24"/>
          <w:szCs w:val="24"/>
        </w:rPr>
        <w:sectPr w:rsidR="00C12867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br w:type="page"/>
      </w:r>
    </w:p>
    <w:p w:rsidR="00DF1E77" w:rsidRPr="004B5238" w:rsidRDefault="00DF1E77" w:rsidP="004B5238">
      <w:pPr>
        <w:suppressAutoHyphens w:val="0"/>
        <w:spacing w:line="240" w:lineRule="auto"/>
        <w:jc w:val="right"/>
        <w:textAlignment w:val="auto"/>
        <w:rPr>
          <w:kern w:val="0"/>
          <w:szCs w:val="24"/>
          <w:lang w:eastAsia="pl-PL"/>
        </w:rPr>
      </w:pPr>
      <w:r w:rsidRPr="00D03DAB"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>5</w:t>
      </w:r>
      <w:r w:rsidRPr="00D03DAB">
        <w:rPr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1217E1">
        <w:rPr>
          <w:b/>
          <w:bCs/>
          <w:sz w:val="24"/>
          <w:szCs w:val="24"/>
        </w:rPr>
        <w:t>„</w:t>
      </w:r>
      <w:r w:rsidR="001217E1" w:rsidRPr="001217E1">
        <w:rPr>
          <w:b/>
          <w:kern w:val="0"/>
          <w:sz w:val="24"/>
          <w:szCs w:val="24"/>
          <w:lang w:eastAsia="pl-PL"/>
        </w:rPr>
        <w:t xml:space="preserve">Przebudowa </w:t>
      </w:r>
      <w:r w:rsidR="00AE334D">
        <w:rPr>
          <w:b/>
          <w:kern w:val="0"/>
          <w:sz w:val="24"/>
          <w:szCs w:val="24"/>
          <w:lang w:eastAsia="pl-PL"/>
        </w:rPr>
        <w:br/>
      </w:r>
      <w:r w:rsidR="001217E1" w:rsidRPr="001217E1">
        <w:rPr>
          <w:b/>
          <w:kern w:val="0"/>
          <w:sz w:val="24"/>
          <w:szCs w:val="24"/>
          <w:lang w:eastAsia="pl-PL"/>
        </w:rPr>
        <w:t>i termomodernizacja budynku ś</w:t>
      </w:r>
      <w:r w:rsidR="001217E1" w:rsidRPr="001217E1">
        <w:rPr>
          <w:b/>
          <w:bCs/>
          <w:iCs/>
          <w:kern w:val="0"/>
          <w:sz w:val="24"/>
          <w:szCs w:val="24"/>
          <w:lang w:eastAsia="pl-PL"/>
        </w:rPr>
        <w:t>wietlicy wiejskiej w Warszkówku, gmina Sławno</w:t>
      </w:r>
      <w:r w:rsidR="00AE334D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 xml:space="preserve">wraz </w:t>
      </w:r>
      <w:r w:rsidR="00AE334D">
        <w:rPr>
          <w:b/>
          <w:bCs/>
          <w:iCs/>
          <w:kern w:val="0"/>
          <w:sz w:val="24"/>
          <w:szCs w:val="24"/>
          <w:lang w:eastAsia="pl-PL"/>
        </w:rPr>
        <w:br/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z montażem instalacji fotowoltaicznej 2</w:t>
      </w:r>
      <w:r w:rsidR="009278B3">
        <w:rPr>
          <w:b/>
          <w:bCs/>
          <w:iCs/>
          <w:kern w:val="0"/>
          <w:sz w:val="24"/>
          <w:szCs w:val="24"/>
          <w:lang w:eastAsia="pl-PL"/>
        </w:rPr>
        <w:t xml:space="preserve"> </w:t>
      </w:r>
      <w:r w:rsidR="00AE334D" w:rsidRPr="00AE334D">
        <w:rPr>
          <w:b/>
          <w:bCs/>
          <w:iCs/>
          <w:kern w:val="0"/>
          <w:sz w:val="24"/>
          <w:szCs w:val="24"/>
          <w:lang w:eastAsia="pl-PL"/>
        </w:rPr>
        <w:t>kWp”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B44BB8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FC231F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B84C2C" w:rsidRDefault="009A36CB">
      <w:pPr>
        <w:suppressAutoHyphens w:val="0"/>
        <w:spacing w:line="240" w:lineRule="auto"/>
        <w:textAlignment w:val="auto"/>
        <w:rPr>
          <w:i/>
        </w:rPr>
      </w:pPr>
      <w:r w:rsidRPr="00E977CB">
        <w:rPr>
          <w:i/>
        </w:rPr>
        <w:t>*niepotrzebne skreślić</w:t>
      </w:r>
      <w:r w:rsidR="00B84C2C">
        <w:rPr>
          <w:i/>
        </w:rPr>
        <w:br w:type="page"/>
      </w:r>
    </w:p>
    <w:p w:rsidR="00A52FD9" w:rsidRPr="00B84C2C" w:rsidRDefault="002B6CF3" w:rsidP="00B84C2C">
      <w:pPr>
        <w:spacing w:line="240" w:lineRule="auto"/>
        <w:jc w:val="right"/>
        <w:rPr>
          <w:i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B44BB8">
        <w:rPr>
          <w:b/>
          <w:sz w:val="24"/>
          <w:szCs w:val="24"/>
        </w:rPr>
        <w:t xml:space="preserve">6 </w:t>
      </w:r>
      <w:r w:rsidR="00A52FD9" w:rsidRPr="00A52FD9">
        <w:rPr>
          <w:b/>
          <w:sz w:val="24"/>
          <w:szCs w:val="24"/>
        </w:rPr>
        <w:t>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1368A">
      <w:pgSz w:w="11906" w:h="16838"/>
      <w:pgMar w:top="2520" w:right="1418" w:bottom="1418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43DEC01" w15:done="0"/>
  <w15:commentEx w15:paraId="2693AA12" w15:done="0"/>
  <w15:commentEx w15:paraId="09F047DD" w15:done="0"/>
  <w15:commentEx w15:paraId="62019C29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C49" w:rsidRDefault="008B5C49">
      <w:pPr>
        <w:spacing w:line="240" w:lineRule="auto"/>
      </w:pPr>
      <w:r>
        <w:separator/>
      </w:r>
    </w:p>
  </w:endnote>
  <w:endnote w:type="continuationSeparator" w:id="0">
    <w:p w:rsidR="008B5C49" w:rsidRDefault="008B5C4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C49" w:rsidRDefault="00542FD5">
    <w:pPr>
      <w:pStyle w:val="Stopka"/>
    </w:pPr>
    <w:fldSimple w:instr=" PAGE ">
      <w:r w:rsidR="008B5C49">
        <w:rPr>
          <w:noProof/>
        </w:rPr>
        <w:t>10</w:t>
      </w:r>
    </w:fldSimple>
  </w:p>
  <w:p w:rsidR="008B5C49" w:rsidRDefault="008B5C4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C49" w:rsidRDefault="00542FD5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" stroked="f">
          <v:textbox style="mso-next-textbox:#Text Box 1" inset="0,0,0,0">
            <w:txbxContent>
              <w:p w:rsidR="008B5C49" w:rsidRDefault="00542FD5">
                <w:pPr>
                  <w:pStyle w:val="Stopka"/>
                </w:pPr>
                <w:fldSimple w:instr=" PAGE ">
                  <w:r w:rsidR="00B1368A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8B5C49" w:rsidRDefault="008B5C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C49" w:rsidRDefault="008B5C49">
      <w:pPr>
        <w:spacing w:line="240" w:lineRule="auto"/>
      </w:pPr>
      <w:r>
        <w:separator/>
      </w:r>
    </w:p>
  </w:footnote>
  <w:footnote w:type="continuationSeparator" w:id="0">
    <w:p w:rsidR="008B5C49" w:rsidRDefault="008B5C49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C49" w:rsidRDefault="008B5C4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8B5C49" w:rsidRPr="00D20CF4" w:rsidRDefault="008B5C49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C49" w:rsidRDefault="008B5C49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B8490E">
      <w:rPr>
        <w:noProof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5C49" w:rsidRPr="006758F5" w:rsidRDefault="008B5C49" w:rsidP="004A5277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6758F5">
      <w:rPr>
        <w:b/>
        <w:bCs/>
        <w:i/>
        <w:iCs/>
        <w:sz w:val="16"/>
        <w:szCs w:val="16"/>
      </w:rPr>
      <w:t xml:space="preserve">Znak sprawy: RSSA.271.10.2019 </w:t>
    </w:r>
  </w:p>
  <w:p w:rsidR="008B5C49" w:rsidRPr="005E4FCC" w:rsidRDefault="008B5C49" w:rsidP="004A5277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5E4FCC">
      <w:rPr>
        <w:b/>
        <w:i/>
        <w:iCs/>
        <w:sz w:val="16"/>
        <w:szCs w:val="16"/>
      </w:rPr>
      <w:t>„Przebudowa i termomodernizacja budynku świetlicy wiejskiej w Warszkówku, gmina Sławno wraz z montażem instalacji fotowoltaicznej 2</w:t>
    </w:r>
    <w:r>
      <w:rPr>
        <w:b/>
        <w:i/>
        <w:iCs/>
        <w:sz w:val="16"/>
        <w:szCs w:val="16"/>
      </w:rPr>
      <w:t xml:space="preserve"> </w:t>
    </w:r>
    <w:proofErr w:type="spellStart"/>
    <w:r w:rsidRPr="005E4FCC">
      <w:rPr>
        <w:b/>
        <w:i/>
        <w:iCs/>
        <w:sz w:val="16"/>
        <w:szCs w:val="16"/>
      </w:rPr>
      <w:t>kWp</w:t>
    </w:r>
    <w:proofErr w:type="spellEnd"/>
    <w:r w:rsidRPr="005E4FCC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008F78C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5247CC"/>
    <w:multiLevelType w:val="hybridMultilevel"/>
    <w:tmpl w:val="CBAE90F2"/>
    <w:lvl w:ilvl="0" w:tplc="85E635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9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03E63C1D"/>
    <w:multiLevelType w:val="hybridMultilevel"/>
    <w:tmpl w:val="D7C8B1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4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5">
    <w:nsid w:val="0641115E"/>
    <w:multiLevelType w:val="hybridMultilevel"/>
    <w:tmpl w:val="F0FEEF3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A2F68E7"/>
    <w:multiLevelType w:val="hybridMultilevel"/>
    <w:tmpl w:val="705AC6B2"/>
    <w:lvl w:ilvl="0" w:tplc="CD9C98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1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4">
    <w:nsid w:val="0E213501"/>
    <w:multiLevelType w:val="hybridMultilevel"/>
    <w:tmpl w:val="55F4D2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6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10E14DB3"/>
    <w:multiLevelType w:val="hybridMultilevel"/>
    <w:tmpl w:val="AD38C480"/>
    <w:lvl w:ilvl="0" w:tplc="0A86112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16A5365"/>
    <w:multiLevelType w:val="hybridMultilevel"/>
    <w:tmpl w:val="AD7E68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13055B4D"/>
    <w:multiLevelType w:val="hybridMultilevel"/>
    <w:tmpl w:val="724AFA40"/>
    <w:lvl w:ilvl="0" w:tplc="3138A1E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7C10497"/>
    <w:multiLevelType w:val="multilevel"/>
    <w:tmpl w:val="C784BFA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9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98E171F"/>
    <w:multiLevelType w:val="hybridMultilevel"/>
    <w:tmpl w:val="8FCACB4A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9F5057C"/>
    <w:multiLevelType w:val="multilevel"/>
    <w:tmpl w:val="4F2CC54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0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6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7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9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92E78FA"/>
    <w:multiLevelType w:val="hybridMultilevel"/>
    <w:tmpl w:val="7F9045D4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28AFECC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2AE84866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ED634E"/>
    <w:multiLevelType w:val="multilevel"/>
    <w:tmpl w:val="8580275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CC30038"/>
    <w:multiLevelType w:val="hybridMultilevel"/>
    <w:tmpl w:val="2C72603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CE0EA22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1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4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CF14F6"/>
    <w:multiLevelType w:val="hybridMultilevel"/>
    <w:tmpl w:val="9814E162"/>
    <w:lvl w:ilvl="0" w:tplc="32069C7E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2A51539"/>
    <w:multiLevelType w:val="hybridMultilevel"/>
    <w:tmpl w:val="C32E52F4"/>
    <w:lvl w:ilvl="0" w:tplc="CC36ED7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6F0449A"/>
    <w:multiLevelType w:val="hybridMultilevel"/>
    <w:tmpl w:val="077EF190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8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10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1">
    <w:nsid w:val="3AC55EB2"/>
    <w:multiLevelType w:val="hybridMultilevel"/>
    <w:tmpl w:val="4CE8D40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2">
    <w:nsid w:val="3AC6051B"/>
    <w:multiLevelType w:val="hybridMultilevel"/>
    <w:tmpl w:val="0AE42BDC"/>
    <w:lvl w:ilvl="0" w:tplc="CD9C9862">
      <w:start w:val="1"/>
      <w:numFmt w:val="bullet"/>
      <w:lvlText w:val=""/>
      <w:lvlJc w:val="left"/>
      <w:pPr>
        <w:ind w:left="12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213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5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6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7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1661FF1"/>
    <w:multiLevelType w:val="hybridMultilevel"/>
    <w:tmpl w:val="FBF20F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27008A7"/>
    <w:multiLevelType w:val="hybridMultilevel"/>
    <w:tmpl w:val="42BC7A44"/>
    <w:lvl w:ilvl="0" w:tplc="90963A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5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8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9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BC20DC7"/>
    <w:multiLevelType w:val="hybridMultilevel"/>
    <w:tmpl w:val="76A4F426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0064CFD"/>
    <w:multiLevelType w:val="hybridMultilevel"/>
    <w:tmpl w:val="E87ED986"/>
    <w:lvl w:ilvl="0" w:tplc="98E63580">
      <w:start w:val="1"/>
      <w:numFmt w:val="decimal"/>
      <w:lvlText w:val="%1."/>
      <w:lvlJc w:val="left"/>
      <w:pPr>
        <w:tabs>
          <w:tab w:val="num" w:pos="499"/>
        </w:tabs>
        <w:ind w:left="499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3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2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6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4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5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6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CDE00CB"/>
    <w:multiLevelType w:val="hybridMultilevel"/>
    <w:tmpl w:val="29B8FE3A"/>
    <w:lvl w:ilvl="0" w:tplc="D20A47B8">
      <w:start w:val="1"/>
      <w:numFmt w:val="bullet"/>
      <w:lvlText w:val="­"/>
      <w:lvlJc w:val="left"/>
      <w:pPr>
        <w:ind w:left="1068" w:hanging="360"/>
      </w:pPr>
      <w:rPr>
        <w:rFonts w:ascii="Cambria" w:hAnsi="Cambria" w:hint="default"/>
      </w:rPr>
    </w:lvl>
    <w:lvl w:ilvl="1" w:tplc="0AB06E42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8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F144E8F"/>
    <w:multiLevelType w:val="hybridMultilevel"/>
    <w:tmpl w:val="F118CA66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4">
    <w:nsid w:val="60153DBA"/>
    <w:multiLevelType w:val="hybridMultilevel"/>
    <w:tmpl w:val="B77C9982"/>
    <w:lvl w:ilvl="0" w:tplc="4A7836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1361A7E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9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5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8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E155D51"/>
    <w:multiLevelType w:val="multilevel"/>
    <w:tmpl w:val="6E564AA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5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8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9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2">
    <w:nsid w:val="73B419A1"/>
    <w:multiLevelType w:val="multilevel"/>
    <w:tmpl w:val="B93CC8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3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4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7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8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9050A79"/>
    <w:multiLevelType w:val="hybridMultilevel"/>
    <w:tmpl w:val="713A3B5C"/>
    <w:lvl w:ilvl="0" w:tplc="8B165D3A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0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7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8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5"/>
  </w:num>
  <w:num w:numId="4">
    <w:abstractNumId w:val="169"/>
  </w:num>
  <w:num w:numId="5">
    <w:abstractNumId w:val="197"/>
  </w:num>
  <w:num w:numId="6">
    <w:abstractNumId w:val="163"/>
  </w:num>
  <w:num w:numId="7">
    <w:abstractNumId w:val="307"/>
  </w:num>
  <w:num w:numId="8">
    <w:abstractNumId w:val="255"/>
  </w:num>
  <w:num w:numId="9">
    <w:abstractNumId w:val="254"/>
  </w:num>
  <w:num w:numId="10">
    <w:abstractNumId w:val="258"/>
  </w:num>
  <w:num w:numId="11">
    <w:abstractNumId w:val="279"/>
  </w:num>
  <w:num w:numId="12">
    <w:abstractNumId w:val="177"/>
  </w:num>
  <w:num w:numId="13">
    <w:abstractNumId w:val="227"/>
  </w:num>
  <w:num w:numId="14">
    <w:abstractNumId w:val="145"/>
  </w:num>
  <w:num w:numId="15">
    <w:abstractNumId w:val="214"/>
  </w:num>
  <w:num w:numId="16">
    <w:abstractNumId w:val="287"/>
  </w:num>
  <w:num w:numId="17">
    <w:abstractNumId w:val="190"/>
  </w:num>
  <w:num w:numId="18">
    <w:abstractNumId w:val="274"/>
  </w:num>
  <w:num w:numId="19">
    <w:abstractNumId w:val="216"/>
  </w:num>
  <w:num w:numId="20">
    <w:abstractNumId w:val="175"/>
  </w:num>
  <w:num w:numId="21">
    <w:abstractNumId w:val="209"/>
  </w:num>
  <w:num w:numId="22">
    <w:abstractNumId w:val="291"/>
  </w:num>
  <w:num w:numId="23">
    <w:abstractNumId w:val="232"/>
  </w:num>
  <w:num w:numId="24">
    <w:abstractNumId w:val="281"/>
  </w:num>
  <w:num w:numId="25">
    <w:abstractNumId w:val="300"/>
  </w:num>
  <w:num w:numId="26">
    <w:abstractNumId w:val="134"/>
  </w:num>
  <w:num w:numId="27">
    <w:abstractNumId w:val="143"/>
  </w:num>
  <w:num w:numId="28">
    <w:abstractNumId w:val="165"/>
  </w:num>
  <w:num w:numId="29">
    <w:abstractNumId w:val="187"/>
  </w:num>
  <w:num w:numId="30">
    <w:abstractNumId w:val="236"/>
  </w:num>
  <w:num w:numId="31">
    <w:abstractNumId w:val="183"/>
  </w:num>
  <w:num w:numId="32">
    <w:abstractNumId w:val="157"/>
  </w:num>
  <w:num w:numId="33">
    <w:abstractNumId w:val="248"/>
  </w:num>
  <w:num w:numId="34">
    <w:abstractNumId w:val="123"/>
  </w:num>
  <w:num w:numId="35">
    <w:abstractNumId w:val="167"/>
  </w:num>
  <w:num w:numId="36">
    <w:abstractNumId w:val="180"/>
  </w:num>
  <w:num w:numId="37">
    <w:abstractNumId w:val="253"/>
  </w:num>
  <w:num w:numId="38">
    <w:abstractNumId w:val="179"/>
  </w:num>
  <w:num w:numId="39">
    <w:abstractNumId w:val="189"/>
  </w:num>
  <w:num w:numId="40">
    <w:abstractNumId w:val="250"/>
  </w:num>
  <w:num w:numId="41">
    <w:abstractNumId w:val="173"/>
  </w:num>
  <w:num w:numId="42">
    <w:abstractNumId w:val="224"/>
  </w:num>
  <w:num w:numId="43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20"/>
  </w:num>
  <w:num w:numId="45">
    <w:abstractNumId w:val="298"/>
  </w:num>
  <w:num w:numId="46">
    <w:abstractNumId w:val="289"/>
  </w:num>
  <w:num w:numId="47">
    <w:abstractNumId w:val="137"/>
  </w:num>
  <w:num w:numId="48">
    <w:abstractNumId w:val="166"/>
  </w:num>
  <w:num w:numId="49">
    <w:abstractNumId w:val="201"/>
  </w:num>
  <w:num w:numId="50">
    <w:abstractNumId w:val="273"/>
  </w:num>
  <w:num w:numId="51">
    <w:abstractNumId w:val="155"/>
  </w:num>
  <w:num w:numId="52">
    <w:abstractNumId w:val="172"/>
  </w:num>
  <w:num w:numId="53">
    <w:abstractNumId w:val="280"/>
  </w:num>
  <w:num w:numId="54">
    <w:abstractNumId w:val="295"/>
  </w:num>
  <w:num w:numId="55">
    <w:abstractNumId w:val="286"/>
  </w:num>
  <w:num w:numId="56">
    <w:abstractNumId w:val="132"/>
  </w:num>
  <w:num w:numId="57">
    <w:abstractNumId w:val="164"/>
  </w:num>
  <w:num w:numId="58">
    <w:abstractNumId w:val="268"/>
  </w:num>
  <w:num w:numId="59">
    <w:abstractNumId w:val="181"/>
  </w:num>
  <w:num w:numId="60">
    <w:abstractNumId w:val="223"/>
  </w:num>
  <w:num w:numId="61">
    <w:abstractNumId w:val="204"/>
  </w:num>
  <w:num w:numId="62">
    <w:abstractNumId w:val="276"/>
  </w:num>
  <w:num w:numId="63">
    <w:abstractNumId w:val="304"/>
  </w:num>
  <w:num w:numId="64">
    <w:abstractNumId w:val="271"/>
  </w:num>
  <w:num w:numId="65">
    <w:abstractNumId w:val="168"/>
  </w:num>
  <w:num w:numId="66">
    <w:abstractNumId w:val="256"/>
  </w:num>
  <w:num w:numId="67">
    <w:abstractNumId w:val="251"/>
  </w:num>
  <w:num w:numId="68">
    <w:abstractNumId w:val="229"/>
  </w:num>
  <w:num w:numId="69">
    <w:abstractNumId w:val="194"/>
  </w:num>
  <w:num w:numId="70">
    <w:abstractNumId w:val="265"/>
  </w:num>
  <w:num w:numId="71">
    <w:abstractNumId w:val="233"/>
  </w:num>
  <w:num w:numId="72">
    <w:abstractNumId w:val="285"/>
  </w:num>
  <w:num w:numId="73">
    <w:abstractNumId w:val="269"/>
  </w:num>
  <w:num w:numId="74">
    <w:abstractNumId w:val="294"/>
  </w:num>
  <w:num w:numId="75">
    <w:abstractNumId w:val="235"/>
  </w:num>
  <w:num w:numId="76">
    <w:abstractNumId w:val="243"/>
  </w:num>
  <w:num w:numId="77">
    <w:abstractNumId w:val="133"/>
  </w:num>
  <w:num w:numId="78">
    <w:abstractNumId w:val="198"/>
  </w:num>
  <w:num w:numId="79">
    <w:abstractNumId w:val="234"/>
  </w:num>
  <w:num w:numId="80">
    <w:abstractNumId w:val="191"/>
  </w:num>
  <w:num w:numId="81">
    <w:abstractNumId w:val="283"/>
  </w:num>
  <w:num w:numId="82">
    <w:abstractNumId w:val="302"/>
  </w:num>
  <w:num w:numId="83">
    <w:abstractNumId w:val="171"/>
  </w:num>
  <w:num w:numId="84">
    <w:abstractNumId w:val="192"/>
  </w:num>
  <w:num w:numId="85">
    <w:abstractNumId w:val="147"/>
  </w:num>
  <w:num w:numId="86">
    <w:abstractNumId w:val="151"/>
  </w:num>
  <w:num w:numId="87">
    <w:abstractNumId w:val="231"/>
  </w:num>
  <w:num w:numId="88">
    <w:abstractNumId w:val="282"/>
  </w:num>
  <w:num w:numId="89">
    <w:abstractNumId w:val="202"/>
  </w:num>
  <w:num w:numId="90">
    <w:abstractNumId w:val="150"/>
  </w:num>
  <w:num w:numId="91">
    <w:abstractNumId w:val="154"/>
  </w:num>
  <w:num w:numId="92">
    <w:abstractNumId w:val="238"/>
  </w:num>
  <w:num w:numId="93">
    <w:abstractNumId w:val="196"/>
  </w:num>
  <w:num w:numId="94">
    <w:abstractNumId w:val="275"/>
  </w:num>
  <w:num w:numId="95">
    <w:abstractNumId w:val="141"/>
  </w:num>
  <w:num w:numId="96">
    <w:abstractNumId w:val="185"/>
  </w:num>
  <w:num w:numId="97">
    <w:abstractNumId w:val="127"/>
  </w:num>
  <w:num w:numId="98">
    <w:abstractNumId w:val="208"/>
  </w:num>
  <w:num w:numId="99">
    <w:abstractNumId w:val="218"/>
  </w:num>
  <w:num w:numId="100">
    <w:abstractNumId w:val="213"/>
  </w:num>
  <w:num w:numId="101">
    <w:abstractNumId w:val="252"/>
  </w:num>
  <w:num w:numId="102">
    <w:abstractNumId w:val="195"/>
  </w:num>
  <w:num w:numId="103">
    <w:abstractNumId w:val="262"/>
  </w:num>
  <w:num w:numId="104">
    <w:abstractNumId w:val="125"/>
  </w:num>
  <w:num w:numId="105">
    <w:abstractNumId w:val="142"/>
  </w:num>
  <w:num w:numId="106">
    <w:abstractNumId w:val="240"/>
  </w:num>
  <w:num w:numId="107">
    <w:abstractNumId w:val="217"/>
  </w:num>
  <w:num w:numId="108">
    <w:abstractNumId w:val="210"/>
  </w:num>
  <w:num w:numId="109">
    <w:abstractNumId w:val="247"/>
  </w:num>
  <w:num w:numId="110">
    <w:abstractNumId w:val="278"/>
  </w:num>
  <w:num w:numId="111">
    <w:abstractNumId w:val="203"/>
  </w:num>
  <w:num w:numId="112">
    <w:abstractNumId w:val="174"/>
  </w:num>
  <w:num w:numId="113">
    <w:abstractNumId w:val="277"/>
  </w:num>
  <w:num w:numId="114">
    <w:abstractNumId w:val="290"/>
  </w:num>
  <w:num w:numId="115">
    <w:abstractNumId w:val="299"/>
  </w:num>
  <w:num w:numId="116">
    <w:abstractNumId w:val="267"/>
  </w:num>
  <w:num w:numId="117">
    <w:abstractNumId w:val="261"/>
  </w:num>
  <w:num w:numId="118">
    <w:abstractNumId w:val="135"/>
  </w:num>
  <w:num w:numId="119">
    <w:abstractNumId w:val="188"/>
  </w:num>
  <w:num w:numId="120">
    <w:abstractNumId w:val="182"/>
  </w:num>
  <w:num w:numId="121">
    <w:abstractNumId w:val="161"/>
  </w:num>
  <w:num w:numId="122">
    <w:abstractNumId w:val="264"/>
  </w:num>
  <w:num w:numId="123">
    <w:abstractNumId w:val="126"/>
  </w:num>
  <w:num w:numId="124">
    <w:abstractNumId w:val="212"/>
  </w:num>
  <w:num w:numId="125">
    <w:abstractNumId w:val="140"/>
  </w:num>
  <w:num w:numId="126">
    <w:abstractNumId w:val="221"/>
  </w:num>
  <w:num w:numId="127">
    <w:abstractNumId w:val="292"/>
  </w:num>
  <w:num w:numId="128">
    <w:abstractNumId w:val="193"/>
  </w:num>
  <w:num w:numId="129">
    <w:abstractNumId w:val="186"/>
  </w:num>
  <w:num w:numId="130">
    <w:abstractNumId w:val="158"/>
  </w:num>
  <w:num w:numId="131">
    <w:abstractNumId w:val="152"/>
  </w:num>
  <w:num w:numId="132">
    <w:abstractNumId w:val="148"/>
  </w:num>
  <w:num w:numId="133">
    <w:abstractNumId w:val="184"/>
  </w:num>
  <w:num w:numId="134">
    <w:abstractNumId w:val="200"/>
  </w:num>
  <w:num w:numId="135">
    <w:abstractNumId w:val="162"/>
  </w:num>
  <w:num w:numId="136">
    <w:abstractNumId w:val="284"/>
  </w:num>
  <w:num w:numId="137">
    <w:abstractNumId w:val="257"/>
  </w:num>
  <w:num w:numId="138">
    <w:abstractNumId w:val="149"/>
  </w:num>
  <w:num w:numId="139">
    <w:abstractNumId w:val="130"/>
  </w:num>
  <w:num w:numId="140">
    <w:abstractNumId w:val="206"/>
  </w:num>
  <w:num w:numId="141">
    <w:abstractNumId w:val="219"/>
  </w:num>
  <w:num w:numId="142">
    <w:abstractNumId w:val="144"/>
  </w:num>
  <w:num w:numId="143">
    <w:abstractNumId w:val="124"/>
  </w:num>
  <w:num w:numId="144">
    <w:abstractNumId w:val="129"/>
  </w:num>
  <w:num w:numId="145">
    <w:abstractNumId w:val="211"/>
  </w:num>
  <w:num w:numId="146">
    <w:abstractNumId w:val="230"/>
  </w:num>
  <w:numIdMacAtCleanup w:val="1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2335"/>
    <w:rsid w:val="00023116"/>
    <w:rsid w:val="00024EC1"/>
    <w:rsid w:val="000250B7"/>
    <w:rsid w:val="00026D0D"/>
    <w:rsid w:val="000272DC"/>
    <w:rsid w:val="0002744F"/>
    <w:rsid w:val="0002786B"/>
    <w:rsid w:val="000279EC"/>
    <w:rsid w:val="00027C63"/>
    <w:rsid w:val="000301E0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3D39"/>
    <w:rsid w:val="000743C6"/>
    <w:rsid w:val="000748D8"/>
    <w:rsid w:val="00074B44"/>
    <w:rsid w:val="00074D14"/>
    <w:rsid w:val="000762EB"/>
    <w:rsid w:val="00077E59"/>
    <w:rsid w:val="0008008F"/>
    <w:rsid w:val="00080728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3077"/>
    <w:rsid w:val="000945D0"/>
    <w:rsid w:val="000945DB"/>
    <w:rsid w:val="000949DE"/>
    <w:rsid w:val="0009661F"/>
    <w:rsid w:val="000A0528"/>
    <w:rsid w:val="000A0BE7"/>
    <w:rsid w:val="000A49CA"/>
    <w:rsid w:val="000A4C0F"/>
    <w:rsid w:val="000A6462"/>
    <w:rsid w:val="000A7B23"/>
    <w:rsid w:val="000A7BF6"/>
    <w:rsid w:val="000A7E80"/>
    <w:rsid w:val="000B0825"/>
    <w:rsid w:val="000B21D8"/>
    <w:rsid w:val="000B3AE6"/>
    <w:rsid w:val="000B3C8D"/>
    <w:rsid w:val="000B5199"/>
    <w:rsid w:val="000B5AC2"/>
    <w:rsid w:val="000B6C23"/>
    <w:rsid w:val="000B6F0B"/>
    <w:rsid w:val="000B7354"/>
    <w:rsid w:val="000B7C58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42B"/>
    <w:rsid w:val="000D7AA8"/>
    <w:rsid w:val="000D7AAF"/>
    <w:rsid w:val="000E0C9D"/>
    <w:rsid w:val="000E2129"/>
    <w:rsid w:val="000E265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7E1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2D2D"/>
    <w:rsid w:val="0013419E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47E2A"/>
    <w:rsid w:val="00151575"/>
    <w:rsid w:val="00151FAD"/>
    <w:rsid w:val="00152578"/>
    <w:rsid w:val="0015292D"/>
    <w:rsid w:val="00152CED"/>
    <w:rsid w:val="00153A4A"/>
    <w:rsid w:val="00156AE4"/>
    <w:rsid w:val="001578FD"/>
    <w:rsid w:val="00157FEC"/>
    <w:rsid w:val="001602D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4D09"/>
    <w:rsid w:val="001750D2"/>
    <w:rsid w:val="001751A2"/>
    <w:rsid w:val="0017542F"/>
    <w:rsid w:val="00176170"/>
    <w:rsid w:val="00176E43"/>
    <w:rsid w:val="00177A03"/>
    <w:rsid w:val="001807AE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4A8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A76B8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48C1"/>
    <w:rsid w:val="001F5D17"/>
    <w:rsid w:val="001F7688"/>
    <w:rsid w:val="002009D6"/>
    <w:rsid w:val="00200FBB"/>
    <w:rsid w:val="00202802"/>
    <w:rsid w:val="00203633"/>
    <w:rsid w:val="002041E4"/>
    <w:rsid w:val="002047C0"/>
    <w:rsid w:val="00204C7E"/>
    <w:rsid w:val="00206C6D"/>
    <w:rsid w:val="00207030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388D"/>
    <w:rsid w:val="00226755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633A"/>
    <w:rsid w:val="00257266"/>
    <w:rsid w:val="00257887"/>
    <w:rsid w:val="00257ED4"/>
    <w:rsid w:val="00260C7D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73C"/>
    <w:rsid w:val="00272D8A"/>
    <w:rsid w:val="0027431A"/>
    <w:rsid w:val="00277879"/>
    <w:rsid w:val="00281513"/>
    <w:rsid w:val="00281B44"/>
    <w:rsid w:val="002823AA"/>
    <w:rsid w:val="00282464"/>
    <w:rsid w:val="00283CB3"/>
    <w:rsid w:val="00284149"/>
    <w:rsid w:val="00287549"/>
    <w:rsid w:val="00292593"/>
    <w:rsid w:val="00292832"/>
    <w:rsid w:val="00292B3A"/>
    <w:rsid w:val="00292BF1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405E"/>
    <w:rsid w:val="002C51F3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2C"/>
    <w:rsid w:val="00306BBB"/>
    <w:rsid w:val="00310012"/>
    <w:rsid w:val="0031093F"/>
    <w:rsid w:val="00311835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4494"/>
    <w:rsid w:val="0032506B"/>
    <w:rsid w:val="00325214"/>
    <w:rsid w:val="003254C4"/>
    <w:rsid w:val="00327726"/>
    <w:rsid w:val="0033075B"/>
    <w:rsid w:val="003308E6"/>
    <w:rsid w:val="00330B5B"/>
    <w:rsid w:val="003313A6"/>
    <w:rsid w:val="003324AB"/>
    <w:rsid w:val="00333C3D"/>
    <w:rsid w:val="00333F99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4FA"/>
    <w:rsid w:val="00350A77"/>
    <w:rsid w:val="00350ED5"/>
    <w:rsid w:val="00351753"/>
    <w:rsid w:val="00353412"/>
    <w:rsid w:val="00354718"/>
    <w:rsid w:val="00354961"/>
    <w:rsid w:val="00354E12"/>
    <w:rsid w:val="00355108"/>
    <w:rsid w:val="0035630C"/>
    <w:rsid w:val="00357ABA"/>
    <w:rsid w:val="0036136F"/>
    <w:rsid w:val="003632C3"/>
    <w:rsid w:val="0036361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5FC5"/>
    <w:rsid w:val="003861D6"/>
    <w:rsid w:val="00390110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2107"/>
    <w:rsid w:val="003A43F8"/>
    <w:rsid w:val="003A4EDE"/>
    <w:rsid w:val="003A64A7"/>
    <w:rsid w:val="003B084A"/>
    <w:rsid w:val="003B1068"/>
    <w:rsid w:val="003B1B77"/>
    <w:rsid w:val="003B296D"/>
    <w:rsid w:val="003B3182"/>
    <w:rsid w:val="003B3738"/>
    <w:rsid w:val="003B4297"/>
    <w:rsid w:val="003B48B4"/>
    <w:rsid w:val="003B4ACE"/>
    <w:rsid w:val="003B4D41"/>
    <w:rsid w:val="003B55B6"/>
    <w:rsid w:val="003B5C74"/>
    <w:rsid w:val="003B6A9F"/>
    <w:rsid w:val="003B6CF6"/>
    <w:rsid w:val="003C0393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18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0AE9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077"/>
    <w:rsid w:val="0041391C"/>
    <w:rsid w:val="004144BC"/>
    <w:rsid w:val="00414533"/>
    <w:rsid w:val="00414657"/>
    <w:rsid w:val="00415970"/>
    <w:rsid w:val="0041653C"/>
    <w:rsid w:val="00417CD3"/>
    <w:rsid w:val="00420FD3"/>
    <w:rsid w:val="0042129F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313"/>
    <w:rsid w:val="00492628"/>
    <w:rsid w:val="00492D7B"/>
    <w:rsid w:val="00493876"/>
    <w:rsid w:val="00494BAF"/>
    <w:rsid w:val="00495C0E"/>
    <w:rsid w:val="00497205"/>
    <w:rsid w:val="00497558"/>
    <w:rsid w:val="004A02DC"/>
    <w:rsid w:val="004A0755"/>
    <w:rsid w:val="004A1F75"/>
    <w:rsid w:val="004A236B"/>
    <w:rsid w:val="004A2C0E"/>
    <w:rsid w:val="004A3E77"/>
    <w:rsid w:val="004A509A"/>
    <w:rsid w:val="004A5277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5238"/>
    <w:rsid w:val="004B717C"/>
    <w:rsid w:val="004C08E4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22A0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0C2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833"/>
    <w:rsid w:val="00504E8D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114"/>
    <w:rsid w:val="00521791"/>
    <w:rsid w:val="00522631"/>
    <w:rsid w:val="00522C64"/>
    <w:rsid w:val="00523CC5"/>
    <w:rsid w:val="00523D09"/>
    <w:rsid w:val="005241F0"/>
    <w:rsid w:val="00524D1E"/>
    <w:rsid w:val="00526EFD"/>
    <w:rsid w:val="00530676"/>
    <w:rsid w:val="00532F71"/>
    <w:rsid w:val="0053326A"/>
    <w:rsid w:val="00533D28"/>
    <w:rsid w:val="005341F8"/>
    <w:rsid w:val="0053555D"/>
    <w:rsid w:val="005364B3"/>
    <w:rsid w:val="00537AA8"/>
    <w:rsid w:val="00537D2F"/>
    <w:rsid w:val="00542740"/>
    <w:rsid w:val="00542FD5"/>
    <w:rsid w:val="005441E4"/>
    <w:rsid w:val="00544A6E"/>
    <w:rsid w:val="005457BD"/>
    <w:rsid w:val="00551B2D"/>
    <w:rsid w:val="00554506"/>
    <w:rsid w:val="00556170"/>
    <w:rsid w:val="00557836"/>
    <w:rsid w:val="00557FDE"/>
    <w:rsid w:val="005602C8"/>
    <w:rsid w:val="00561FA7"/>
    <w:rsid w:val="00562F02"/>
    <w:rsid w:val="00566AC0"/>
    <w:rsid w:val="00567540"/>
    <w:rsid w:val="00571586"/>
    <w:rsid w:val="0057175D"/>
    <w:rsid w:val="0057198F"/>
    <w:rsid w:val="00571B74"/>
    <w:rsid w:val="00571CD1"/>
    <w:rsid w:val="00572E14"/>
    <w:rsid w:val="00573469"/>
    <w:rsid w:val="00573508"/>
    <w:rsid w:val="0057360F"/>
    <w:rsid w:val="00574890"/>
    <w:rsid w:val="00576148"/>
    <w:rsid w:val="00576F77"/>
    <w:rsid w:val="00580A25"/>
    <w:rsid w:val="0058167E"/>
    <w:rsid w:val="00582C84"/>
    <w:rsid w:val="00582F96"/>
    <w:rsid w:val="005847F2"/>
    <w:rsid w:val="00584E1D"/>
    <w:rsid w:val="00585906"/>
    <w:rsid w:val="00591CE8"/>
    <w:rsid w:val="00594C00"/>
    <w:rsid w:val="005952D5"/>
    <w:rsid w:val="00595EFF"/>
    <w:rsid w:val="00597FD4"/>
    <w:rsid w:val="005A0543"/>
    <w:rsid w:val="005A0990"/>
    <w:rsid w:val="005A1281"/>
    <w:rsid w:val="005A13D6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7D1D"/>
    <w:rsid w:val="005C006C"/>
    <w:rsid w:val="005C3DA8"/>
    <w:rsid w:val="005C5BF3"/>
    <w:rsid w:val="005C71C1"/>
    <w:rsid w:val="005C7418"/>
    <w:rsid w:val="005C7473"/>
    <w:rsid w:val="005C7766"/>
    <w:rsid w:val="005D1525"/>
    <w:rsid w:val="005D1774"/>
    <w:rsid w:val="005D1AD6"/>
    <w:rsid w:val="005D2282"/>
    <w:rsid w:val="005D3C78"/>
    <w:rsid w:val="005D6A0B"/>
    <w:rsid w:val="005E00B2"/>
    <w:rsid w:val="005E18BA"/>
    <w:rsid w:val="005E1DE0"/>
    <w:rsid w:val="005E2424"/>
    <w:rsid w:val="005E4B19"/>
    <w:rsid w:val="005E4FCC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31A5"/>
    <w:rsid w:val="00623262"/>
    <w:rsid w:val="00623FCC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6699"/>
    <w:rsid w:val="00636830"/>
    <w:rsid w:val="00637214"/>
    <w:rsid w:val="0063740E"/>
    <w:rsid w:val="006400D4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115F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8F5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860"/>
    <w:rsid w:val="006A4C49"/>
    <w:rsid w:val="006A5667"/>
    <w:rsid w:val="006A5F10"/>
    <w:rsid w:val="006A71A7"/>
    <w:rsid w:val="006B0641"/>
    <w:rsid w:val="006B176A"/>
    <w:rsid w:val="006B2554"/>
    <w:rsid w:val="006B28B8"/>
    <w:rsid w:val="006B3492"/>
    <w:rsid w:val="006B4177"/>
    <w:rsid w:val="006B49A9"/>
    <w:rsid w:val="006B5369"/>
    <w:rsid w:val="006B6512"/>
    <w:rsid w:val="006B654F"/>
    <w:rsid w:val="006B7DB8"/>
    <w:rsid w:val="006C00D3"/>
    <w:rsid w:val="006C0C19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5E69"/>
    <w:rsid w:val="006C6252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3DBB"/>
    <w:rsid w:val="006E43F5"/>
    <w:rsid w:val="006E49AC"/>
    <w:rsid w:val="006E6324"/>
    <w:rsid w:val="006E639D"/>
    <w:rsid w:val="006E666A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912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C45"/>
    <w:rsid w:val="007204B8"/>
    <w:rsid w:val="0072062E"/>
    <w:rsid w:val="00720FF5"/>
    <w:rsid w:val="00721DEA"/>
    <w:rsid w:val="00723539"/>
    <w:rsid w:val="00724369"/>
    <w:rsid w:val="007244C2"/>
    <w:rsid w:val="00724BB4"/>
    <w:rsid w:val="00725D87"/>
    <w:rsid w:val="007260AE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908"/>
    <w:rsid w:val="00740163"/>
    <w:rsid w:val="0074056D"/>
    <w:rsid w:val="00741839"/>
    <w:rsid w:val="00742D11"/>
    <w:rsid w:val="00742D87"/>
    <w:rsid w:val="00742E88"/>
    <w:rsid w:val="007446E3"/>
    <w:rsid w:val="00744E14"/>
    <w:rsid w:val="00745DD0"/>
    <w:rsid w:val="00746806"/>
    <w:rsid w:val="007475B1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4837"/>
    <w:rsid w:val="00774E74"/>
    <w:rsid w:val="00775210"/>
    <w:rsid w:val="007756CE"/>
    <w:rsid w:val="00775D62"/>
    <w:rsid w:val="00777146"/>
    <w:rsid w:val="0078026C"/>
    <w:rsid w:val="00781259"/>
    <w:rsid w:val="00782986"/>
    <w:rsid w:val="007836A9"/>
    <w:rsid w:val="00784663"/>
    <w:rsid w:val="00784A74"/>
    <w:rsid w:val="00784DA3"/>
    <w:rsid w:val="00785E95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160A"/>
    <w:rsid w:val="007A37BF"/>
    <w:rsid w:val="007A4348"/>
    <w:rsid w:val="007B0BE3"/>
    <w:rsid w:val="007B0F4E"/>
    <w:rsid w:val="007B11EA"/>
    <w:rsid w:val="007B1C83"/>
    <w:rsid w:val="007B4B62"/>
    <w:rsid w:val="007B6267"/>
    <w:rsid w:val="007B632F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74"/>
    <w:rsid w:val="007D3BD7"/>
    <w:rsid w:val="007D560C"/>
    <w:rsid w:val="007D70B5"/>
    <w:rsid w:val="007D7575"/>
    <w:rsid w:val="007E0686"/>
    <w:rsid w:val="007E1D33"/>
    <w:rsid w:val="007E2086"/>
    <w:rsid w:val="007E27B7"/>
    <w:rsid w:val="007E3751"/>
    <w:rsid w:val="007E4113"/>
    <w:rsid w:val="007E439D"/>
    <w:rsid w:val="007E4ED7"/>
    <w:rsid w:val="007E5FFA"/>
    <w:rsid w:val="007E7156"/>
    <w:rsid w:val="007F0F74"/>
    <w:rsid w:val="007F0FD1"/>
    <w:rsid w:val="007F20D2"/>
    <w:rsid w:val="007F59F9"/>
    <w:rsid w:val="007F5F2E"/>
    <w:rsid w:val="007F61FD"/>
    <w:rsid w:val="007F6CA0"/>
    <w:rsid w:val="007F7B93"/>
    <w:rsid w:val="008000BF"/>
    <w:rsid w:val="0080082B"/>
    <w:rsid w:val="00800BDC"/>
    <w:rsid w:val="00800EBE"/>
    <w:rsid w:val="0081000C"/>
    <w:rsid w:val="0081190B"/>
    <w:rsid w:val="00812A10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7E3"/>
    <w:rsid w:val="00820A25"/>
    <w:rsid w:val="00820B5F"/>
    <w:rsid w:val="00821D7E"/>
    <w:rsid w:val="00822210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5215"/>
    <w:rsid w:val="0085623E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66E0F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395D"/>
    <w:rsid w:val="008A3B56"/>
    <w:rsid w:val="008A4C04"/>
    <w:rsid w:val="008A59DB"/>
    <w:rsid w:val="008A5A5E"/>
    <w:rsid w:val="008A5C32"/>
    <w:rsid w:val="008B05FA"/>
    <w:rsid w:val="008B0C0D"/>
    <w:rsid w:val="008B1174"/>
    <w:rsid w:val="008B1784"/>
    <w:rsid w:val="008B3E6E"/>
    <w:rsid w:val="008B4825"/>
    <w:rsid w:val="008B4B50"/>
    <w:rsid w:val="008B5C49"/>
    <w:rsid w:val="008B5D3B"/>
    <w:rsid w:val="008B67BD"/>
    <w:rsid w:val="008B74C9"/>
    <w:rsid w:val="008B7FEC"/>
    <w:rsid w:val="008C083E"/>
    <w:rsid w:val="008C1600"/>
    <w:rsid w:val="008C2231"/>
    <w:rsid w:val="008C2B5F"/>
    <w:rsid w:val="008C38FB"/>
    <w:rsid w:val="008C69F9"/>
    <w:rsid w:val="008C6D40"/>
    <w:rsid w:val="008C704C"/>
    <w:rsid w:val="008D07B1"/>
    <w:rsid w:val="008D15C5"/>
    <w:rsid w:val="008D25E1"/>
    <w:rsid w:val="008D2D42"/>
    <w:rsid w:val="008D4D48"/>
    <w:rsid w:val="008D67C0"/>
    <w:rsid w:val="008D6A1D"/>
    <w:rsid w:val="008D7165"/>
    <w:rsid w:val="008D730F"/>
    <w:rsid w:val="008E0E98"/>
    <w:rsid w:val="008E216E"/>
    <w:rsid w:val="008E27F8"/>
    <w:rsid w:val="008E693A"/>
    <w:rsid w:val="008F0362"/>
    <w:rsid w:val="008F053B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2EAF"/>
    <w:rsid w:val="009039F9"/>
    <w:rsid w:val="00903C2E"/>
    <w:rsid w:val="00904CE5"/>
    <w:rsid w:val="00905BED"/>
    <w:rsid w:val="00906737"/>
    <w:rsid w:val="00910D2B"/>
    <w:rsid w:val="0091134B"/>
    <w:rsid w:val="00911E64"/>
    <w:rsid w:val="0091260E"/>
    <w:rsid w:val="00912858"/>
    <w:rsid w:val="00912A19"/>
    <w:rsid w:val="00913C74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8B3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B47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412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23D"/>
    <w:rsid w:val="009B6E83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3338"/>
    <w:rsid w:val="00A047EF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0BDA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44BD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6C9"/>
    <w:rsid w:val="00A61E8E"/>
    <w:rsid w:val="00A631E3"/>
    <w:rsid w:val="00A639A0"/>
    <w:rsid w:val="00A64242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232B"/>
    <w:rsid w:val="00A83DCA"/>
    <w:rsid w:val="00A840DF"/>
    <w:rsid w:val="00A84A82"/>
    <w:rsid w:val="00A84BD0"/>
    <w:rsid w:val="00A85F67"/>
    <w:rsid w:val="00A86695"/>
    <w:rsid w:val="00A8682A"/>
    <w:rsid w:val="00A90250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A6FDE"/>
    <w:rsid w:val="00AB06F1"/>
    <w:rsid w:val="00AB28C2"/>
    <w:rsid w:val="00AB2B85"/>
    <w:rsid w:val="00AB3661"/>
    <w:rsid w:val="00AB46D5"/>
    <w:rsid w:val="00AC012A"/>
    <w:rsid w:val="00AC0B08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4C35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334D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F7C"/>
    <w:rsid w:val="00AF70EA"/>
    <w:rsid w:val="00B00312"/>
    <w:rsid w:val="00B0072A"/>
    <w:rsid w:val="00B00CCC"/>
    <w:rsid w:val="00B01542"/>
    <w:rsid w:val="00B01B99"/>
    <w:rsid w:val="00B02275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368A"/>
    <w:rsid w:val="00B14595"/>
    <w:rsid w:val="00B158A7"/>
    <w:rsid w:val="00B15FAE"/>
    <w:rsid w:val="00B176D1"/>
    <w:rsid w:val="00B203CA"/>
    <w:rsid w:val="00B2140A"/>
    <w:rsid w:val="00B214A4"/>
    <w:rsid w:val="00B21926"/>
    <w:rsid w:val="00B2284B"/>
    <w:rsid w:val="00B234A1"/>
    <w:rsid w:val="00B24365"/>
    <w:rsid w:val="00B25E99"/>
    <w:rsid w:val="00B30543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BB8"/>
    <w:rsid w:val="00B44DFC"/>
    <w:rsid w:val="00B45C30"/>
    <w:rsid w:val="00B47D29"/>
    <w:rsid w:val="00B52410"/>
    <w:rsid w:val="00B54312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26DB"/>
    <w:rsid w:val="00B8322D"/>
    <w:rsid w:val="00B837F4"/>
    <w:rsid w:val="00B84530"/>
    <w:rsid w:val="00B8490E"/>
    <w:rsid w:val="00B84C2C"/>
    <w:rsid w:val="00B85149"/>
    <w:rsid w:val="00B852AB"/>
    <w:rsid w:val="00B85731"/>
    <w:rsid w:val="00B86928"/>
    <w:rsid w:val="00B92B7E"/>
    <w:rsid w:val="00B948F3"/>
    <w:rsid w:val="00B94C87"/>
    <w:rsid w:val="00B95170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49F1"/>
    <w:rsid w:val="00BB6B94"/>
    <w:rsid w:val="00BB71A3"/>
    <w:rsid w:val="00BB799C"/>
    <w:rsid w:val="00BC08DC"/>
    <w:rsid w:val="00BC19F1"/>
    <w:rsid w:val="00BC281E"/>
    <w:rsid w:val="00BC3122"/>
    <w:rsid w:val="00BC42E2"/>
    <w:rsid w:val="00BC4ACE"/>
    <w:rsid w:val="00BC4D99"/>
    <w:rsid w:val="00BC553A"/>
    <w:rsid w:val="00BC5FA3"/>
    <w:rsid w:val="00BD1A71"/>
    <w:rsid w:val="00BD1C4C"/>
    <w:rsid w:val="00BD2672"/>
    <w:rsid w:val="00BD29A7"/>
    <w:rsid w:val="00BD29C9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0FBC"/>
    <w:rsid w:val="00C011A2"/>
    <w:rsid w:val="00C022C5"/>
    <w:rsid w:val="00C02BAE"/>
    <w:rsid w:val="00C03388"/>
    <w:rsid w:val="00C05E2F"/>
    <w:rsid w:val="00C06FC1"/>
    <w:rsid w:val="00C10E9F"/>
    <w:rsid w:val="00C11927"/>
    <w:rsid w:val="00C1220E"/>
    <w:rsid w:val="00C126B6"/>
    <w:rsid w:val="00C12867"/>
    <w:rsid w:val="00C1318D"/>
    <w:rsid w:val="00C13FAB"/>
    <w:rsid w:val="00C1447F"/>
    <w:rsid w:val="00C145E4"/>
    <w:rsid w:val="00C14FCB"/>
    <w:rsid w:val="00C152DB"/>
    <w:rsid w:val="00C15618"/>
    <w:rsid w:val="00C15D9D"/>
    <w:rsid w:val="00C2026D"/>
    <w:rsid w:val="00C2143D"/>
    <w:rsid w:val="00C21BE7"/>
    <w:rsid w:val="00C2234F"/>
    <w:rsid w:val="00C2270A"/>
    <w:rsid w:val="00C228D5"/>
    <w:rsid w:val="00C231BD"/>
    <w:rsid w:val="00C2326F"/>
    <w:rsid w:val="00C233C4"/>
    <w:rsid w:val="00C24812"/>
    <w:rsid w:val="00C24BEC"/>
    <w:rsid w:val="00C24D19"/>
    <w:rsid w:val="00C2504F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3732F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608"/>
    <w:rsid w:val="00C52B7F"/>
    <w:rsid w:val="00C52C35"/>
    <w:rsid w:val="00C544DB"/>
    <w:rsid w:val="00C57CFA"/>
    <w:rsid w:val="00C604C4"/>
    <w:rsid w:val="00C61A2E"/>
    <w:rsid w:val="00C62A1E"/>
    <w:rsid w:val="00C63986"/>
    <w:rsid w:val="00C648FE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62A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B09"/>
    <w:rsid w:val="00CA1CFB"/>
    <w:rsid w:val="00CA229B"/>
    <w:rsid w:val="00CA297D"/>
    <w:rsid w:val="00CA305C"/>
    <w:rsid w:val="00CA3178"/>
    <w:rsid w:val="00CA42B8"/>
    <w:rsid w:val="00CA7F1C"/>
    <w:rsid w:val="00CA7F24"/>
    <w:rsid w:val="00CB0487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C70A5"/>
    <w:rsid w:val="00CD2ACC"/>
    <w:rsid w:val="00CD5063"/>
    <w:rsid w:val="00CD74FF"/>
    <w:rsid w:val="00CE0ED1"/>
    <w:rsid w:val="00CE1A5F"/>
    <w:rsid w:val="00CE1DEE"/>
    <w:rsid w:val="00CE2B86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6B8E"/>
    <w:rsid w:val="00CF78A4"/>
    <w:rsid w:val="00D00254"/>
    <w:rsid w:val="00D00FC7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39D4"/>
    <w:rsid w:val="00D14829"/>
    <w:rsid w:val="00D14D38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26D7A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403D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A9D"/>
    <w:rsid w:val="00D63EA7"/>
    <w:rsid w:val="00D65609"/>
    <w:rsid w:val="00D66218"/>
    <w:rsid w:val="00D66EC4"/>
    <w:rsid w:val="00D679EB"/>
    <w:rsid w:val="00D70B90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C89"/>
    <w:rsid w:val="00D86C3D"/>
    <w:rsid w:val="00D87747"/>
    <w:rsid w:val="00D909CE"/>
    <w:rsid w:val="00D928F1"/>
    <w:rsid w:val="00D95AEF"/>
    <w:rsid w:val="00D95F44"/>
    <w:rsid w:val="00D9719B"/>
    <w:rsid w:val="00DA043A"/>
    <w:rsid w:val="00DA09AE"/>
    <w:rsid w:val="00DA0C90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5C95"/>
    <w:rsid w:val="00DA72A9"/>
    <w:rsid w:val="00DB0104"/>
    <w:rsid w:val="00DB0497"/>
    <w:rsid w:val="00DB0D26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270"/>
    <w:rsid w:val="00DD1783"/>
    <w:rsid w:val="00DD17DD"/>
    <w:rsid w:val="00DD249D"/>
    <w:rsid w:val="00DD26CD"/>
    <w:rsid w:val="00DD2BDF"/>
    <w:rsid w:val="00DD4BD1"/>
    <w:rsid w:val="00DD4D6D"/>
    <w:rsid w:val="00DE0140"/>
    <w:rsid w:val="00DE0814"/>
    <w:rsid w:val="00DE2CB1"/>
    <w:rsid w:val="00DE4E5A"/>
    <w:rsid w:val="00DE4F23"/>
    <w:rsid w:val="00DE76E9"/>
    <w:rsid w:val="00DF1E77"/>
    <w:rsid w:val="00DF2485"/>
    <w:rsid w:val="00DF266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4B3B"/>
    <w:rsid w:val="00E2566D"/>
    <w:rsid w:val="00E25B74"/>
    <w:rsid w:val="00E2774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6CC9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1A7F"/>
    <w:rsid w:val="00EA3857"/>
    <w:rsid w:val="00EA45CA"/>
    <w:rsid w:val="00EA4893"/>
    <w:rsid w:val="00EB1F8E"/>
    <w:rsid w:val="00EB29CB"/>
    <w:rsid w:val="00EB2B13"/>
    <w:rsid w:val="00EB2CA5"/>
    <w:rsid w:val="00EB2EDD"/>
    <w:rsid w:val="00EB4C07"/>
    <w:rsid w:val="00EB5C24"/>
    <w:rsid w:val="00EB5F01"/>
    <w:rsid w:val="00EB64C8"/>
    <w:rsid w:val="00EB6721"/>
    <w:rsid w:val="00EC32B0"/>
    <w:rsid w:val="00EC3725"/>
    <w:rsid w:val="00EC4376"/>
    <w:rsid w:val="00EC5B20"/>
    <w:rsid w:val="00EC5D64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89D"/>
    <w:rsid w:val="00EE25CF"/>
    <w:rsid w:val="00EE4453"/>
    <w:rsid w:val="00EE4605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CCB"/>
    <w:rsid w:val="00F46185"/>
    <w:rsid w:val="00F46E38"/>
    <w:rsid w:val="00F4730C"/>
    <w:rsid w:val="00F5008D"/>
    <w:rsid w:val="00F50439"/>
    <w:rsid w:val="00F50759"/>
    <w:rsid w:val="00F51694"/>
    <w:rsid w:val="00F51AC2"/>
    <w:rsid w:val="00F52246"/>
    <w:rsid w:val="00F52594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905"/>
    <w:rsid w:val="00F91A04"/>
    <w:rsid w:val="00F91B61"/>
    <w:rsid w:val="00F91C39"/>
    <w:rsid w:val="00F9396F"/>
    <w:rsid w:val="00F93F5B"/>
    <w:rsid w:val="00F95C47"/>
    <w:rsid w:val="00F97EA7"/>
    <w:rsid w:val="00FA0A9A"/>
    <w:rsid w:val="00FA0BDD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2CBB"/>
    <w:rsid w:val="00FB53E6"/>
    <w:rsid w:val="00FB5848"/>
    <w:rsid w:val="00FB5A95"/>
    <w:rsid w:val="00FB671B"/>
    <w:rsid w:val="00FC0B09"/>
    <w:rsid w:val="00FC0C49"/>
    <w:rsid w:val="00FC231F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2737"/>
    <w:rsid w:val="00FF4F17"/>
    <w:rsid w:val="00FF5896"/>
    <w:rsid w:val="00FF5E68"/>
    <w:rsid w:val="00FF5EB6"/>
    <w:rsid w:val="00FF6BAD"/>
    <w:rsid w:val="00FF75E7"/>
    <w:rsid w:val="00FF7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  <w:style w:type="paragraph" w:styleId="Bezodstpw">
    <w:name w:val="No Spacing"/>
    <w:uiPriority w:val="1"/>
    <w:qFormat/>
    <w:rsid w:val="00B02275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D89C5-8FFA-4862-80B0-F47DB84C5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1449</Words>
  <Characters>8698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10127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4</cp:revision>
  <cp:lastPrinted>2019-03-19T13:31:00Z</cp:lastPrinted>
  <dcterms:created xsi:type="dcterms:W3CDTF">2019-03-20T07:45:00Z</dcterms:created>
  <dcterms:modified xsi:type="dcterms:W3CDTF">2019-03-20T07:49:00Z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