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Default="0084037E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AD1FE2" w:rsidRDefault="00ED40BF" w:rsidP="00AD1FE2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  <w:r w:rsidRPr="00AD1FE2">
        <w:rPr>
          <w:rStyle w:val="Domylnaczcionkaakapitu1"/>
          <w:sz w:val="24"/>
          <w:szCs w:val="24"/>
        </w:rPr>
        <w:t xml:space="preserve"> </w:t>
      </w:r>
    </w:p>
    <w:p w:rsidR="00765C8A" w:rsidRDefault="00765C8A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C62928" w:rsidRPr="002A1530" w:rsidRDefault="00C62928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765C8A" w:rsidRPr="00AD1FE2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C62928" w:rsidRPr="00C62928">
        <w:rPr>
          <w:rStyle w:val="Domylnaczcionkaakapitu1"/>
          <w:b/>
          <w:iCs/>
          <w:sz w:val="24"/>
          <w:szCs w:val="24"/>
        </w:rPr>
        <w:t xml:space="preserve">Sukcesywna dostawa kruszyw wraz z transportem z przeznaczeniem na bieżące naprawy dróg </w:t>
      </w:r>
      <w:r w:rsidR="00C62928">
        <w:rPr>
          <w:rStyle w:val="Domylnaczcionkaakapitu1"/>
          <w:b/>
          <w:iCs/>
          <w:sz w:val="24"/>
          <w:szCs w:val="24"/>
        </w:rPr>
        <w:t xml:space="preserve">        </w:t>
      </w:r>
      <w:r w:rsidR="00C62928" w:rsidRPr="00C62928">
        <w:rPr>
          <w:rStyle w:val="Domylnaczcionkaakapitu1"/>
          <w:b/>
          <w:iCs/>
          <w:sz w:val="24"/>
          <w:szCs w:val="24"/>
        </w:rPr>
        <w:t>na terenie Gminy Sławno</w:t>
      </w:r>
      <w:r w:rsidR="001056AB" w:rsidRPr="00BD29A7">
        <w:rPr>
          <w:rFonts w:cs="Times New Roman"/>
          <w:b/>
          <w:sz w:val="24"/>
          <w:szCs w:val="24"/>
        </w:rPr>
        <w:t>”</w:t>
      </w:r>
      <w:r w:rsidR="001056AB"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</w:t>
      </w:r>
      <w:r w:rsidR="00350818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62928" w:rsidRDefault="00C62928" w:rsidP="00765C8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B27231" w:rsidRPr="00B64AC2" w:rsidRDefault="00B27231" w:rsidP="00104E73">
      <w:pPr>
        <w:pStyle w:val="Lista"/>
        <w:spacing w:line="240" w:lineRule="auto"/>
        <w:jc w:val="both"/>
        <w:rPr>
          <w:rFonts w:cs="Times New Roman"/>
          <w:b/>
          <w:sz w:val="24"/>
          <w:szCs w:val="24"/>
        </w:rPr>
      </w:pPr>
      <w:r w:rsidRPr="00B64AC2">
        <w:rPr>
          <w:rFonts w:cs="Times New Roman"/>
          <w:b/>
          <w:sz w:val="24"/>
          <w:szCs w:val="24"/>
        </w:rPr>
        <w:t xml:space="preserve">Część </w:t>
      </w:r>
      <w:r w:rsidR="007C6E2D" w:rsidRPr="00B64AC2">
        <w:rPr>
          <w:rFonts w:cs="Times New Roman"/>
          <w:b/>
          <w:sz w:val="24"/>
          <w:szCs w:val="24"/>
        </w:rPr>
        <w:t>nr 1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B64AC2" w:rsidRDefault="00B64AC2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AD1FE2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 xml:space="preserve">jest ceną ostateczną obejmującą wszystkie koszty i składniki związane </w:t>
      </w:r>
      <w:r w:rsidRPr="00AD1FE2">
        <w:rPr>
          <w:rStyle w:val="Domylnaczcionkaakapitu1"/>
          <w:b/>
          <w:i/>
          <w:sz w:val="24"/>
          <w:szCs w:val="24"/>
        </w:rPr>
        <w:t>z realizacją zamówienia w tym podatek VAT.</w:t>
      </w:r>
    </w:p>
    <w:p w:rsidR="00C62928" w:rsidRPr="00AD1FE2" w:rsidRDefault="00C62928" w:rsidP="00765C8A">
      <w:pPr>
        <w:spacing w:line="240" w:lineRule="auto"/>
        <w:jc w:val="both"/>
        <w:rPr>
          <w:bCs/>
          <w:sz w:val="24"/>
          <w:szCs w:val="24"/>
        </w:rPr>
      </w:pPr>
    </w:p>
    <w:p w:rsidR="00765C8A" w:rsidRPr="00AD1FE2" w:rsidRDefault="00765C8A" w:rsidP="00765C8A">
      <w:pPr>
        <w:spacing w:line="240" w:lineRule="auto"/>
        <w:jc w:val="both"/>
        <w:rPr>
          <w:sz w:val="24"/>
          <w:szCs w:val="24"/>
        </w:rPr>
      </w:pPr>
      <w:r w:rsidRPr="00AD1FE2">
        <w:rPr>
          <w:rStyle w:val="Domylnaczcionkaakapitu1"/>
          <w:sz w:val="24"/>
          <w:szCs w:val="24"/>
        </w:rPr>
        <w:t xml:space="preserve">Wysokość kary umownej </w:t>
      </w:r>
      <w:r w:rsidR="003A7FEB" w:rsidRPr="00AD1FE2">
        <w:rPr>
          <w:sz w:val="24"/>
          <w:szCs w:val="24"/>
        </w:rPr>
        <w:t>za niewykonani</w:t>
      </w:r>
      <w:r w:rsidR="00B97118">
        <w:rPr>
          <w:sz w:val="24"/>
          <w:szCs w:val="24"/>
        </w:rPr>
        <w:t>e</w:t>
      </w:r>
      <w:r w:rsidR="003A7FEB" w:rsidRPr="00AD1FE2">
        <w:rPr>
          <w:sz w:val="24"/>
          <w:szCs w:val="24"/>
        </w:rPr>
        <w:t xml:space="preserve"> w terminie przedmiotu zamówienia wynosi …</w:t>
      </w:r>
      <w:r w:rsidR="00C62928">
        <w:rPr>
          <w:sz w:val="24"/>
          <w:szCs w:val="24"/>
        </w:rPr>
        <w:t>...</w:t>
      </w:r>
      <w:r w:rsidR="003A7FEB" w:rsidRPr="00AD1FE2">
        <w:rPr>
          <w:sz w:val="24"/>
          <w:szCs w:val="24"/>
        </w:rPr>
        <w:t xml:space="preserve"> % (nie mniej niż 0,2 % i nie więcej niż 1 %) </w:t>
      </w:r>
      <w:r w:rsidRPr="00AD1FE2">
        <w:rPr>
          <w:sz w:val="24"/>
          <w:szCs w:val="24"/>
        </w:rPr>
        <w:t>za każdy rozpoczęty dzień</w:t>
      </w:r>
      <w:r w:rsidR="003A7FEB" w:rsidRPr="00AD1FE2">
        <w:rPr>
          <w:sz w:val="24"/>
          <w:szCs w:val="24"/>
        </w:rPr>
        <w:t xml:space="preserve"> zwłoki</w:t>
      </w:r>
      <w:r w:rsidRPr="00AD1FE2">
        <w:rPr>
          <w:rStyle w:val="Domylnaczcionkaakapitu1"/>
          <w:sz w:val="24"/>
          <w:szCs w:val="24"/>
        </w:rPr>
        <w:t>.</w:t>
      </w:r>
    </w:p>
    <w:p w:rsidR="00C62928" w:rsidRDefault="00C62928" w:rsidP="00E6116D">
      <w:pPr>
        <w:spacing w:line="240" w:lineRule="auto"/>
        <w:jc w:val="both"/>
        <w:rPr>
          <w:bCs/>
          <w:sz w:val="24"/>
          <w:szCs w:val="24"/>
        </w:rPr>
      </w:pPr>
    </w:p>
    <w:p w:rsidR="00B27231" w:rsidRPr="00B64AC2" w:rsidRDefault="00B27231" w:rsidP="00B27231">
      <w:pPr>
        <w:pStyle w:val="Lista"/>
        <w:spacing w:line="240" w:lineRule="auto"/>
        <w:jc w:val="both"/>
        <w:rPr>
          <w:rFonts w:cs="Times New Roman"/>
          <w:b/>
          <w:sz w:val="24"/>
          <w:szCs w:val="24"/>
        </w:rPr>
      </w:pPr>
      <w:r w:rsidRPr="00B64AC2">
        <w:rPr>
          <w:rFonts w:cs="Times New Roman"/>
          <w:b/>
          <w:sz w:val="24"/>
          <w:szCs w:val="24"/>
        </w:rPr>
        <w:t xml:space="preserve">Część </w:t>
      </w:r>
      <w:r w:rsidR="007C6E2D" w:rsidRPr="00B64AC2">
        <w:rPr>
          <w:rFonts w:cs="Times New Roman"/>
          <w:b/>
          <w:sz w:val="24"/>
          <w:szCs w:val="24"/>
        </w:rPr>
        <w:t>nr 2</w:t>
      </w:r>
    </w:p>
    <w:p w:rsidR="00B27231" w:rsidRPr="002A1530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B27231" w:rsidRPr="002A1530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B27231" w:rsidRPr="002A1530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B27231" w:rsidRDefault="00B27231" w:rsidP="00B27231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62928" w:rsidRDefault="00C62928" w:rsidP="00B27231">
      <w:pPr>
        <w:spacing w:line="240" w:lineRule="auto"/>
        <w:jc w:val="both"/>
        <w:rPr>
          <w:bCs/>
          <w:sz w:val="24"/>
          <w:szCs w:val="24"/>
        </w:rPr>
      </w:pPr>
    </w:p>
    <w:p w:rsidR="00AD1FE2" w:rsidRPr="00AD1FE2" w:rsidRDefault="00B27231" w:rsidP="00AD1FE2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</w:t>
      </w:r>
      <w:r w:rsidRPr="00AD1FE2">
        <w:rPr>
          <w:rStyle w:val="Domylnaczcionkaakapitu1"/>
          <w:b/>
          <w:bCs/>
          <w:i/>
          <w:sz w:val="24"/>
          <w:szCs w:val="24"/>
        </w:rPr>
        <w:t xml:space="preserve">oferty brutto </w:t>
      </w:r>
      <w:r w:rsidRPr="00AD1FE2">
        <w:rPr>
          <w:rStyle w:val="Domylnaczcionkaakapitu1"/>
          <w:b/>
          <w:i/>
          <w:sz w:val="24"/>
          <w:szCs w:val="24"/>
        </w:rPr>
        <w:t xml:space="preserve">jest ceną ostateczną obejmującą wszystkie koszty i składniki związane </w:t>
      </w:r>
      <w:r w:rsidR="00AD1FE2" w:rsidRPr="00AD1FE2">
        <w:rPr>
          <w:rStyle w:val="Domylnaczcionkaakapitu1"/>
          <w:b/>
          <w:i/>
          <w:sz w:val="24"/>
          <w:szCs w:val="24"/>
        </w:rPr>
        <w:t>z realizacją zamówienia w tym podatek VAT.</w:t>
      </w:r>
    </w:p>
    <w:p w:rsidR="00C62928" w:rsidRPr="00AD1FE2" w:rsidRDefault="00C62928" w:rsidP="00AD1FE2">
      <w:pPr>
        <w:spacing w:line="240" w:lineRule="auto"/>
        <w:jc w:val="both"/>
        <w:rPr>
          <w:bCs/>
          <w:sz w:val="24"/>
          <w:szCs w:val="24"/>
        </w:rPr>
      </w:pPr>
    </w:p>
    <w:p w:rsidR="00AD1FE2" w:rsidRPr="00AD1FE2" w:rsidRDefault="00AD1FE2" w:rsidP="00AD1FE2">
      <w:pPr>
        <w:spacing w:line="240" w:lineRule="auto"/>
        <w:jc w:val="both"/>
        <w:rPr>
          <w:sz w:val="24"/>
          <w:szCs w:val="24"/>
        </w:rPr>
      </w:pPr>
      <w:r w:rsidRPr="00AD1FE2">
        <w:rPr>
          <w:rStyle w:val="Domylnaczcionkaakapitu1"/>
          <w:sz w:val="24"/>
          <w:szCs w:val="24"/>
        </w:rPr>
        <w:t xml:space="preserve">Wysokość kary umownej </w:t>
      </w:r>
      <w:r w:rsidRPr="00AD1FE2">
        <w:rPr>
          <w:sz w:val="24"/>
          <w:szCs w:val="24"/>
        </w:rPr>
        <w:t>za niewykonani</w:t>
      </w:r>
      <w:r w:rsidR="00B97118">
        <w:rPr>
          <w:sz w:val="24"/>
          <w:szCs w:val="24"/>
        </w:rPr>
        <w:t>e</w:t>
      </w:r>
      <w:r w:rsidRPr="00AD1FE2">
        <w:rPr>
          <w:sz w:val="24"/>
          <w:szCs w:val="24"/>
        </w:rPr>
        <w:t xml:space="preserve"> w terminie przedmiotu zamówienia wynosi </w:t>
      </w:r>
      <w:r w:rsidR="00EE3FAF">
        <w:rPr>
          <w:sz w:val="24"/>
          <w:szCs w:val="24"/>
        </w:rPr>
        <w:t>..</w:t>
      </w:r>
      <w:r w:rsidRPr="00AD1FE2">
        <w:rPr>
          <w:sz w:val="24"/>
          <w:szCs w:val="24"/>
        </w:rPr>
        <w:t>… % (nie mniej niż 0,2 % i nie więcej niż 1 %) za każdy rozpoczęty dzień zwłoki</w:t>
      </w:r>
      <w:r w:rsidRPr="00AD1FE2">
        <w:rPr>
          <w:rStyle w:val="Domylnaczcionkaakapitu1"/>
          <w:sz w:val="24"/>
          <w:szCs w:val="24"/>
        </w:rPr>
        <w:t>.</w:t>
      </w:r>
    </w:p>
    <w:p w:rsidR="00C62928" w:rsidRDefault="00C62928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AD1FE2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AD1FE2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AD1FE2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AD1FE2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</w:t>
      </w:r>
      <w:r w:rsidR="00765C8A">
        <w:rPr>
          <w:rStyle w:val="Domylnaczcionkaakapitu1"/>
          <w:b/>
          <w:sz w:val="24"/>
          <w:szCs w:val="24"/>
        </w:rPr>
        <w:t>.</w:t>
      </w:r>
      <w:r w:rsidRPr="002A1530">
        <w:rPr>
          <w:rStyle w:val="Domylnaczcionkaakapitu1"/>
          <w:b/>
          <w:sz w:val="24"/>
          <w:szCs w:val="24"/>
        </w:rPr>
        <w:t>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A72F41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lastRenderedPageBreak/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D74F8D" w:rsidRPr="002A1530" w:rsidRDefault="00D74F8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255DB8">
      <w:pPr>
        <w:numPr>
          <w:ilvl w:val="1"/>
          <w:numId w:val="2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765B72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55DB8" w:rsidRPr="00232F4D" w:rsidRDefault="00255DB8" w:rsidP="00255DB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BE11E5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BE11E5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2A1530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BE11E5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BE11E5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2A1530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74F8D" w:rsidRDefault="00D74F8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74F8D" w:rsidRDefault="00D74F8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62928" w:rsidRDefault="00C62928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62928" w:rsidRDefault="00C62928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62928" w:rsidRDefault="00C62928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74F8D" w:rsidRPr="002A1530" w:rsidRDefault="00D74F8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C62928" w:rsidRPr="00C62928" w:rsidRDefault="00C62928" w:rsidP="00C62928">
      <w:pPr>
        <w:pStyle w:val="Tekstpodstawowy"/>
      </w:pPr>
    </w:p>
    <w:p w:rsidR="00FC733B" w:rsidRPr="00B85149" w:rsidRDefault="00867D5D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>Wykaz</w:t>
      </w:r>
      <w:r w:rsidR="00FC733B" w:rsidRPr="00B85149">
        <w:rPr>
          <w:b/>
          <w:bCs/>
          <w:smallCaps/>
          <w:spacing w:val="30"/>
          <w:sz w:val="28"/>
          <w:szCs w:val="28"/>
        </w:rPr>
        <w:t xml:space="preserve"> </w:t>
      </w:r>
      <w:r>
        <w:rPr>
          <w:b/>
          <w:smallCaps/>
          <w:spacing w:val="32"/>
          <w:sz w:val="28"/>
          <w:szCs w:val="28"/>
        </w:rPr>
        <w:t>posiadanego sprzętu i wyposażenia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="00272281">
        <w:rPr>
          <w:bCs/>
          <w:sz w:val="24"/>
          <w:szCs w:val="24"/>
        </w:rPr>
        <w:t>wiadczam/-y, że</w:t>
      </w:r>
      <w:r w:rsidR="00813AA4">
        <w:rPr>
          <w:bCs/>
          <w:sz w:val="24"/>
          <w:szCs w:val="24"/>
        </w:rPr>
        <w:t xml:space="preserve"> podczas wykonywania przedmiotu zamówienia </w:t>
      </w:r>
      <w:r w:rsidR="00272281">
        <w:rPr>
          <w:bCs/>
          <w:sz w:val="24"/>
          <w:szCs w:val="24"/>
        </w:rPr>
        <w:t xml:space="preserve">będziemy </w:t>
      </w:r>
      <w:r w:rsidR="00C97C2A">
        <w:rPr>
          <w:bCs/>
          <w:sz w:val="24"/>
          <w:szCs w:val="24"/>
        </w:rPr>
        <w:t>używać</w:t>
      </w:r>
      <w:r w:rsidR="00272281">
        <w:rPr>
          <w:bCs/>
          <w:sz w:val="24"/>
          <w:szCs w:val="24"/>
        </w:rPr>
        <w:t xml:space="preserve"> </w:t>
      </w:r>
      <w:r w:rsidR="00813AA4">
        <w:rPr>
          <w:bCs/>
          <w:sz w:val="24"/>
          <w:szCs w:val="24"/>
        </w:rPr>
        <w:t>następującego sprzętu i wyposażenia: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20"/>
        <w:gridCol w:w="1330"/>
        <w:gridCol w:w="2340"/>
      </w:tblGrid>
      <w:tr w:rsidR="00813AA4" w:rsidRPr="00010BE7" w:rsidTr="002B585A">
        <w:trPr>
          <w:trHeight w:val="1176"/>
        </w:trPr>
        <w:tc>
          <w:tcPr>
            <w:tcW w:w="5420" w:type="dxa"/>
            <w:vAlign w:val="center"/>
          </w:tcPr>
          <w:p w:rsidR="00813AA4" w:rsidRPr="000E6B9F" w:rsidRDefault="00813AA4" w:rsidP="002B585A">
            <w:pPr>
              <w:pStyle w:val="Default"/>
              <w:jc w:val="center"/>
              <w:rPr>
                <w:b/>
              </w:rPr>
            </w:pPr>
            <w:r w:rsidRPr="000E6B9F">
              <w:rPr>
                <w:b/>
              </w:rPr>
              <w:t>Opis rodzaju urządzenia, numer rejestracyjny lub numer fabryczny</w:t>
            </w:r>
          </w:p>
        </w:tc>
        <w:tc>
          <w:tcPr>
            <w:tcW w:w="1330" w:type="dxa"/>
            <w:vAlign w:val="center"/>
          </w:tcPr>
          <w:p w:rsidR="00813AA4" w:rsidRPr="000E6B9F" w:rsidRDefault="00813AA4" w:rsidP="002B585A">
            <w:pPr>
              <w:pStyle w:val="Default"/>
              <w:jc w:val="center"/>
              <w:rPr>
                <w:b/>
              </w:rPr>
            </w:pPr>
            <w:r w:rsidRPr="000E6B9F">
              <w:rPr>
                <w:b/>
              </w:rPr>
              <w:t>Wymagana min. liczba jednostek</w:t>
            </w:r>
          </w:p>
        </w:tc>
        <w:tc>
          <w:tcPr>
            <w:tcW w:w="2340" w:type="dxa"/>
            <w:vAlign w:val="center"/>
          </w:tcPr>
          <w:p w:rsidR="00813AA4" w:rsidRPr="000E6B9F" w:rsidRDefault="00813AA4" w:rsidP="002B585A">
            <w:pPr>
              <w:pStyle w:val="Default"/>
              <w:jc w:val="center"/>
              <w:rPr>
                <w:b/>
              </w:rPr>
            </w:pPr>
            <w:r w:rsidRPr="000E6B9F">
              <w:rPr>
                <w:b/>
              </w:rPr>
              <w:t>Własny/dzierżawiony – od kogo</w:t>
            </w:r>
          </w:p>
        </w:tc>
      </w:tr>
      <w:tr w:rsidR="00813AA4" w:rsidRPr="00010BE7" w:rsidTr="00C62928">
        <w:trPr>
          <w:trHeight w:hRule="exact" w:val="2442"/>
        </w:trPr>
        <w:tc>
          <w:tcPr>
            <w:tcW w:w="5420" w:type="dxa"/>
            <w:vAlign w:val="center"/>
          </w:tcPr>
          <w:p w:rsidR="00813AA4" w:rsidRPr="00010BE7" w:rsidRDefault="00813AA4" w:rsidP="002B585A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Samochód samowyładowczy</w:t>
            </w:r>
            <w:r w:rsidRPr="00010BE7">
              <w:rPr>
                <w:bCs/>
                <w:color w:val="000000"/>
                <w:sz w:val="24"/>
                <w:szCs w:val="24"/>
              </w:rPr>
              <w:t xml:space="preserve"> </w:t>
            </w:r>
          </w:p>
          <w:p w:rsidR="00813AA4" w:rsidRPr="00010BE7" w:rsidRDefault="00813AA4" w:rsidP="002B585A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0BE7">
              <w:rPr>
                <w:bCs/>
                <w:color w:val="000000"/>
                <w:sz w:val="24"/>
                <w:szCs w:val="24"/>
              </w:rPr>
              <w:t>…………………………………………………………</w:t>
            </w:r>
            <w:r w:rsidRPr="00010BE7">
              <w:rPr>
                <w:bCs/>
                <w:color w:val="000000"/>
                <w:sz w:val="24"/>
                <w:szCs w:val="24"/>
              </w:rPr>
              <w:br/>
              <w:t>…………………………………………………………</w:t>
            </w:r>
          </w:p>
          <w:p w:rsidR="00813AA4" w:rsidRPr="000E6B9F" w:rsidRDefault="00813AA4" w:rsidP="002B585A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10BE7">
              <w:rPr>
                <w:bCs/>
                <w:color w:val="000000"/>
                <w:sz w:val="24"/>
                <w:szCs w:val="24"/>
              </w:rPr>
              <w:t>…………………………………………………………</w:t>
            </w:r>
            <w:r w:rsidRPr="00010BE7">
              <w:rPr>
                <w:bCs/>
                <w:color w:val="000000"/>
                <w:sz w:val="24"/>
                <w:szCs w:val="24"/>
              </w:rPr>
              <w:br/>
              <w:t>…………………………………………………………</w:t>
            </w:r>
          </w:p>
        </w:tc>
        <w:tc>
          <w:tcPr>
            <w:tcW w:w="1330" w:type="dxa"/>
            <w:vAlign w:val="center"/>
          </w:tcPr>
          <w:p w:rsidR="00813AA4" w:rsidRPr="000E6B9F" w:rsidRDefault="00813AA4" w:rsidP="002B585A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  <w:r w:rsidRPr="000E6B9F">
              <w:rPr>
                <w:sz w:val="24"/>
              </w:rPr>
              <w:t xml:space="preserve">in. </w:t>
            </w:r>
            <w:r>
              <w:rPr>
                <w:sz w:val="24"/>
              </w:rPr>
              <w:t>2</w:t>
            </w:r>
          </w:p>
        </w:tc>
        <w:tc>
          <w:tcPr>
            <w:tcW w:w="2340" w:type="dxa"/>
            <w:vAlign w:val="center"/>
          </w:tcPr>
          <w:p w:rsidR="00813AA4" w:rsidRPr="000E6B9F" w:rsidRDefault="00813AA4" w:rsidP="002B585A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</w:p>
        </w:tc>
      </w:tr>
    </w:tbl>
    <w:p w:rsidR="00B14595" w:rsidRPr="00B8514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C62928" w:rsidRDefault="00C62928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765C8A">
          <w:pgSz w:w="11906" w:h="16838"/>
          <w:pgMar w:top="104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BC3AFE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FA0DE9">
        <w:rPr>
          <w:rFonts w:ascii="Times New Roman" w:hAnsi="Times New Roman"/>
          <w:b/>
          <w:sz w:val="24"/>
          <w:szCs w:val="24"/>
        </w:rPr>
        <w:t>5</w:t>
      </w:r>
      <w:r w:rsidRPr="001263A5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="003F6195" w:rsidRPr="003F6195">
        <w:rPr>
          <w:b/>
          <w:bCs/>
          <w:sz w:val="24"/>
          <w:szCs w:val="24"/>
        </w:rPr>
        <w:t>Sukcesywna dostawa kruszyw wraz z transportem z przeznaczeniem na bieżące naprawy dróg na terenie Gminy Sławno</w:t>
      </w:r>
      <w:r w:rsidRPr="007516D7">
        <w:rPr>
          <w:b/>
          <w:bCs/>
          <w:sz w:val="24"/>
          <w:szCs w:val="24"/>
        </w:rPr>
        <w:t xml:space="preserve">”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001C00">
        <w:rPr>
          <w:sz w:val="24"/>
          <w:szCs w:val="24"/>
        </w:rPr>
        <w:t>pkt</w:t>
      </w:r>
      <w:proofErr w:type="spellEnd"/>
      <w:r w:rsidRPr="00001C00">
        <w:rPr>
          <w:sz w:val="24"/>
          <w:szCs w:val="24"/>
        </w:rPr>
        <w:t xml:space="preserve">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formularzem projektu umowy (</w:t>
      </w:r>
      <w:r w:rsidR="00DF1E77" w:rsidRPr="001263A5">
        <w:rPr>
          <w:b/>
          <w:sz w:val="24"/>
          <w:szCs w:val="24"/>
        </w:rPr>
        <w:t xml:space="preserve">Załącznik nr </w:t>
      </w:r>
      <w:r w:rsidR="00FA0DE9">
        <w:rPr>
          <w:b/>
          <w:sz w:val="24"/>
          <w:szCs w:val="24"/>
        </w:rPr>
        <w:t>3</w:t>
      </w:r>
      <w:r w:rsidR="00511171">
        <w:rPr>
          <w:b/>
          <w:sz w:val="24"/>
          <w:szCs w:val="24"/>
        </w:rPr>
        <w:t xml:space="preserve"> i </w:t>
      </w:r>
      <w:r w:rsidR="00FA0DE9">
        <w:rPr>
          <w:b/>
          <w:sz w:val="24"/>
          <w:szCs w:val="24"/>
        </w:rPr>
        <w:t>4</w:t>
      </w:r>
      <w:r w:rsidR="001508C2">
        <w:rPr>
          <w:b/>
          <w:sz w:val="24"/>
          <w:szCs w:val="24"/>
        </w:rPr>
        <w:t xml:space="preserve"> </w:t>
      </w:r>
      <w:r w:rsidR="00DF1E77" w:rsidRPr="001263A5">
        <w:rPr>
          <w:b/>
          <w:sz w:val="24"/>
          <w:szCs w:val="24"/>
        </w:rPr>
        <w:t>do SIWZ</w:t>
      </w:r>
      <w:r w:rsidR="00DF1E77" w:rsidRPr="001263A5">
        <w:rPr>
          <w:sz w:val="24"/>
          <w:szCs w:val="24"/>
        </w:rPr>
        <w:t>)                    i nie wnosimy do niego zastrzeżeń.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7E1C51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400564">
      <w:pPr>
        <w:spacing w:line="240" w:lineRule="auto"/>
        <w:jc w:val="both"/>
        <w:rPr>
          <w:i/>
          <w:sz w:val="24"/>
          <w:szCs w:val="24"/>
        </w:rPr>
      </w:pPr>
      <w:r w:rsidRPr="00001C00">
        <w:rPr>
          <w:i/>
          <w:sz w:val="24"/>
          <w:szCs w:val="24"/>
        </w:rPr>
        <w:t>*niepotrzebne skreślić</w:t>
      </w:r>
    </w:p>
    <w:p w:rsidR="00473080" w:rsidRDefault="00473080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br w:type="page"/>
      </w:r>
    </w:p>
    <w:p w:rsidR="00473080" w:rsidRPr="00637ACB" w:rsidRDefault="00473080" w:rsidP="00473080">
      <w:pPr>
        <w:spacing w:line="240" w:lineRule="auto"/>
        <w:jc w:val="right"/>
        <w:rPr>
          <w:i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lastRenderedPageBreak/>
        <w:t>Załącznik nr 6 do SIWZ</w:t>
      </w:r>
    </w:p>
    <w:p w:rsidR="00473080" w:rsidRDefault="00473080" w:rsidP="00473080">
      <w:pPr>
        <w:pStyle w:val="Tekstprzypisudolnego"/>
        <w:spacing w:line="276" w:lineRule="auto"/>
        <w:rPr>
          <w:b/>
          <w:sz w:val="24"/>
          <w:szCs w:val="24"/>
        </w:rPr>
      </w:pPr>
    </w:p>
    <w:p w:rsidR="00473080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473080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473080" w:rsidRPr="00A52FD9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473080" w:rsidRPr="00A52FD9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473080" w:rsidRPr="00A52FD9" w:rsidRDefault="00473080" w:rsidP="00473080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473080" w:rsidRPr="00A52FD9" w:rsidRDefault="00473080" w:rsidP="00473080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473080" w:rsidRPr="00A52FD9" w:rsidRDefault="00473080" w:rsidP="00473080">
      <w:pPr>
        <w:pStyle w:val="Tekstprzypisudolnego"/>
        <w:jc w:val="center"/>
        <w:rPr>
          <w:color w:val="000000"/>
          <w:sz w:val="24"/>
          <w:szCs w:val="24"/>
        </w:rPr>
      </w:pPr>
    </w:p>
    <w:p w:rsidR="00473080" w:rsidRPr="00A52FD9" w:rsidRDefault="00473080" w:rsidP="00473080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Pr="00D03DAB" w:rsidRDefault="00473080" w:rsidP="00473080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473080" w:rsidRPr="00D03DAB" w:rsidRDefault="00473080" w:rsidP="00473080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473080" w:rsidRPr="00D03DAB" w:rsidRDefault="00473080" w:rsidP="00473080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473080" w:rsidRPr="00685428" w:rsidRDefault="00473080" w:rsidP="00473080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473080" w:rsidRPr="001263A5" w:rsidRDefault="00473080" w:rsidP="00473080">
      <w:pPr>
        <w:spacing w:line="240" w:lineRule="auto"/>
        <w:jc w:val="both"/>
      </w:pPr>
    </w:p>
    <w:p w:rsidR="00473080" w:rsidRPr="001263A5" w:rsidRDefault="00473080" w:rsidP="00400564">
      <w:pPr>
        <w:spacing w:line="240" w:lineRule="auto"/>
        <w:jc w:val="both"/>
      </w:pPr>
    </w:p>
    <w:sectPr w:rsidR="00473080" w:rsidRPr="001263A5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F57" w:rsidRDefault="00F61F57">
      <w:pPr>
        <w:spacing w:line="240" w:lineRule="auto"/>
      </w:pPr>
      <w:r>
        <w:separator/>
      </w:r>
    </w:p>
  </w:endnote>
  <w:endnote w:type="continuationSeparator" w:id="0">
    <w:p w:rsidR="00F61F57" w:rsidRDefault="00F61F5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F57" w:rsidRDefault="00A914AE">
    <w:pPr>
      <w:pStyle w:val="Stopka"/>
    </w:pPr>
    <w:fldSimple w:instr=" PAGE ">
      <w:r w:rsidR="00F61F57">
        <w:rPr>
          <w:noProof/>
        </w:rPr>
        <w:t>10</w:t>
      </w:r>
    </w:fldSimple>
  </w:p>
  <w:p w:rsidR="00F61F57" w:rsidRDefault="00F61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F57" w:rsidRDefault="00A914AE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457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F61F57" w:rsidRDefault="00A914AE">
                <w:pPr>
                  <w:pStyle w:val="Stopka"/>
                </w:pPr>
                <w:fldSimple w:instr=" PAGE ">
                  <w:r w:rsidR="00BF467F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F61F57" w:rsidRDefault="00F61F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F57" w:rsidRDefault="00F61F57">
      <w:pPr>
        <w:spacing w:line="240" w:lineRule="auto"/>
      </w:pPr>
      <w:r>
        <w:separator/>
      </w:r>
    </w:p>
  </w:footnote>
  <w:footnote w:type="continuationSeparator" w:id="0">
    <w:p w:rsidR="00F61F57" w:rsidRDefault="00F61F5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F57" w:rsidRDefault="00F61F57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F61F57" w:rsidRPr="00D20CF4" w:rsidRDefault="00F61F57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F57" w:rsidRPr="002628ED" w:rsidRDefault="00F61F57" w:rsidP="00BC2BD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2628ED">
      <w:rPr>
        <w:b/>
        <w:bCs/>
        <w:i/>
        <w:iCs/>
        <w:sz w:val="16"/>
        <w:szCs w:val="16"/>
      </w:rPr>
      <w:t xml:space="preserve">Znak sprawy: </w:t>
    </w:r>
    <w:r w:rsidRPr="002628ED">
      <w:rPr>
        <w:rStyle w:val="Domylnaczcionkaakapitu1"/>
        <w:b/>
        <w:i/>
        <w:iCs/>
        <w:sz w:val="16"/>
        <w:szCs w:val="16"/>
      </w:rPr>
      <w:t>RSSA.271.9.2019</w:t>
    </w:r>
  </w:p>
  <w:p w:rsidR="00F61F57" w:rsidRPr="001D40A1" w:rsidRDefault="00F61F57" w:rsidP="00F64DA1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</w:t>
    </w:r>
    <w:r w:rsidRPr="00F64DA1">
      <w:rPr>
        <w:rStyle w:val="Domylnaczcionkaakapitu1"/>
        <w:b/>
        <w:i/>
        <w:iCs/>
        <w:sz w:val="16"/>
        <w:szCs w:val="16"/>
      </w:rPr>
      <w:t>Sukcesywna dostawa kruszyw wraz z transportem z przeznaczeniem na bieżące naprawy dróg na terenie Gminy Sławno</w:t>
    </w:r>
    <w:r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1FE1D01"/>
    <w:multiLevelType w:val="multilevel"/>
    <w:tmpl w:val="0CB005E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AF2605"/>
    <w:multiLevelType w:val="hybridMultilevel"/>
    <w:tmpl w:val="3626D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9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28B01AF8"/>
    <w:multiLevelType w:val="hybridMultilevel"/>
    <w:tmpl w:val="2D0C89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8CA0301"/>
    <w:multiLevelType w:val="hybridMultilevel"/>
    <w:tmpl w:val="6A6E97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304D4937"/>
    <w:multiLevelType w:val="hybridMultilevel"/>
    <w:tmpl w:val="0DF83F50"/>
    <w:lvl w:ilvl="0" w:tplc="C608AE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2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5">
    <w:nsid w:val="3C8219F8"/>
    <w:multiLevelType w:val="hybridMultilevel"/>
    <w:tmpl w:val="3B84A5DC"/>
    <w:lvl w:ilvl="0" w:tplc="4C746050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6">
    <w:nsid w:val="3D35487A"/>
    <w:multiLevelType w:val="hybridMultilevel"/>
    <w:tmpl w:val="77E89E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10E7FA6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1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9DE07C3"/>
    <w:multiLevelType w:val="hybridMultilevel"/>
    <w:tmpl w:val="F94EB0F6"/>
    <w:lvl w:ilvl="0" w:tplc="7838897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0">
    <w:nsid w:val="4D0F0123"/>
    <w:multiLevelType w:val="hybridMultilevel"/>
    <w:tmpl w:val="83548F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4DC124DD"/>
    <w:multiLevelType w:val="singleLevel"/>
    <w:tmpl w:val="75DE539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2">
    <w:nsid w:val="50064CFD"/>
    <w:multiLevelType w:val="hybridMultilevel"/>
    <w:tmpl w:val="F246ED4C"/>
    <w:lvl w:ilvl="0" w:tplc="3396884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9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56DC01B1"/>
    <w:multiLevelType w:val="hybridMultilevel"/>
    <w:tmpl w:val="43EABC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6">
    <w:nsid w:val="587C5944"/>
    <w:multiLevelType w:val="multilevel"/>
    <w:tmpl w:val="7F0ED218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07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5A331B21"/>
    <w:multiLevelType w:val="multilevel"/>
    <w:tmpl w:val="3C1423F8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10">
    <w:nsid w:val="5AA824F4"/>
    <w:multiLevelType w:val="multilevel"/>
    <w:tmpl w:val="61AC5C3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1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E6F154F"/>
    <w:multiLevelType w:val="hybridMultilevel"/>
    <w:tmpl w:val="76B477F8"/>
    <w:lvl w:ilvl="0" w:tplc="7838897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9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64054E68"/>
    <w:multiLevelType w:val="hybridMultilevel"/>
    <w:tmpl w:val="9ED6EA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65EF4D8F"/>
    <w:multiLevelType w:val="hybridMultilevel"/>
    <w:tmpl w:val="6A6E97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65FD6CD2"/>
    <w:multiLevelType w:val="hybridMultilevel"/>
    <w:tmpl w:val="05B2D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6B5B4BCF"/>
    <w:multiLevelType w:val="hybridMultilevel"/>
    <w:tmpl w:val="776290E4"/>
    <w:lvl w:ilvl="0" w:tplc="360AA3A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8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6F4C0896"/>
    <w:multiLevelType w:val="multilevel"/>
    <w:tmpl w:val="0C6614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1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3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5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771A7AE0"/>
    <w:multiLevelType w:val="hybridMultilevel"/>
    <w:tmpl w:val="8E6672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785F1A10"/>
    <w:multiLevelType w:val="hybridMultilevel"/>
    <w:tmpl w:val="3FD678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79CF4D99"/>
    <w:multiLevelType w:val="multilevel"/>
    <w:tmpl w:val="6FE0626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7BA24009"/>
    <w:multiLevelType w:val="hybridMultilevel"/>
    <w:tmpl w:val="36B6342E"/>
    <w:lvl w:ilvl="0" w:tplc="0415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3CC256B2">
      <w:start w:val="1"/>
      <w:numFmt w:val="lowerLetter"/>
      <w:lvlText w:val="%3)"/>
      <w:lvlJc w:val="right"/>
      <w:pPr>
        <w:ind w:left="888" w:hanging="180"/>
      </w:pPr>
      <w:rPr>
        <w:rFonts w:ascii="Times New Roman" w:eastAsia="Lucida Sans Unicode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4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7DAB4EC0"/>
    <w:multiLevelType w:val="hybridMultilevel"/>
    <w:tmpl w:val="E5F0AF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8">
    <w:nsid w:val="7EF37398"/>
    <w:multiLevelType w:val="hybridMultilevel"/>
    <w:tmpl w:val="AAC0F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73"/>
  </w:num>
  <w:num w:numId="4">
    <w:abstractNumId w:val="154"/>
  </w:num>
  <w:num w:numId="5">
    <w:abstractNumId w:val="169"/>
  </w:num>
  <w:num w:numId="6">
    <w:abstractNumId w:val="150"/>
  </w:num>
  <w:num w:numId="7">
    <w:abstractNumId w:val="250"/>
  </w:num>
  <w:num w:numId="8">
    <w:abstractNumId w:val="212"/>
  </w:num>
  <w:num w:numId="9">
    <w:abstractNumId w:val="211"/>
  </w:num>
  <w:num w:numId="10">
    <w:abstractNumId w:val="213"/>
  </w:num>
  <w:num w:numId="11">
    <w:abstractNumId w:val="225"/>
  </w:num>
  <w:num w:numId="12">
    <w:abstractNumId w:val="158"/>
  </w:num>
  <w:num w:numId="13">
    <w:abstractNumId w:val="192"/>
  </w:num>
  <w:num w:numId="14">
    <w:abstractNumId w:val="226"/>
  </w:num>
  <w:num w:numId="15">
    <w:abstractNumId w:val="238"/>
  </w:num>
  <w:num w:numId="16">
    <w:abstractNumId w:val="133"/>
  </w:num>
  <w:num w:numId="17">
    <w:abstractNumId w:val="140"/>
  </w:num>
  <w:num w:numId="18">
    <w:abstractNumId w:val="151"/>
  </w:num>
  <w:num w:numId="19">
    <w:abstractNumId w:val="164"/>
  </w:num>
  <w:num w:numId="20">
    <w:abstractNumId w:val="162"/>
  </w:num>
  <w:num w:numId="21">
    <w:abstractNumId w:val="146"/>
  </w:num>
  <w:num w:numId="22">
    <w:abstractNumId w:val="204"/>
  </w:num>
  <w:num w:numId="23">
    <w:abstractNumId w:val="123"/>
  </w:num>
  <w:num w:numId="24">
    <w:abstractNumId w:val="153"/>
  </w:num>
  <w:num w:numId="25">
    <w:abstractNumId w:val="161"/>
  </w:num>
  <w:num w:numId="26">
    <w:abstractNumId w:val="210"/>
  </w:num>
  <w:num w:numId="27">
    <w:abstractNumId w:val="160"/>
  </w:num>
  <w:num w:numId="28">
    <w:abstractNumId w:val="165"/>
  </w:num>
  <w:num w:numId="29">
    <w:abstractNumId w:val="207"/>
  </w:num>
  <w:num w:numId="30">
    <w:abstractNumId w:val="156"/>
  </w:num>
  <w:num w:numId="31">
    <w:abstractNumId w:val="183"/>
  </w:num>
  <w:num w:numId="32">
    <w:abstractNumId w:val="152"/>
  </w:num>
  <w:num w:numId="33">
    <w:abstractNumId w:val="132"/>
  </w:num>
  <w:num w:numId="34">
    <w:abstractNumId w:val="243"/>
  </w:num>
  <w:num w:numId="35">
    <w:abstractNumId w:val="166"/>
  </w:num>
  <w:num w:numId="36">
    <w:abstractNumId w:val="141"/>
  </w:num>
  <w:num w:numId="37">
    <w:abstractNumId w:val="143"/>
  </w:num>
  <w:num w:numId="38">
    <w:abstractNumId w:val="182"/>
  </w:num>
  <w:num w:numId="39">
    <w:abstractNumId w:val="188"/>
  </w:num>
  <w:num w:numId="40">
    <w:abstractNumId w:val="229"/>
  </w:num>
  <w:num w:numId="41">
    <w:abstractNumId w:val="171"/>
  </w:num>
  <w:num w:numId="42">
    <w:abstractNumId w:val="142"/>
  </w:num>
  <w:num w:numId="43">
    <w:abstractNumId w:val="138"/>
  </w:num>
  <w:num w:numId="44">
    <w:abstractNumId w:val="163"/>
  </w:num>
  <w:num w:numId="45">
    <w:abstractNumId w:val="168"/>
  </w:num>
  <w:num w:numId="46">
    <w:abstractNumId w:val="197"/>
  </w:num>
  <w:num w:numId="47">
    <w:abstractNumId w:val="178"/>
  </w:num>
  <w:num w:numId="48">
    <w:abstractNumId w:val="224"/>
  </w:num>
  <w:num w:numId="49">
    <w:abstractNumId w:val="221"/>
  </w:num>
  <w:num w:numId="50">
    <w:abstractNumId w:val="203"/>
  </w:num>
  <w:num w:numId="51">
    <w:abstractNumId w:val="191"/>
  </w:num>
  <w:num w:numId="52">
    <w:abstractNumId w:val="126"/>
  </w:num>
  <w:num w:numId="53">
    <w:abstractNumId w:val="136"/>
  </w:num>
  <w:num w:numId="54">
    <w:abstractNumId w:val="236"/>
  </w:num>
  <w:num w:numId="55">
    <w:abstractNumId w:val="190"/>
  </w:num>
  <w:num w:numId="56">
    <w:abstractNumId w:val="245"/>
  </w:num>
  <w:num w:numId="57">
    <w:abstractNumId w:val="248"/>
  </w:num>
  <w:num w:numId="58">
    <w:abstractNumId w:val="237"/>
  </w:num>
  <w:num w:numId="59">
    <w:abstractNumId w:val="167"/>
  </w:num>
  <w:num w:numId="60">
    <w:abstractNumId w:val="180"/>
  </w:num>
  <w:num w:numId="61">
    <w:abstractNumId w:val="223"/>
  </w:num>
  <w:num w:numId="62">
    <w:abstractNumId w:val="172"/>
  </w:num>
  <w:num w:numId="63">
    <w:abstractNumId w:val="176"/>
  </w:num>
  <w:num w:numId="64">
    <w:abstractNumId w:val="214"/>
  </w:num>
  <w:num w:numId="65">
    <w:abstractNumId w:val="241"/>
  </w:num>
  <w:num w:numId="66">
    <w:abstractNumId w:val="208"/>
  </w:num>
  <w:num w:numId="67">
    <w:abstractNumId w:val="235"/>
  </w:num>
  <w:num w:numId="68">
    <w:abstractNumId w:val="189"/>
  </w:num>
  <w:num w:numId="69">
    <w:abstractNumId w:val="131"/>
  </w:num>
  <w:num w:numId="70">
    <w:abstractNumId w:val="247"/>
  </w:num>
  <w:num w:numId="71">
    <w:abstractNumId w:val="228"/>
  </w:num>
  <w:num w:numId="72">
    <w:abstractNumId w:val="194"/>
  </w:num>
  <w:num w:numId="73">
    <w:abstractNumId w:val="149"/>
  </w:num>
  <w:num w:numId="74">
    <w:abstractNumId w:val="129"/>
  </w:num>
  <w:num w:numId="75">
    <w:abstractNumId w:val="139"/>
  </w:num>
  <w:num w:numId="76">
    <w:abstractNumId w:val="196"/>
  </w:num>
  <w:num w:numId="77">
    <w:abstractNumId w:val="179"/>
  </w:num>
  <w:num w:numId="78">
    <w:abstractNumId w:val="227"/>
  </w:num>
  <w:num w:numId="79">
    <w:abstractNumId w:val="242"/>
  </w:num>
  <w:num w:numId="80">
    <w:abstractNumId w:val="175"/>
  </w:num>
  <w:num w:numId="81">
    <w:abstractNumId w:val="239"/>
  </w:num>
  <w:num w:numId="82">
    <w:abstractNumId w:val="209"/>
  </w:num>
  <w:num w:numId="83">
    <w:abstractNumId w:val="206"/>
  </w:num>
  <w:num w:numId="84">
    <w:abstractNumId w:val="230"/>
  </w:num>
  <w:num w:numId="85">
    <w:abstractNumId w:val="216"/>
  </w:num>
  <w:num w:numId="86">
    <w:abstractNumId w:val="186"/>
  </w:num>
  <w:numIdMacAtCleanup w:val="8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4579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3384"/>
    <w:rsid w:val="0000376D"/>
    <w:rsid w:val="000057AB"/>
    <w:rsid w:val="00005A78"/>
    <w:rsid w:val="00005E79"/>
    <w:rsid w:val="000061FF"/>
    <w:rsid w:val="00006375"/>
    <w:rsid w:val="0001196C"/>
    <w:rsid w:val="000140E8"/>
    <w:rsid w:val="00014102"/>
    <w:rsid w:val="000150FD"/>
    <w:rsid w:val="000155D6"/>
    <w:rsid w:val="00016182"/>
    <w:rsid w:val="00016BE5"/>
    <w:rsid w:val="00017A22"/>
    <w:rsid w:val="0002102F"/>
    <w:rsid w:val="00021BEE"/>
    <w:rsid w:val="00021FA7"/>
    <w:rsid w:val="00023116"/>
    <w:rsid w:val="000250B7"/>
    <w:rsid w:val="0002744F"/>
    <w:rsid w:val="0002786B"/>
    <w:rsid w:val="00030563"/>
    <w:rsid w:val="00031AFD"/>
    <w:rsid w:val="000349BD"/>
    <w:rsid w:val="00036FE6"/>
    <w:rsid w:val="00037F14"/>
    <w:rsid w:val="00040373"/>
    <w:rsid w:val="00040A01"/>
    <w:rsid w:val="00041FDA"/>
    <w:rsid w:val="00046015"/>
    <w:rsid w:val="000469D5"/>
    <w:rsid w:val="00053033"/>
    <w:rsid w:val="000531AA"/>
    <w:rsid w:val="000543E0"/>
    <w:rsid w:val="00055325"/>
    <w:rsid w:val="0005633D"/>
    <w:rsid w:val="00056F40"/>
    <w:rsid w:val="00060810"/>
    <w:rsid w:val="00061B32"/>
    <w:rsid w:val="00064E0A"/>
    <w:rsid w:val="0006520B"/>
    <w:rsid w:val="000661B1"/>
    <w:rsid w:val="0006626D"/>
    <w:rsid w:val="00067FDC"/>
    <w:rsid w:val="0007077E"/>
    <w:rsid w:val="00072075"/>
    <w:rsid w:val="0007292E"/>
    <w:rsid w:val="00073338"/>
    <w:rsid w:val="00074B44"/>
    <w:rsid w:val="00074D14"/>
    <w:rsid w:val="00075405"/>
    <w:rsid w:val="00077E59"/>
    <w:rsid w:val="00080FAE"/>
    <w:rsid w:val="000818B6"/>
    <w:rsid w:val="00081CFD"/>
    <w:rsid w:val="000825CA"/>
    <w:rsid w:val="00083882"/>
    <w:rsid w:val="00083EDB"/>
    <w:rsid w:val="00085865"/>
    <w:rsid w:val="00086938"/>
    <w:rsid w:val="00087ED0"/>
    <w:rsid w:val="00090386"/>
    <w:rsid w:val="000915B9"/>
    <w:rsid w:val="00091A68"/>
    <w:rsid w:val="0009407E"/>
    <w:rsid w:val="000945D0"/>
    <w:rsid w:val="000945DB"/>
    <w:rsid w:val="0009661F"/>
    <w:rsid w:val="000971E8"/>
    <w:rsid w:val="000A0BE7"/>
    <w:rsid w:val="000A1946"/>
    <w:rsid w:val="000A4C0F"/>
    <w:rsid w:val="000B0825"/>
    <w:rsid w:val="000B0A73"/>
    <w:rsid w:val="000B21D8"/>
    <w:rsid w:val="000B6C23"/>
    <w:rsid w:val="000B7F94"/>
    <w:rsid w:val="000C11B3"/>
    <w:rsid w:val="000C176C"/>
    <w:rsid w:val="000C1E91"/>
    <w:rsid w:val="000C33B0"/>
    <w:rsid w:val="000C416C"/>
    <w:rsid w:val="000C4AB6"/>
    <w:rsid w:val="000C4DF9"/>
    <w:rsid w:val="000C5823"/>
    <w:rsid w:val="000C692D"/>
    <w:rsid w:val="000C6ABF"/>
    <w:rsid w:val="000C7B05"/>
    <w:rsid w:val="000C7D68"/>
    <w:rsid w:val="000D3057"/>
    <w:rsid w:val="000D3EF1"/>
    <w:rsid w:val="000D510A"/>
    <w:rsid w:val="000D6C5A"/>
    <w:rsid w:val="000D742B"/>
    <w:rsid w:val="000E0282"/>
    <w:rsid w:val="000E0C9D"/>
    <w:rsid w:val="000E2129"/>
    <w:rsid w:val="000E44AB"/>
    <w:rsid w:val="000E5AB2"/>
    <w:rsid w:val="000E7606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EA0"/>
    <w:rsid w:val="00101036"/>
    <w:rsid w:val="00101A73"/>
    <w:rsid w:val="00103C29"/>
    <w:rsid w:val="00103D3F"/>
    <w:rsid w:val="00104E73"/>
    <w:rsid w:val="001056AB"/>
    <w:rsid w:val="001077CC"/>
    <w:rsid w:val="0011059C"/>
    <w:rsid w:val="001116F9"/>
    <w:rsid w:val="001138F4"/>
    <w:rsid w:val="00114954"/>
    <w:rsid w:val="0011633E"/>
    <w:rsid w:val="001170FB"/>
    <w:rsid w:val="00117398"/>
    <w:rsid w:val="00120969"/>
    <w:rsid w:val="00120BD6"/>
    <w:rsid w:val="0012182A"/>
    <w:rsid w:val="00121A73"/>
    <w:rsid w:val="00122C4E"/>
    <w:rsid w:val="0012552C"/>
    <w:rsid w:val="001263A5"/>
    <w:rsid w:val="00126951"/>
    <w:rsid w:val="00130C68"/>
    <w:rsid w:val="00133527"/>
    <w:rsid w:val="00134599"/>
    <w:rsid w:val="00134F42"/>
    <w:rsid w:val="00135BB4"/>
    <w:rsid w:val="0014309F"/>
    <w:rsid w:val="00144137"/>
    <w:rsid w:val="00144C0B"/>
    <w:rsid w:val="00146ABE"/>
    <w:rsid w:val="001470A4"/>
    <w:rsid w:val="001508C2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A42"/>
    <w:rsid w:val="00165DE8"/>
    <w:rsid w:val="0016666F"/>
    <w:rsid w:val="00167BE1"/>
    <w:rsid w:val="001707AB"/>
    <w:rsid w:val="0017204F"/>
    <w:rsid w:val="00172389"/>
    <w:rsid w:val="00172F4B"/>
    <w:rsid w:val="00174162"/>
    <w:rsid w:val="001744B4"/>
    <w:rsid w:val="001750D2"/>
    <w:rsid w:val="001751A2"/>
    <w:rsid w:val="00175416"/>
    <w:rsid w:val="0017542F"/>
    <w:rsid w:val="00176170"/>
    <w:rsid w:val="00176295"/>
    <w:rsid w:val="00176E43"/>
    <w:rsid w:val="00177A03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9622F"/>
    <w:rsid w:val="001A0FFD"/>
    <w:rsid w:val="001A30A7"/>
    <w:rsid w:val="001A4400"/>
    <w:rsid w:val="001A50CC"/>
    <w:rsid w:val="001A5465"/>
    <w:rsid w:val="001A6B03"/>
    <w:rsid w:val="001B16FF"/>
    <w:rsid w:val="001B294A"/>
    <w:rsid w:val="001B3ED2"/>
    <w:rsid w:val="001B52CE"/>
    <w:rsid w:val="001B617C"/>
    <w:rsid w:val="001B6FAE"/>
    <w:rsid w:val="001B7A66"/>
    <w:rsid w:val="001C2FE0"/>
    <w:rsid w:val="001C40E1"/>
    <w:rsid w:val="001C53DB"/>
    <w:rsid w:val="001C7940"/>
    <w:rsid w:val="001D0FC6"/>
    <w:rsid w:val="001D1316"/>
    <w:rsid w:val="001D1D83"/>
    <w:rsid w:val="001D27B4"/>
    <w:rsid w:val="001D29F2"/>
    <w:rsid w:val="001D2F58"/>
    <w:rsid w:val="001D32F6"/>
    <w:rsid w:val="001D40A1"/>
    <w:rsid w:val="001D5171"/>
    <w:rsid w:val="001E2A1E"/>
    <w:rsid w:val="001E3E9D"/>
    <w:rsid w:val="001E3FC5"/>
    <w:rsid w:val="001E42A7"/>
    <w:rsid w:val="001E51E4"/>
    <w:rsid w:val="001E7ED1"/>
    <w:rsid w:val="001F06FE"/>
    <w:rsid w:val="001F08C1"/>
    <w:rsid w:val="001F0DAC"/>
    <w:rsid w:val="001F44E6"/>
    <w:rsid w:val="001F5518"/>
    <w:rsid w:val="001F5D17"/>
    <w:rsid w:val="001F7688"/>
    <w:rsid w:val="001F7D44"/>
    <w:rsid w:val="00200FBB"/>
    <w:rsid w:val="00201460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3456"/>
    <w:rsid w:val="002250E0"/>
    <w:rsid w:val="00227525"/>
    <w:rsid w:val="00231D72"/>
    <w:rsid w:val="00232E73"/>
    <w:rsid w:val="002351B2"/>
    <w:rsid w:val="0023560F"/>
    <w:rsid w:val="002366B4"/>
    <w:rsid w:val="00242F94"/>
    <w:rsid w:val="00246AF3"/>
    <w:rsid w:val="00246E02"/>
    <w:rsid w:val="00246F5C"/>
    <w:rsid w:val="00247050"/>
    <w:rsid w:val="00250D75"/>
    <w:rsid w:val="00251448"/>
    <w:rsid w:val="00252BAB"/>
    <w:rsid w:val="00252CF9"/>
    <w:rsid w:val="00253858"/>
    <w:rsid w:val="00254AC7"/>
    <w:rsid w:val="00255101"/>
    <w:rsid w:val="0025555D"/>
    <w:rsid w:val="002559C2"/>
    <w:rsid w:val="00255DB8"/>
    <w:rsid w:val="00257266"/>
    <w:rsid w:val="00257ED4"/>
    <w:rsid w:val="00260EB0"/>
    <w:rsid w:val="002628ED"/>
    <w:rsid w:val="002662D3"/>
    <w:rsid w:val="002670B1"/>
    <w:rsid w:val="00270626"/>
    <w:rsid w:val="00270EA2"/>
    <w:rsid w:val="002714BC"/>
    <w:rsid w:val="00271E01"/>
    <w:rsid w:val="00272281"/>
    <w:rsid w:val="00273EA0"/>
    <w:rsid w:val="002747F2"/>
    <w:rsid w:val="00277879"/>
    <w:rsid w:val="00281513"/>
    <w:rsid w:val="00281B44"/>
    <w:rsid w:val="002822A6"/>
    <w:rsid w:val="00282464"/>
    <w:rsid w:val="00282789"/>
    <w:rsid w:val="00284149"/>
    <w:rsid w:val="002846E5"/>
    <w:rsid w:val="00285453"/>
    <w:rsid w:val="00292832"/>
    <w:rsid w:val="00292B3A"/>
    <w:rsid w:val="00292C29"/>
    <w:rsid w:val="00292D91"/>
    <w:rsid w:val="002932FD"/>
    <w:rsid w:val="00293BCC"/>
    <w:rsid w:val="00294329"/>
    <w:rsid w:val="00295EA0"/>
    <w:rsid w:val="002962DC"/>
    <w:rsid w:val="00296879"/>
    <w:rsid w:val="002A0D77"/>
    <w:rsid w:val="002A1530"/>
    <w:rsid w:val="002B1226"/>
    <w:rsid w:val="002B2A08"/>
    <w:rsid w:val="002B475E"/>
    <w:rsid w:val="002B585A"/>
    <w:rsid w:val="002B660E"/>
    <w:rsid w:val="002C11E2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05CF"/>
    <w:rsid w:val="002D12CA"/>
    <w:rsid w:val="002D1376"/>
    <w:rsid w:val="002D325E"/>
    <w:rsid w:val="002D3549"/>
    <w:rsid w:val="002D3576"/>
    <w:rsid w:val="002D438C"/>
    <w:rsid w:val="002D47CD"/>
    <w:rsid w:val="002D5286"/>
    <w:rsid w:val="002D7BC7"/>
    <w:rsid w:val="002E1AA6"/>
    <w:rsid w:val="002E23E1"/>
    <w:rsid w:val="002E6591"/>
    <w:rsid w:val="002E6A5D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0AA9"/>
    <w:rsid w:val="00312394"/>
    <w:rsid w:val="00312A39"/>
    <w:rsid w:val="00313F77"/>
    <w:rsid w:val="0031567C"/>
    <w:rsid w:val="0031778E"/>
    <w:rsid w:val="0032506B"/>
    <w:rsid w:val="00327726"/>
    <w:rsid w:val="00330B5B"/>
    <w:rsid w:val="003310F0"/>
    <w:rsid w:val="00331555"/>
    <w:rsid w:val="003324AB"/>
    <w:rsid w:val="003357C0"/>
    <w:rsid w:val="00335ACD"/>
    <w:rsid w:val="00335B06"/>
    <w:rsid w:val="003363A1"/>
    <w:rsid w:val="00337B37"/>
    <w:rsid w:val="00340142"/>
    <w:rsid w:val="00340C46"/>
    <w:rsid w:val="00344E41"/>
    <w:rsid w:val="00345339"/>
    <w:rsid w:val="00347659"/>
    <w:rsid w:val="00350818"/>
    <w:rsid w:val="00350ED5"/>
    <w:rsid w:val="00354961"/>
    <w:rsid w:val="00354BC3"/>
    <w:rsid w:val="00354E12"/>
    <w:rsid w:val="00355108"/>
    <w:rsid w:val="00355610"/>
    <w:rsid w:val="0035630C"/>
    <w:rsid w:val="0036012A"/>
    <w:rsid w:val="0036136F"/>
    <w:rsid w:val="00362583"/>
    <w:rsid w:val="00362B4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4EB0"/>
    <w:rsid w:val="00374FDE"/>
    <w:rsid w:val="00376CC9"/>
    <w:rsid w:val="00377801"/>
    <w:rsid w:val="003814DE"/>
    <w:rsid w:val="00384EFC"/>
    <w:rsid w:val="00392130"/>
    <w:rsid w:val="00393DF6"/>
    <w:rsid w:val="00393EB1"/>
    <w:rsid w:val="0039400F"/>
    <w:rsid w:val="003963DA"/>
    <w:rsid w:val="00396665"/>
    <w:rsid w:val="00397E7D"/>
    <w:rsid w:val="003A0423"/>
    <w:rsid w:val="003A2107"/>
    <w:rsid w:val="003A39AB"/>
    <w:rsid w:val="003A48FA"/>
    <w:rsid w:val="003A4EDE"/>
    <w:rsid w:val="003A64A7"/>
    <w:rsid w:val="003A7FEB"/>
    <w:rsid w:val="003B3182"/>
    <w:rsid w:val="003B3D3C"/>
    <w:rsid w:val="003B4297"/>
    <w:rsid w:val="003B43FE"/>
    <w:rsid w:val="003B48B4"/>
    <w:rsid w:val="003B7B81"/>
    <w:rsid w:val="003C0978"/>
    <w:rsid w:val="003C3F6A"/>
    <w:rsid w:val="003C503F"/>
    <w:rsid w:val="003C5E14"/>
    <w:rsid w:val="003C6434"/>
    <w:rsid w:val="003C67B3"/>
    <w:rsid w:val="003D0232"/>
    <w:rsid w:val="003D0A1F"/>
    <w:rsid w:val="003D199E"/>
    <w:rsid w:val="003D2148"/>
    <w:rsid w:val="003D283F"/>
    <w:rsid w:val="003D33AC"/>
    <w:rsid w:val="003D3BE9"/>
    <w:rsid w:val="003D62B7"/>
    <w:rsid w:val="003D68BE"/>
    <w:rsid w:val="003D6D5F"/>
    <w:rsid w:val="003D72CA"/>
    <w:rsid w:val="003E045B"/>
    <w:rsid w:val="003E4172"/>
    <w:rsid w:val="003E4DFC"/>
    <w:rsid w:val="003E57F4"/>
    <w:rsid w:val="003F0119"/>
    <w:rsid w:val="003F045E"/>
    <w:rsid w:val="003F0552"/>
    <w:rsid w:val="003F06D9"/>
    <w:rsid w:val="003F07C1"/>
    <w:rsid w:val="003F0863"/>
    <w:rsid w:val="003F10E0"/>
    <w:rsid w:val="003F2A91"/>
    <w:rsid w:val="003F6195"/>
    <w:rsid w:val="003F6DEF"/>
    <w:rsid w:val="003F6E9A"/>
    <w:rsid w:val="003F7081"/>
    <w:rsid w:val="003F7FDA"/>
    <w:rsid w:val="00400564"/>
    <w:rsid w:val="00400F4D"/>
    <w:rsid w:val="00404C5A"/>
    <w:rsid w:val="00405AAB"/>
    <w:rsid w:val="00410A5D"/>
    <w:rsid w:val="00412B42"/>
    <w:rsid w:val="00414198"/>
    <w:rsid w:val="00415343"/>
    <w:rsid w:val="00415970"/>
    <w:rsid w:val="0041653C"/>
    <w:rsid w:val="00420CB0"/>
    <w:rsid w:val="0042129F"/>
    <w:rsid w:val="00422891"/>
    <w:rsid w:val="00422BB0"/>
    <w:rsid w:val="00422FF9"/>
    <w:rsid w:val="004236FE"/>
    <w:rsid w:val="004249A4"/>
    <w:rsid w:val="00426558"/>
    <w:rsid w:val="004331EF"/>
    <w:rsid w:val="0043411A"/>
    <w:rsid w:val="00440F3A"/>
    <w:rsid w:val="00443AD7"/>
    <w:rsid w:val="00445B9A"/>
    <w:rsid w:val="004473CC"/>
    <w:rsid w:val="004550EB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3080"/>
    <w:rsid w:val="0047347C"/>
    <w:rsid w:val="004743E6"/>
    <w:rsid w:val="0047579C"/>
    <w:rsid w:val="00475A2B"/>
    <w:rsid w:val="00481CEF"/>
    <w:rsid w:val="00482643"/>
    <w:rsid w:val="0048543B"/>
    <w:rsid w:val="00485689"/>
    <w:rsid w:val="004861CA"/>
    <w:rsid w:val="00490787"/>
    <w:rsid w:val="0049190D"/>
    <w:rsid w:val="00492628"/>
    <w:rsid w:val="00492D7B"/>
    <w:rsid w:val="00493DCC"/>
    <w:rsid w:val="00494BAF"/>
    <w:rsid w:val="00494C05"/>
    <w:rsid w:val="00497205"/>
    <w:rsid w:val="004A0755"/>
    <w:rsid w:val="004A34B0"/>
    <w:rsid w:val="004A3E77"/>
    <w:rsid w:val="004A462E"/>
    <w:rsid w:val="004A509A"/>
    <w:rsid w:val="004B24AD"/>
    <w:rsid w:val="004B3597"/>
    <w:rsid w:val="004B3630"/>
    <w:rsid w:val="004B364E"/>
    <w:rsid w:val="004B3C49"/>
    <w:rsid w:val="004B490C"/>
    <w:rsid w:val="004B717C"/>
    <w:rsid w:val="004C11D7"/>
    <w:rsid w:val="004C2319"/>
    <w:rsid w:val="004C327D"/>
    <w:rsid w:val="004C3676"/>
    <w:rsid w:val="004C4334"/>
    <w:rsid w:val="004C49D1"/>
    <w:rsid w:val="004D3144"/>
    <w:rsid w:val="004D7C64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41AD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175D"/>
    <w:rsid w:val="00505DD8"/>
    <w:rsid w:val="00506B37"/>
    <w:rsid w:val="00507EEE"/>
    <w:rsid w:val="00511171"/>
    <w:rsid w:val="00512D1E"/>
    <w:rsid w:val="00513237"/>
    <w:rsid w:val="00517788"/>
    <w:rsid w:val="005177F0"/>
    <w:rsid w:val="00520271"/>
    <w:rsid w:val="005208EC"/>
    <w:rsid w:val="00521F9F"/>
    <w:rsid w:val="00523CC5"/>
    <w:rsid w:val="00524D1E"/>
    <w:rsid w:val="00526EFD"/>
    <w:rsid w:val="00530676"/>
    <w:rsid w:val="00532F71"/>
    <w:rsid w:val="0053555D"/>
    <w:rsid w:val="00540631"/>
    <w:rsid w:val="00540A65"/>
    <w:rsid w:val="00542740"/>
    <w:rsid w:val="005427E1"/>
    <w:rsid w:val="005441E4"/>
    <w:rsid w:val="00544A6E"/>
    <w:rsid w:val="00546EE7"/>
    <w:rsid w:val="00550C31"/>
    <w:rsid w:val="00551B2D"/>
    <w:rsid w:val="00552AF7"/>
    <w:rsid w:val="00557F43"/>
    <w:rsid w:val="00561E34"/>
    <w:rsid w:val="00561FA7"/>
    <w:rsid w:val="005654DD"/>
    <w:rsid w:val="00566AC0"/>
    <w:rsid w:val="0057175D"/>
    <w:rsid w:val="00572E14"/>
    <w:rsid w:val="00573508"/>
    <w:rsid w:val="0057360F"/>
    <w:rsid w:val="00574890"/>
    <w:rsid w:val="00576148"/>
    <w:rsid w:val="00576A25"/>
    <w:rsid w:val="00580850"/>
    <w:rsid w:val="00580A25"/>
    <w:rsid w:val="00582482"/>
    <w:rsid w:val="00582C84"/>
    <w:rsid w:val="00584FBC"/>
    <w:rsid w:val="00585906"/>
    <w:rsid w:val="00590871"/>
    <w:rsid w:val="00590E1E"/>
    <w:rsid w:val="00591CE8"/>
    <w:rsid w:val="00592A7A"/>
    <w:rsid w:val="00597FD4"/>
    <w:rsid w:val="005A0543"/>
    <w:rsid w:val="005A0990"/>
    <w:rsid w:val="005A1C66"/>
    <w:rsid w:val="005A1FCA"/>
    <w:rsid w:val="005A5681"/>
    <w:rsid w:val="005A7036"/>
    <w:rsid w:val="005B1694"/>
    <w:rsid w:val="005B207C"/>
    <w:rsid w:val="005B223F"/>
    <w:rsid w:val="005B26C5"/>
    <w:rsid w:val="005B3170"/>
    <w:rsid w:val="005B4CFC"/>
    <w:rsid w:val="005B7D1D"/>
    <w:rsid w:val="005C3DA8"/>
    <w:rsid w:val="005C5BF3"/>
    <w:rsid w:val="005C6430"/>
    <w:rsid w:val="005C71C1"/>
    <w:rsid w:val="005C7418"/>
    <w:rsid w:val="005C7766"/>
    <w:rsid w:val="005C7958"/>
    <w:rsid w:val="005D1525"/>
    <w:rsid w:val="005D1774"/>
    <w:rsid w:val="005D3628"/>
    <w:rsid w:val="005D3A82"/>
    <w:rsid w:val="005D3C78"/>
    <w:rsid w:val="005D6A0B"/>
    <w:rsid w:val="005E18BA"/>
    <w:rsid w:val="005E257E"/>
    <w:rsid w:val="005E33A7"/>
    <w:rsid w:val="005E4B19"/>
    <w:rsid w:val="005E55F1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5F3B5C"/>
    <w:rsid w:val="006003E8"/>
    <w:rsid w:val="00600D03"/>
    <w:rsid w:val="00602397"/>
    <w:rsid w:val="0060409F"/>
    <w:rsid w:val="00604E47"/>
    <w:rsid w:val="0060669C"/>
    <w:rsid w:val="006071CA"/>
    <w:rsid w:val="00614539"/>
    <w:rsid w:val="00615F48"/>
    <w:rsid w:val="00616B64"/>
    <w:rsid w:val="00616C43"/>
    <w:rsid w:val="00621124"/>
    <w:rsid w:val="00621C3D"/>
    <w:rsid w:val="00621F05"/>
    <w:rsid w:val="00622035"/>
    <w:rsid w:val="006231A5"/>
    <w:rsid w:val="00623262"/>
    <w:rsid w:val="00623FCC"/>
    <w:rsid w:val="00624958"/>
    <w:rsid w:val="00624983"/>
    <w:rsid w:val="00626C0B"/>
    <w:rsid w:val="00626FCE"/>
    <w:rsid w:val="0063044F"/>
    <w:rsid w:val="00630DF4"/>
    <w:rsid w:val="00630E8A"/>
    <w:rsid w:val="006313BB"/>
    <w:rsid w:val="00632F7C"/>
    <w:rsid w:val="00634FDF"/>
    <w:rsid w:val="00635A4D"/>
    <w:rsid w:val="0063740E"/>
    <w:rsid w:val="006412E6"/>
    <w:rsid w:val="006413F0"/>
    <w:rsid w:val="00641B7B"/>
    <w:rsid w:val="0064247B"/>
    <w:rsid w:val="00642693"/>
    <w:rsid w:val="00643891"/>
    <w:rsid w:val="00643FA6"/>
    <w:rsid w:val="0064494D"/>
    <w:rsid w:val="006455AB"/>
    <w:rsid w:val="006458EE"/>
    <w:rsid w:val="00645CA3"/>
    <w:rsid w:val="00647501"/>
    <w:rsid w:val="00647F9C"/>
    <w:rsid w:val="006507A5"/>
    <w:rsid w:val="006515C8"/>
    <w:rsid w:val="00652581"/>
    <w:rsid w:val="0065689D"/>
    <w:rsid w:val="0065729E"/>
    <w:rsid w:val="0066329D"/>
    <w:rsid w:val="0066347E"/>
    <w:rsid w:val="0066432E"/>
    <w:rsid w:val="00665893"/>
    <w:rsid w:val="00665C18"/>
    <w:rsid w:val="006678C6"/>
    <w:rsid w:val="00670204"/>
    <w:rsid w:val="006706CA"/>
    <w:rsid w:val="0067125F"/>
    <w:rsid w:val="00672368"/>
    <w:rsid w:val="006734C8"/>
    <w:rsid w:val="00674651"/>
    <w:rsid w:val="006752D0"/>
    <w:rsid w:val="00677642"/>
    <w:rsid w:val="00677AE2"/>
    <w:rsid w:val="006811E0"/>
    <w:rsid w:val="006829B9"/>
    <w:rsid w:val="00682B17"/>
    <w:rsid w:val="00683160"/>
    <w:rsid w:val="00683553"/>
    <w:rsid w:val="006839BD"/>
    <w:rsid w:val="00684796"/>
    <w:rsid w:val="00684D98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2BF3"/>
    <w:rsid w:val="006A31B5"/>
    <w:rsid w:val="006A4BA3"/>
    <w:rsid w:val="006A4C49"/>
    <w:rsid w:val="006A5F10"/>
    <w:rsid w:val="006A72E5"/>
    <w:rsid w:val="006B2554"/>
    <w:rsid w:val="006B49A9"/>
    <w:rsid w:val="006B5369"/>
    <w:rsid w:val="006B57BB"/>
    <w:rsid w:val="006B6512"/>
    <w:rsid w:val="006B6E28"/>
    <w:rsid w:val="006B7DB8"/>
    <w:rsid w:val="006C00D3"/>
    <w:rsid w:val="006C2F39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E01DB"/>
    <w:rsid w:val="006E0F59"/>
    <w:rsid w:val="006E36DF"/>
    <w:rsid w:val="006E43F5"/>
    <w:rsid w:val="006E639D"/>
    <w:rsid w:val="006E7FA3"/>
    <w:rsid w:val="006F051C"/>
    <w:rsid w:val="006F0F73"/>
    <w:rsid w:val="006F104F"/>
    <w:rsid w:val="006F1C44"/>
    <w:rsid w:val="006F2C09"/>
    <w:rsid w:val="006F4345"/>
    <w:rsid w:val="006F4377"/>
    <w:rsid w:val="006F63EB"/>
    <w:rsid w:val="006F644E"/>
    <w:rsid w:val="006F7326"/>
    <w:rsid w:val="006F7442"/>
    <w:rsid w:val="006F74DB"/>
    <w:rsid w:val="0070036D"/>
    <w:rsid w:val="00702ACB"/>
    <w:rsid w:val="00702BC4"/>
    <w:rsid w:val="007042EE"/>
    <w:rsid w:val="00704479"/>
    <w:rsid w:val="00710153"/>
    <w:rsid w:val="00712DB5"/>
    <w:rsid w:val="0071324F"/>
    <w:rsid w:val="00713C6A"/>
    <w:rsid w:val="007158DE"/>
    <w:rsid w:val="00716CC2"/>
    <w:rsid w:val="00717C45"/>
    <w:rsid w:val="00720FF5"/>
    <w:rsid w:val="0072211D"/>
    <w:rsid w:val="00724369"/>
    <w:rsid w:val="00725D87"/>
    <w:rsid w:val="007260AE"/>
    <w:rsid w:val="00727302"/>
    <w:rsid w:val="007301C8"/>
    <w:rsid w:val="00730E77"/>
    <w:rsid w:val="00733324"/>
    <w:rsid w:val="00733844"/>
    <w:rsid w:val="00733AA8"/>
    <w:rsid w:val="00736B07"/>
    <w:rsid w:val="00736F16"/>
    <w:rsid w:val="0073747D"/>
    <w:rsid w:val="00737E52"/>
    <w:rsid w:val="00741839"/>
    <w:rsid w:val="00742085"/>
    <w:rsid w:val="00742D87"/>
    <w:rsid w:val="00742E88"/>
    <w:rsid w:val="007446E3"/>
    <w:rsid w:val="00744E14"/>
    <w:rsid w:val="00746806"/>
    <w:rsid w:val="0075097D"/>
    <w:rsid w:val="007516D7"/>
    <w:rsid w:val="00756E8E"/>
    <w:rsid w:val="00757062"/>
    <w:rsid w:val="00757318"/>
    <w:rsid w:val="00761B71"/>
    <w:rsid w:val="0076228E"/>
    <w:rsid w:val="00762469"/>
    <w:rsid w:val="00763642"/>
    <w:rsid w:val="00764363"/>
    <w:rsid w:val="00764980"/>
    <w:rsid w:val="00765B72"/>
    <w:rsid w:val="00765C8A"/>
    <w:rsid w:val="00770C93"/>
    <w:rsid w:val="007712CD"/>
    <w:rsid w:val="00772D1B"/>
    <w:rsid w:val="00773BE6"/>
    <w:rsid w:val="0078137C"/>
    <w:rsid w:val="00781531"/>
    <w:rsid w:val="00782986"/>
    <w:rsid w:val="00784663"/>
    <w:rsid w:val="00784DA3"/>
    <w:rsid w:val="007902A7"/>
    <w:rsid w:val="00791934"/>
    <w:rsid w:val="00792046"/>
    <w:rsid w:val="00793428"/>
    <w:rsid w:val="007935C6"/>
    <w:rsid w:val="00796AD6"/>
    <w:rsid w:val="00797598"/>
    <w:rsid w:val="007A00BD"/>
    <w:rsid w:val="007A14FA"/>
    <w:rsid w:val="007B0F4E"/>
    <w:rsid w:val="007B6267"/>
    <w:rsid w:val="007B632F"/>
    <w:rsid w:val="007B6981"/>
    <w:rsid w:val="007B789A"/>
    <w:rsid w:val="007C2897"/>
    <w:rsid w:val="007C407C"/>
    <w:rsid w:val="007C550C"/>
    <w:rsid w:val="007C6E2D"/>
    <w:rsid w:val="007C7272"/>
    <w:rsid w:val="007D15E6"/>
    <w:rsid w:val="007D1824"/>
    <w:rsid w:val="007D1D83"/>
    <w:rsid w:val="007D3BD7"/>
    <w:rsid w:val="007D46FA"/>
    <w:rsid w:val="007D53A3"/>
    <w:rsid w:val="007E1C51"/>
    <w:rsid w:val="007E2086"/>
    <w:rsid w:val="007E27B7"/>
    <w:rsid w:val="007E439D"/>
    <w:rsid w:val="007E4ED7"/>
    <w:rsid w:val="007E7156"/>
    <w:rsid w:val="007F0CE6"/>
    <w:rsid w:val="007F0F74"/>
    <w:rsid w:val="007F0FD1"/>
    <w:rsid w:val="007F20D2"/>
    <w:rsid w:val="007F4488"/>
    <w:rsid w:val="007F59F9"/>
    <w:rsid w:val="007F5F2E"/>
    <w:rsid w:val="007F61FD"/>
    <w:rsid w:val="007F62DC"/>
    <w:rsid w:val="007F6CA0"/>
    <w:rsid w:val="007F7243"/>
    <w:rsid w:val="008000BF"/>
    <w:rsid w:val="00802752"/>
    <w:rsid w:val="00806AE9"/>
    <w:rsid w:val="008131DC"/>
    <w:rsid w:val="00813AA4"/>
    <w:rsid w:val="00813DD9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5A3"/>
    <w:rsid w:val="00824797"/>
    <w:rsid w:val="00825572"/>
    <w:rsid w:val="00825CB3"/>
    <w:rsid w:val="008270BC"/>
    <w:rsid w:val="00827D6B"/>
    <w:rsid w:val="008301B2"/>
    <w:rsid w:val="008307ED"/>
    <w:rsid w:val="00830D43"/>
    <w:rsid w:val="008317E5"/>
    <w:rsid w:val="00833279"/>
    <w:rsid w:val="0083513D"/>
    <w:rsid w:val="00836665"/>
    <w:rsid w:val="00836D33"/>
    <w:rsid w:val="00837106"/>
    <w:rsid w:val="008372A1"/>
    <w:rsid w:val="0084037E"/>
    <w:rsid w:val="0084103E"/>
    <w:rsid w:val="0084206E"/>
    <w:rsid w:val="00842229"/>
    <w:rsid w:val="008428C0"/>
    <w:rsid w:val="00842B48"/>
    <w:rsid w:val="00843641"/>
    <w:rsid w:val="00844B88"/>
    <w:rsid w:val="0084634C"/>
    <w:rsid w:val="008473DA"/>
    <w:rsid w:val="0084761A"/>
    <w:rsid w:val="00847A82"/>
    <w:rsid w:val="00847FDC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67D5D"/>
    <w:rsid w:val="00870E10"/>
    <w:rsid w:val="00870E32"/>
    <w:rsid w:val="008731EB"/>
    <w:rsid w:val="00873A3F"/>
    <w:rsid w:val="008802B0"/>
    <w:rsid w:val="00881EF5"/>
    <w:rsid w:val="00882E28"/>
    <w:rsid w:val="00883126"/>
    <w:rsid w:val="00885918"/>
    <w:rsid w:val="00886536"/>
    <w:rsid w:val="00887575"/>
    <w:rsid w:val="00887D3D"/>
    <w:rsid w:val="0089335A"/>
    <w:rsid w:val="00894074"/>
    <w:rsid w:val="00894F84"/>
    <w:rsid w:val="00895496"/>
    <w:rsid w:val="00896FDE"/>
    <w:rsid w:val="008A28B2"/>
    <w:rsid w:val="008A395D"/>
    <w:rsid w:val="008A4C04"/>
    <w:rsid w:val="008A5E67"/>
    <w:rsid w:val="008A707C"/>
    <w:rsid w:val="008B1784"/>
    <w:rsid w:val="008B4B50"/>
    <w:rsid w:val="008B640A"/>
    <w:rsid w:val="008B6C87"/>
    <w:rsid w:val="008B72F5"/>
    <w:rsid w:val="008B74C9"/>
    <w:rsid w:val="008B7FEC"/>
    <w:rsid w:val="008C1600"/>
    <w:rsid w:val="008C1E44"/>
    <w:rsid w:val="008C2B5F"/>
    <w:rsid w:val="008C38FB"/>
    <w:rsid w:val="008C5D2D"/>
    <w:rsid w:val="008C69F9"/>
    <w:rsid w:val="008C6D40"/>
    <w:rsid w:val="008D07B1"/>
    <w:rsid w:val="008D25E1"/>
    <w:rsid w:val="008D4080"/>
    <w:rsid w:val="008D4D48"/>
    <w:rsid w:val="008D6A1D"/>
    <w:rsid w:val="008D730F"/>
    <w:rsid w:val="008E0E98"/>
    <w:rsid w:val="008F0362"/>
    <w:rsid w:val="008F261B"/>
    <w:rsid w:val="008F290F"/>
    <w:rsid w:val="008F2EE0"/>
    <w:rsid w:val="008F30B9"/>
    <w:rsid w:val="008F3709"/>
    <w:rsid w:val="008F3F72"/>
    <w:rsid w:val="008F4326"/>
    <w:rsid w:val="008F4D98"/>
    <w:rsid w:val="008F513E"/>
    <w:rsid w:val="008F5836"/>
    <w:rsid w:val="008F5A58"/>
    <w:rsid w:val="008F73FD"/>
    <w:rsid w:val="008F76E3"/>
    <w:rsid w:val="00901089"/>
    <w:rsid w:val="00902BBC"/>
    <w:rsid w:val="009039F9"/>
    <w:rsid w:val="00906CCF"/>
    <w:rsid w:val="00910D2B"/>
    <w:rsid w:val="0091260E"/>
    <w:rsid w:val="00912858"/>
    <w:rsid w:val="00912A19"/>
    <w:rsid w:val="009179ED"/>
    <w:rsid w:val="00922A14"/>
    <w:rsid w:val="00922D81"/>
    <w:rsid w:val="00923AB7"/>
    <w:rsid w:val="00925EC3"/>
    <w:rsid w:val="0092720C"/>
    <w:rsid w:val="00927320"/>
    <w:rsid w:val="009315A4"/>
    <w:rsid w:val="00932426"/>
    <w:rsid w:val="00932DE1"/>
    <w:rsid w:val="00934103"/>
    <w:rsid w:val="0093422B"/>
    <w:rsid w:val="009342E3"/>
    <w:rsid w:val="00934348"/>
    <w:rsid w:val="009361D0"/>
    <w:rsid w:val="00937C34"/>
    <w:rsid w:val="00940F43"/>
    <w:rsid w:val="0094281B"/>
    <w:rsid w:val="00942BE4"/>
    <w:rsid w:val="00943AAF"/>
    <w:rsid w:val="00945178"/>
    <w:rsid w:val="00946BEF"/>
    <w:rsid w:val="00946EA0"/>
    <w:rsid w:val="00947AC2"/>
    <w:rsid w:val="009502FF"/>
    <w:rsid w:val="00952A27"/>
    <w:rsid w:val="009608FB"/>
    <w:rsid w:val="00960A4B"/>
    <w:rsid w:val="00971D83"/>
    <w:rsid w:val="009723D3"/>
    <w:rsid w:val="009731AD"/>
    <w:rsid w:val="0097398C"/>
    <w:rsid w:val="00974194"/>
    <w:rsid w:val="0097497A"/>
    <w:rsid w:val="00975232"/>
    <w:rsid w:val="00975772"/>
    <w:rsid w:val="00981F54"/>
    <w:rsid w:val="00984794"/>
    <w:rsid w:val="00985B95"/>
    <w:rsid w:val="00986660"/>
    <w:rsid w:val="0098697D"/>
    <w:rsid w:val="009873D5"/>
    <w:rsid w:val="00987A49"/>
    <w:rsid w:val="00987A57"/>
    <w:rsid w:val="00987F44"/>
    <w:rsid w:val="00993C1C"/>
    <w:rsid w:val="00995241"/>
    <w:rsid w:val="00996EAD"/>
    <w:rsid w:val="0099723D"/>
    <w:rsid w:val="00997461"/>
    <w:rsid w:val="00997B25"/>
    <w:rsid w:val="009A020C"/>
    <w:rsid w:val="009A1777"/>
    <w:rsid w:val="009A1863"/>
    <w:rsid w:val="009A1949"/>
    <w:rsid w:val="009A36CB"/>
    <w:rsid w:val="009A51DB"/>
    <w:rsid w:val="009A5253"/>
    <w:rsid w:val="009A6517"/>
    <w:rsid w:val="009A743D"/>
    <w:rsid w:val="009A7508"/>
    <w:rsid w:val="009A7631"/>
    <w:rsid w:val="009A7999"/>
    <w:rsid w:val="009B084E"/>
    <w:rsid w:val="009B1579"/>
    <w:rsid w:val="009B1716"/>
    <w:rsid w:val="009B1E2B"/>
    <w:rsid w:val="009B37C4"/>
    <w:rsid w:val="009B4629"/>
    <w:rsid w:val="009B74EB"/>
    <w:rsid w:val="009C06AC"/>
    <w:rsid w:val="009C08C4"/>
    <w:rsid w:val="009C105B"/>
    <w:rsid w:val="009C21EC"/>
    <w:rsid w:val="009C5339"/>
    <w:rsid w:val="009C546B"/>
    <w:rsid w:val="009C75D5"/>
    <w:rsid w:val="009D040D"/>
    <w:rsid w:val="009D0851"/>
    <w:rsid w:val="009D1E64"/>
    <w:rsid w:val="009D2260"/>
    <w:rsid w:val="009E25B6"/>
    <w:rsid w:val="009E28CC"/>
    <w:rsid w:val="009E714D"/>
    <w:rsid w:val="009F15F4"/>
    <w:rsid w:val="009F241B"/>
    <w:rsid w:val="009F2D50"/>
    <w:rsid w:val="009F4B20"/>
    <w:rsid w:val="00A00BFD"/>
    <w:rsid w:val="00A016FD"/>
    <w:rsid w:val="00A02278"/>
    <w:rsid w:val="00A031F0"/>
    <w:rsid w:val="00A04256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334"/>
    <w:rsid w:val="00A23672"/>
    <w:rsid w:val="00A252B5"/>
    <w:rsid w:val="00A27174"/>
    <w:rsid w:val="00A27B33"/>
    <w:rsid w:val="00A27C1F"/>
    <w:rsid w:val="00A3006C"/>
    <w:rsid w:val="00A30193"/>
    <w:rsid w:val="00A32174"/>
    <w:rsid w:val="00A33A3E"/>
    <w:rsid w:val="00A3542B"/>
    <w:rsid w:val="00A35900"/>
    <w:rsid w:val="00A3647B"/>
    <w:rsid w:val="00A36B46"/>
    <w:rsid w:val="00A36F7D"/>
    <w:rsid w:val="00A415E4"/>
    <w:rsid w:val="00A44115"/>
    <w:rsid w:val="00A46272"/>
    <w:rsid w:val="00A51B35"/>
    <w:rsid w:val="00A51C1E"/>
    <w:rsid w:val="00A52C1D"/>
    <w:rsid w:val="00A5386F"/>
    <w:rsid w:val="00A540D8"/>
    <w:rsid w:val="00A54430"/>
    <w:rsid w:val="00A54F19"/>
    <w:rsid w:val="00A56350"/>
    <w:rsid w:val="00A5663F"/>
    <w:rsid w:val="00A575A5"/>
    <w:rsid w:val="00A61E8E"/>
    <w:rsid w:val="00A631E3"/>
    <w:rsid w:val="00A639A0"/>
    <w:rsid w:val="00A640DE"/>
    <w:rsid w:val="00A64982"/>
    <w:rsid w:val="00A706DC"/>
    <w:rsid w:val="00A70D67"/>
    <w:rsid w:val="00A71BA2"/>
    <w:rsid w:val="00A7211E"/>
    <w:rsid w:val="00A72F41"/>
    <w:rsid w:val="00A74B53"/>
    <w:rsid w:val="00A7584A"/>
    <w:rsid w:val="00A75C17"/>
    <w:rsid w:val="00A76135"/>
    <w:rsid w:val="00A76544"/>
    <w:rsid w:val="00A771BC"/>
    <w:rsid w:val="00A84A82"/>
    <w:rsid w:val="00A84BD0"/>
    <w:rsid w:val="00A85F67"/>
    <w:rsid w:val="00A914AE"/>
    <w:rsid w:val="00A91B1C"/>
    <w:rsid w:val="00A9294C"/>
    <w:rsid w:val="00A93B41"/>
    <w:rsid w:val="00A93C91"/>
    <w:rsid w:val="00A948BE"/>
    <w:rsid w:val="00A94A03"/>
    <w:rsid w:val="00A95213"/>
    <w:rsid w:val="00A955FE"/>
    <w:rsid w:val="00A96A9A"/>
    <w:rsid w:val="00A97277"/>
    <w:rsid w:val="00AA3D75"/>
    <w:rsid w:val="00AA4607"/>
    <w:rsid w:val="00AA497E"/>
    <w:rsid w:val="00AA6254"/>
    <w:rsid w:val="00AA7B6F"/>
    <w:rsid w:val="00AB46D5"/>
    <w:rsid w:val="00AB7785"/>
    <w:rsid w:val="00AC1940"/>
    <w:rsid w:val="00AC1F31"/>
    <w:rsid w:val="00AC2D15"/>
    <w:rsid w:val="00AC2F29"/>
    <w:rsid w:val="00AC39BF"/>
    <w:rsid w:val="00AC4BCF"/>
    <w:rsid w:val="00AC529A"/>
    <w:rsid w:val="00AC7BB1"/>
    <w:rsid w:val="00AD030A"/>
    <w:rsid w:val="00AD0C71"/>
    <w:rsid w:val="00AD1371"/>
    <w:rsid w:val="00AD1FE2"/>
    <w:rsid w:val="00AD2274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3DF0"/>
    <w:rsid w:val="00AF4692"/>
    <w:rsid w:val="00AF590F"/>
    <w:rsid w:val="00AF630C"/>
    <w:rsid w:val="00AF6F7C"/>
    <w:rsid w:val="00B00312"/>
    <w:rsid w:val="00B0072A"/>
    <w:rsid w:val="00B01542"/>
    <w:rsid w:val="00B01B99"/>
    <w:rsid w:val="00B0272F"/>
    <w:rsid w:val="00B02CC7"/>
    <w:rsid w:val="00B02EBC"/>
    <w:rsid w:val="00B0327D"/>
    <w:rsid w:val="00B04769"/>
    <w:rsid w:val="00B05A6A"/>
    <w:rsid w:val="00B0646E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26A77"/>
    <w:rsid w:val="00B27231"/>
    <w:rsid w:val="00B31838"/>
    <w:rsid w:val="00B32540"/>
    <w:rsid w:val="00B33114"/>
    <w:rsid w:val="00B33918"/>
    <w:rsid w:val="00B33A89"/>
    <w:rsid w:val="00B33B80"/>
    <w:rsid w:val="00B33ED2"/>
    <w:rsid w:val="00B36BA0"/>
    <w:rsid w:val="00B37EAB"/>
    <w:rsid w:val="00B4406A"/>
    <w:rsid w:val="00B4445B"/>
    <w:rsid w:val="00B52410"/>
    <w:rsid w:val="00B56870"/>
    <w:rsid w:val="00B5715B"/>
    <w:rsid w:val="00B6090A"/>
    <w:rsid w:val="00B647EB"/>
    <w:rsid w:val="00B64AC2"/>
    <w:rsid w:val="00B6636B"/>
    <w:rsid w:val="00B673A6"/>
    <w:rsid w:val="00B7223B"/>
    <w:rsid w:val="00B75D60"/>
    <w:rsid w:val="00B775B2"/>
    <w:rsid w:val="00B77FA4"/>
    <w:rsid w:val="00B802F4"/>
    <w:rsid w:val="00B84724"/>
    <w:rsid w:val="00B85149"/>
    <w:rsid w:val="00B852AB"/>
    <w:rsid w:val="00B86E8E"/>
    <w:rsid w:val="00B9338C"/>
    <w:rsid w:val="00B93BA0"/>
    <w:rsid w:val="00B948F3"/>
    <w:rsid w:val="00B94C87"/>
    <w:rsid w:val="00B96B65"/>
    <w:rsid w:val="00B96D2F"/>
    <w:rsid w:val="00B97118"/>
    <w:rsid w:val="00BA02FC"/>
    <w:rsid w:val="00BA1632"/>
    <w:rsid w:val="00BA1D6F"/>
    <w:rsid w:val="00BA35D2"/>
    <w:rsid w:val="00BA43D6"/>
    <w:rsid w:val="00BA4977"/>
    <w:rsid w:val="00BA4EDE"/>
    <w:rsid w:val="00BA5D43"/>
    <w:rsid w:val="00BA6A9E"/>
    <w:rsid w:val="00BA6D4D"/>
    <w:rsid w:val="00BA6E83"/>
    <w:rsid w:val="00BA74FA"/>
    <w:rsid w:val="00BA7F63"/>
    <w:rsid w:val="00BB1ACF"/>
    <w:rsid w:val="00BB3484"/>
    <w:rsid w:val="00BB41A2"/>
    <w:rsid w:val="00BB5419"/>
    <w:rsid w:val="00BB7525"/>
    <w:rsid w:val="00BB7531"/>
    <w:rsid w:val="00BB799C"/>
    <w:rsid w:val="00BC19F1"/>
    <w:rsid w:val="00BC281E"/>
    <w:rsid w:val="00BC2BD9"/>
    <w:rsid w:val="00BC3AFE"/>
    <w:rsid w:val="00BC40E6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4E69"/>
    <w:rsid w:val="00BE6F45"/>
    <w:rsid w:val="00BF0000"/>
    <w:rsid w:val="00BF0AD8"/>
    <w:rsid w:val="00BF21DB"/>
    <w:rsid w:val="00BF38AC"/>
    <w:rsid w:val="00BF467F"/>
    <w:rsid w:val="00BF4C71"/>
    <w:rsid w:val="00BF5786"/>
    <w:rsid w:val="00BF640E"/>
    <w:rsid w:val="00C01708"/>
    <w:rsid w:val="00C06CD1"/>
    <w:rsid w:val="00C06FC1"/>
    <w:rsid w:val="00C11927"/>
    <w:rsid w:val="00C1211D"/>
    <w:rsid w:val="00C124EC"/>
    <w:rsid w:val="00C126A1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2E07"/>
    <w:rsid w:val="00C231BD"/>
    <w:rsid w:val="00C233C4"/>
    <w:rsid w:val="00C23A0A"/>
    <w:rsid w:val="00C23E51"/>
    <w:rsid w:val="00C23F06"/>
    <w:rsid w:val="00C31C7C"/>
    <w:rsid w:val="00C32102"/>
    <w:rsid w:val="00C32DC3"/>
    <w:rsid w:val="00C33806"/>
    <w:rsid w:val="00C352C1"/>
    <w:rsid w:val="00C36054"/>
    <w:rsid w:val="00C40815"/>
    <w:rsid w:val="00C41569"/>
    <w:rsid w:val="00C4380B"/>
    <w:rsid w:val="00C446FE"/>
    <w:rsid w:val="00C45CB0"/>
    <w:rsid w:val="00C51C3F"/>
    <w:rsid w:val="00C52C35"/>
    <w:rsid w:val="00C544DB"/>
    <w:rsid w:val="00C62928"/>
    <w:rsid w:val="00C62A1E"/>
    <w:rsid w:val="00C648FE"/>
    <w:rsid w:val="00C66829"/>
    <w:rsid w:val="00C66A5A"/>
    <w:rsid w:val="00C671F8"/>
    <w:rsid w:val="00C67674"/>
    <w:rsid w:val="00C726A1"/>
    <w:rsid w:val="00C77451"/>
    <w:rsid w:val="00C80D88"/>
    <w:rsid w:val="00C812DE"/>
    <w:rsid w:val="00C82738"/>
    <w:rsid w:val="00C837FF"/>
    <w:rsid w:val="00C85F68"/>
    <w:rsid w:val="00C86D6D"/>
    <w:rsid w:val="00C8767F"/>
    <w:rsid w:val="00C90EF4"/>
    <w:rsid w:val="00C92AF2"/>
    <w:rsid w:val="00C93184"/>
    <w:rsid w:val="00C9402D"/>
    <w:rsid w:val="00C95126"/>
    <w:rsid w:val="00C97C2A"/>
    <w:rsid w:val="00CA0144"/>
    <w:rsid w:val="00CA16D4"/>
    <w:rsid w:val="00CA1CFB"/>
    <w:rsid w:val="00CA229B"/>
    <w:rsid w:val="00CA297D"/>
    <w:rsid w:val="00CA305C"/>
    <w:rsid w:val="00CA3178"/>
    <w:rsid w:val="00CA40B0"/>
    <w:rsid w:val="00CA7F1C"/>
    <w:rsid w:val="00CB37EF"/>
    <w:rsid w:val="00CB7579"/>
    <w:rsid w:val="00CB7684"/>
    <w:rsid w:val="00CB7E91"/>
    <w:rsid w:val="00CC1480"/>
    <w:rsid w:val="00CC2F0D"/>
    <w:rsid w:val="00CC4726"/>
    <w:rsid w:val="00CC4FAB"/>
    <w:rsid w:val="00CC5044"/>
    <w:rsid w:val="00CC52D7"/>
    <w:rsid w:val="00CC6744"/>
    <w:rsid w:val="00CD0AA2"/>
    <w:rsid w:val="00CD2ACC"/>
    <w:rsid w:val="00CD3405"/>
    <w:rsid w:val="00CD42D2"/>
    <w:rsid w:val="00CD5063"/>
    <w:rsid w:val="00CD556B"/>
    <w:rsid w:val="00CE0ED1"/>
    <w:rsid w:val="00CE1DEE"/>
    <w:rsid w:val="00CF2736"/>
    <w:rsid w:val="00CF2EAF"/>
    <w:rsid w:val="00CF399C"/>
    <w:rsid w:val="00CF3D3B"/>
    <w:rsid w:val="00CF43AE"/>
    <w:rsid w:val="00CF4BC3"/>
    <w:rsid w:val="00CF78A4"/>
    <w:rsid w:val="00D00254"/>
    <w:rsid w:val="00D02533"/>
    <w:rsid w:val="00D037DA"/>
    <w:rsid w:val="00D04927"/>
    <w:rsid w:val="00D05D89"/>
    <w:rsid w:val="00D10B5F"/>
    <w:rsid w:val="00D10D4D"/>
    <w:rsid w:val="00D1245C"/>
    <w:rsid w:val="00D14389"/>
    <w:rsid w:val="00D14829"/>
    <w:rsid w:val="00D16EF3"/>
    <w:rsid w:val="00D20CF4"/>
    <w:rsid w:val="00D218A5"/>
    <w:rsid w:val="00D222AE"/>
    <w:rsid w:val="00D267B2"/>
    <w:rsid w:val="00D30602"/>
    <w:rsid w:val="00D319DE"/>
    <w:rsid w:val="00D31FAC"/>
    <w:rsid w:val="00D33AC5"/>
    <w:rsid w:val="00D35355"/>
    <w:rsid w:val="00D400F6"/>
    <w:rsid w:val="00D418F5"/>
    <w:rsid w:val="00D41F9E"/>
    <w:rsid w:val="00D43FDF"/>
    <w:rsid w:val="00D45157"/>
    <w:rsid w:val="00D50AE7"/>
    <w:rsid w:val="00D51333"/>
    <w:rsid w:val="00D52C58"/>
    <w:rsid w:val="00D55F95"/>
    <w:rsid w:val="00D57C7B"/>
    <w:rsid w:val="00D61CE5"/>
    <w:rsid w:val="00D61DA4"/>
    <w:rsid w:val="00D62D2A"/>
    <w:rsid w:val="00D632FF"/>
    <w:rsid w:val="00D657EC"/>
    <w:rsid w:val="00D66218"/>
    <w:rsid w:val="00D66294"/>
    <w:rsid w:val="00D679EB"/>
    <w:rsid w:val="00D70B90"/>
    <w:rsid w:val="00D719E9"/>
    <w:rsid w:val="00D722BD"/>
    <w:rsid w:val="00D74DFA"/>
    <w:rsid w:val="00D74E5F"/>
    <w:rsid w:val="00D74F8D"/>
    <w:rsid w:val="00D750F8"/>
    <w:rsid w:val="00D75641"/>
    <w:rsid w:val="00D76046"/>
    <w:rsid w:val="00D76BA8"/>
    <w:rsid w:val="00D82EE7"/>
    <w:rsid w:val="00D86C3D"/>
    <w:rsid w:val="00D87747"/>
    <w:rsid w:val="00D928F1"/>
    <w:rsid w:val="00D958F2"/>
    <w:rsid w:val="00D95AEF"/>
    <w:rsid w:val="00D95F44"/>
    <w:rsid w:val="00D9719B"/>
    <w:rsid w:val="00DA1769"/>
    <w:rsid w:val="00DA26DA"/>
    <w:rsid w:val="00DA2961"/>
    <w:rsid w:val="00DA3622"/>
    <w:rsid w:val="00DA528A"/>
    <w:rsid w:val="00DA6FDD"/>
    <w:rsid w:val="00DA72A9"/>
    <w:rsid w:val="00DB0104"/>
    <w:rsid w:val="00DB0497"/>
    <w:rsid w:val="00DB2351"/>
    <w:rsid w:val="00DB306B"/>
    <w:rsid w:val="00DB4515"/>
    <w:rsid w:val="00DB4B19"/>
    <w:rsid w:val="00DB7DF5"/>
    <w:rsid w:val="00DC1593"/>
    <w:rsid w:val="00DC6A99"/>
    <w:rsid w:val="00DD05B9"/>
    <w:rsid w:val="00DD0DC8"/>
    <w:rsid w:val="00DD4D6D"/>
    <w:rsid w:val="00DE0140"/>
    <w:rsid w:val="00DE0814"/>
    <w:rsid w:val="00DE2F3C"/>
    <w:rsid w:val="00DE76E9"/>
    <w:rsid w:val="00DF1E77"/>
    <w:rsid w:val="00DF2485"/>
    <w:rsid w:val="00DF2666"/>
    <w:rsid w:val="00DF4A0D"/>
    <w:rsid w:val="00DF665C"/>
    <w:rsid w:val="00DF72BE"/>
    <w:rsid w:val="00DF7B5C"/>
    <w:rsid w:val="00E00FE0"/>
    <w:rsid w:val="00E010FB"/>
    <w:rsid w:val="00E02F6D"/>
    <w:rsid w:val="00E02FFE"/>
    <w:rsid w:val="00E04138"/>
    <w:rsid w:val="00E06CB2"/>
    <w:rsid w:val="00E125E5"/>
    <w:rsid w:val="00E14BD5"/>
    <w:rsid w:val="00E16423"/>
    <w:rsid w:val="00E176F2"/>
    <w:rsid w:val="00E21798"/>
    <w:rsid w:val="00E2191D"/>
    <w:rsid w:val="00E21C71"/>
    <w:rsid w:val="00E249BD"/>
    <w:rsid w:val="00E25B74"/>
    <w:rsid w:val="00E26728"/>
    <w:rsid w:val="00E2697D"/>
    <w:rsid w:val="00E27A61"/>
    <w:rsid w:val="00E27B1B"/>
    <w:rsid w:val="00E30A45"/>
    <w:rsid w:val="00E31577"/>
    <w:rsid w:val="00E32E63"/>
    <w:rsid w:val="00E34B1E"/>
    <w:rsid w:val="00E35309"/>
    <w:rsid w:val="00E361EC"/>
    <w:rsid w:val="00E41DF9"/>
    <w:rsid w:val="00E4378C"/>
    <w:rsid w:val="00E45869"/>
    <w:rsid w:val="00E45CD3"/>
    <w:rsid w:val="00E45D43"/>
    <w:rsid w:val="00E45E5B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340"/>
    <w:rsid w:val="00E65DA0"/>
    <w:rsid w:val="00E66A53"/>
    <w:rsid w:val="00E66C30"/>
    <w:rsid w:val="00E66D43"/>
    <w:rsid w:val="00E67C54"/>
    <w:rsid w:val="00E701D8"/>
    <w:rsid w:val="00E704EB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476F"/>
    <w:rsid w:val="00E96EFE"/>
    <w:rsid w:val="00E97799"/>
    <w:rsid w:val="00E97844"/>
    <w:rsid w:val="00EA076E"/>
    <w:rsid w:val="00EA3857"/>
    <w:rsid w:val="00EA42DE"/>
    <w:rsid w:val="00EA45CA"/>
    <w:rsid w:val="00EB0947"/>
    <w:rsid w:val="00EB1F8E"/>
    <w:rsid w:val="00EB29CB"/>
    <w:rsid w:val="00EB2A8D"/>
    <w:rsid w:val="00EB2CA5"/>
    <w:rsid w:val="00EB7CB5"/>
    <w:rsid w:val="00EC04CC"/>
    <w:rsid w:val="00EC5B20"/>
    <w:rsid w:val="00ED01EC"/>
    <w:rsid w:val="00ED0CAB"/>
    <w:rsid w:val="00ED12B9"/>
    <w:rsid w:val="00ED2602"/>
    <w:rsid w:val="00ED28ED"/>
    <w:rsid w:val="00ED372D"/>
    <w:rsid w:val="00ED40BF"/>
    <w:rsid w:val="00ED4274"/>
    <w:rsid w:val="00ED6E40"/>
    <w:rsid w:val="00ED7D21"/>
    <w:rsid w:val="00ED7DEF"/>
    <w:rsid w:val="00EE1498"/>
    <w:rsid w:val="00EE3FAF"/>
    <w:rsid w:val="00EE4453"/>
    <w:rsid w:val="00EE5E41"/>
    <w:rsid w:val="00EE6353"/>
    <w:rsid w:val="00EE640D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19E"/>
    <w:rsid w:val="00F0345D"/>
    <w:rsid w:val="00F04A03"/>
    <w:rsid w:val="00F05127"/>
    <w:rsid w:val="00F05A4C"/>
    <w:rsid w:val="00F103B3"/>
    <w:rsid w:val="00F10C24"/>
    <w:rsid w:val="00F12E98"/>
    <w:rsid w:val="00F15D21"/>
    <w:rsid w:val="00F21EDA"/>
    <w:rsid w:val="00F21F39"/>
    <w:rsid w:val="00F237A9"/>
    <w:rsid w:val="00F237D0"/>
    <w:rsid w:val="00F25B4D"/>
    <w:rsid w:val="00F26604"/>
    <w:rsid w:val="00F31C82"/>
    <w:rsid w:val="00F33480"/>
    <w:rsid w:val="00F409C8"/>
    <w:rsid w:val="00F40CDC"/>
    <w:rsid w:val="00F417DF"/>
    <w:rsid w:val="00F41CF6"/>
    <w:rsid w:val="00F43D34"/>
    <w:rsid w:val="00F44FE2"/>
    <w:rsid w:val="00F453FD"/>
    <w:rsid w:val="00F47BA8"/>
    <w:rsid w:val="00F47E1F"/>
    <w:rsid w:val="00F50439"/>
    <w:rsid w:val="00F51AC2"/>
    <w:rsid w:val="00F52246"/>
    <w:rsid w:val="00F52878"/>
    <w:rsid w:val="00F54B06"/>
    <w:rsid w:val="00F578E2"/>
    <w:rsid w:val="00F60CFA"/>
    <w:rsid w:val="00F61F57"/>
    <w:rsid w:val="00F6267A"/>
    <w:rsid w:val="00F64DA1"/>
    <w:rsid w:val="00F6687F"/>
    <w:rsid w:val="00F7153F"/>
    <w:rsid w:val="00F720EB"/>
    <w:rsid w:val="00F7237F"/>
    <w:rsid w:val="00F7327D"/>
    <w:rsid w:val="00F73CC4"/>
    <w:rsid w:val="00F76406"/>
    <w:rsid w:val="00F77871"/>
    <w:rsid w:val="00F8021B"/>
    <w:rsid w:val="00F809D3"/>
    <w:rsid w:val="00F81B08"/>
    <w:rsid w:val="00F826A0"/>
    <w:rsid w:val="00F82E7B"/>
    <w:rsid w:val="00F84601"/>
    <w:rsid w:val="00F84D2D"/>
    <w:rsid w:val="00F86A03"/>
    <w:rsid w:val="00F87851"/>
    <w:rsid w:val="00F87DE2"/>
    <w:rsid w:val="00F87EB3"/>
    <w:rsid w:val="00F90EBB"/>
    <w:rsid w:val="00F91015"/>
    <w:rsid w:val="00F91289"/>
    <w:rsid w:val="00F91C39"/>
    <w:rsid w:val="00F9396F"/>
    <w:rsid w:val="00F94DBB"/>
    <w:rsid w:val="00F97EA7"/>
    <w:rsid w:val="00FA05AF"/>
    <w:rsid w:val="00FA0DE9"/>
    <w:rsid w:val="00FA2893"/>
    <w:rsid w:val="00FA2A74"/>
    <w:rsid w:val="00FA4EC4"/>
    <w:rsid w:val="00FA56F8"/>
    <w:rsid w:val="00FA599B"/>
    <w:rsid w:val="00FA6015"/>
    <w:rsid w:val="00FA6E76"/>
    <w:rsid w:val="00FA6F80"/>
    <w:rsid w:val="00FA7A32"/>
    <w:rsid w:val="00FB1D32"/>
    <w:rsid w:val="00FB5063"/>
    <w:rsid w:val="00FB5848"/>
    <w:rsid w:val="00FB5A95"/>
    <w:rsid w:val="00FB671B"/>
    <w:rsid w:val="00FC274C"/>
    <w:rsid w:val="00FC41A1"/>
    <w:rsid w:val="00FC688A"/>
    <w:rsid w:val="00FC733B"/>
    <w:rsid w:val="00FD063A"/>
    <w:rsid w:val="00FD1D61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1F95"/>
    <w:rsid w:val="00FF36B6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customStyle="1" w:styleId="Style9">
    <w:name w:val="Style9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76" w:lineRule="exact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40">
    <w:name w:val="Style40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38">
    <w:name w:val="Style38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317" w:lineRule="exact"/>
      <w:ind w:hanging="139"/>
      <w:textAlignment w:val="auto"/>
    </w:pPr>
    <w:rPr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A34B0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374EB0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CCC7E-5D27-43B7-BDE7-8599D1D3C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1315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9188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2019-03-13T12:39:00Z</cp:lastPrinted>
  <dcterms:created xsi:type="dcterms:W3CDTF">2019-03-18T11:37:00Z</dcterms:created>
  <dcterms:modified xsi:type="dcterms:W3CDTF">2019-03-18T11:37:00Z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