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40BF" w:rsidRPr="002A1530" w:rsidRDefault="00ED40BF" w:rsidP="00104E73">
      <w:pPr>
        <w:spacing w:line="240" w:lineRule="auto"/>
        <w:ind w:left="4140"/>
        <w:jc w:val="right"/>
        <w:rPr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Załącznik nr 1 do SIWZ</w:t>
      </w:r>
    </w:p>
    <w:p w:rsidR="0084037E" w:rsidRDefault="0084037E" w:rsidP="00104E73">
      <w:pPr>
        <w:spacing w:line="240" w:lineRule="auto"/>
        <w:rPr>
          <w:sz w:val="24"/>
          <w:szCs w:val="24"/>
        </w:rPr>
      </w:pPr>
    </w:p>
    <w:p w:rsidR="00ED40BF" w:rsidRPr="002A1530" w:rsidRDefault="00ED40BF" w:rsidP="00104E73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1E3E9D" w:rsidRPr="002A1530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ED40BF" w:rsidRPr="00AD1FE2" w:rsidRDefault="00ED40BF" w:rsidP="00AD1FE2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  <w:r w:rsidRPr="00AD1FE2">
        <w:rPr>
          <w:rStyle w:val="Domylnaczcionkaakapitu1"/>
          <w:sz w:val="24"/>
          <w:szCs w:val="24"/>
        </w:rPr>
        <w:t xml:space="preserve"> </w:t>
      </w:r>
    </w:p>
    <w:p w:rsidR="00B658F4" w:rsidRPr="002A1530" w:rsidRDefault="00B658F4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765C8A" w:rsidRPr="00AD1FE2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  <w:t xml:space="preserve">       </w:t>
      </w:r>
    </w:p>
    <w:p w:rsidR="00ED40BF" w:rsidRPr="002A1530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ED40BF" w:rsidRPr="002A1530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2A1530" w:rsidRDefault="00713C6A" w:rsidP="008C69F9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Odpowiadając na ogłoszenie dotyczące przetargu nieograniczonego </w:t>
      </w:r>
      <w:r w:rsidR="008C69F9">
        <w:rPr>
          <w:rFonts w:cs="Times New Roman"/>
          <w:sz w:val="24"/>
          <w:szCs w:val="24"/>
        </w:rPr>
        <w:t>p</w:t>
      </w:r>
      <w:r w:rsidRPr="002A1530">
        <w:rPr>
          <w:rFonts w:cs="Times New Roman"/>
          <w:sz w:val="24"/>
          <w:szCs w:val="24"/>
        </w:rPr>
        <w:t>n</w:t>
      </w:r>
      <w:r w:rsidR="008C69F9">
        <w:rPr>
          <w:rFonts w:cs="Times New Roman"/>
          <w:sz w:val="24"/>
          <w:szCs w:val="24"/>
        </w:rPr>
        <w:t>.</w:t>
      </w:r>
      <w:r w:rsidRPr="002A1530">
        <w:rPr>
          <w:rFonts w:cs="Times New Roman"/>
          <w:sz w:val="24"/>
          <w:szCs w:val="24"/>
        </w:rPr>
        <w:t>:</w:t>
      </w:r>
      <w:r w:rsidRPr="00BD29A7">
        <w:rPr>
          <w:rFonts w:cs="Times New Roman"/>
          <w:sz w:val="24"/>
          <w:szCs w:val="24"/>
        </w:rPr>
        <w:t xml:space="preserve"> </w:t>
      </w:r>
      <w:r w:rsidR="001056AB" w:rsidRPr="00BD29A7">
        <w:rPr>
          <w:rFonts w:cs="Times New Roman"/>
          <w:b/>
          <w:sz w:val="24"/>
          <w:szCs w:val="24"/>
        </w:rPr>
        <w:t>„</w:t>
      </w:r>
      <w:r w:rsidR="00B64AC2" w:rsidRPr="00B64AC2">
        <w:rPr>
          <w:rStyle w:val="Domylnaczcionkaakapitu1"/>
          <w:b/>
          <w:iCs/>
          <w:sz w:val="24"/>
          <w:szCs w:val="24"/>
        </w:rPr>
        <w:t xml:space="preserve">Równanie </w:t>
      </w:r>
      <w:r w:rsidR="00B64AC2">
        <w:rPr>
          <w:rStyle w:val="Domylnaczcionkaakapitu1"/>
          <w:b/>
          <w:iCs/>
          <w:sz w:val="24"/>
          <w:szCs w:val="24"/>
        </w:rPr>
        <w:t xml:space="preserve">               </w:t>
      </w:r>
      <w:r w:rsidR="00B64AC2" w:rsidRPr="00B64AC2">
        <w:rPr>
          <w:rStyle w:val="Domylnaczcionkaakapitu1"/>
          <w:b/>
          <w:iCs/>
          <w:sz w:val="24"/>
          <w:szCs w:val="24"/>
        </w:rPr>
        <w:t xml:space="preserve">i profilowanie nawierzchni dróg gruntowych za pomocą równiarki samojezdnej, sukcesywna konserwacja dróg gminnych gruntowo – żużlowych polegająca </w:t>
      </w:r>
      <w:r w:rsidR="00B64AC2">
        <w:rPr>
          <w:rStyle w:val="Domylnaczcionkaakapitu1"/>
          <w:b/>
          <w:iCs/>
          <w:sz w:val="24"/>
          <w:szCs w:val="24"/>
        </w:rPr>
        <w:t xml:space="preserve">                   </w:t>
      </w:r>
      <w:r w:rsidR="00B64AC2" w:rsidRPr="00B64AC2">
        <w:rPr>
          <w:rStyle w:val="Domylnaczcionkaakapitu1"/>
          <w:b/>
          <w:iCs/>
          <w:sz w:val="24"/>
          <w:szCs w:val="24"/>
        </w:rPr>
        <w:t>na uzupełnieniu ubytków kruszywem wraz z zagęszczeniem</w:t>
      </w:r>
      <w:r w:rsidR="001056AB" w:rsidRPr="00BD29A7">
        <w:rPr>
          <w:rFonts w:cs="Times New Roman"/>
          <w:b/>
          <w:sz w:val="24"/>
          <w:szCs w:val="24"/>
        </w:rPr>
        <w:t>”</w:t>
      </w:r>
      <w:r w:rsidR="001056AB" w:rsidRPr="00BD29A7">
        <w:rPr>
          <w:rFonts w:cs="Times New Roman"/>
          <w:sz w:val="24"/>
          <w:szCs w:val="24"/>
        </w:rPr>
        <w:t xml:space="preserve"> </w:t>
      </w:r>
      <w:r w:rsidRPr="00BD29A7">
        <w:rPr>
          <w:rFonts w:cs="Times New Roman"/>
          <w:sz w:val="24"/>
          <w:szCs w:val="24"/>
        </w:rPr>
        <w:t xml:space="preserve">oferujemy </w:t>
      </w:r>
      <w:r w:rsidRPr="00710153">
        <w:rPr>
          <w:rFonts w:cs="Times New Roman"/>
          <w:sz w:val="24"/>
          <w:szCs w:val="24"/>
        </w:rPr>
        <w:t xml:space="preserve">wykonanie </w:t>
      </w:r>
      <w:r w:rsidR="00350818">
        <w:rPr>
          <w:rFonts w:cs="Times New Roman"/>
          <w:sz w:val="24"/>
          <w:szCs w:val="24"/>
        </w:rPr>
        <w:t>przedmiotu zamówienia zgodnie z </w:t>
      </w:r>
      <w:r w:rsidRPr="00710153">
        <w:rPr>
          <w:rFonts w:cs="Times New Roman"/>
          <w:sz w:val="24"/>
          <w:szCs w:val="24"/>
        </w:rPr>
        <w:t>wymog</w:t>
      </w:r>
      <w:r w:rsidRPr="002A1530">
        <w:rPr>
          <w:rFonts w:cs="Times New Roman"/>
          <w:sz w:val="24"/>
          <w:szCs w:val="24"/>
        </w:rPr>
        <w:t>ami zawartymi w Specyfikacji Istotnych Warunków Zamówienia za cenę:</w:t>
      </w:r>
    </w:p>
    <w:p w:rsidR="00B658F4" w:rsidRDefault="00B658F4" w:rsidP="00765C8A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0E0C9D" w:rsidRDefault="002A1530" w:rsidP="00104E73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B64AC2" w:rsidRDefault="00B64AC2" w:rsidP="00B64AC2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w tym: </w:t>
      </w:r>
    </w:p>
    <w:p w:rsidR="00B658F4" w:rsidRDefault="00B658F4" w:rsidP="00B64AC2">
      <w:pPr>
        <w:pStyle w:val="Lista"/>
        <w:spacing w:line="240" w:lineRule="auto"/>
        <w:jc w:val="both"/>
        <w:rPr>
          <w:rFonts w:cs="Times New Roman"/>
          <w:sz w:val="24"/>
          <w:szCs w:val="24"/>
        </w:rPr>
      </w:pPr>
    </w:p>
    <w:p w:rsidR="00B64AC2" w:rsidRPr="002A1530" w:rsidRDefault="00B64AC2" w:rsidP="00B64AC2">
      <w:pPr>
        <w:pStyle w:val="Lista"/>
        <w:spacing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Zadanie I</w:t>
      </w:r>
    </w:p>
    <w:p w:rsidR="00B64AC2" w:rsidRPr="002A1530" w:rsidRDefault="00B64AC2" w:rsidP="00B64AC2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B64AC2" w:rsidRPr="002A1530" w:rsidRDefault="00B64AC2" w:rsidP="00B64AC2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B64AC2" w:rsidRPr="002A1530" w:rsidRDefault="00B64AC2" w:rsidP="00B64AC2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B64AC2" w:rsidRDefault="00B64AC2" w:rsidP="00B64AC2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D902B7" w:rsidRDefault="00D902B7" w:rsidP="00D902B7">
      <w:pPr>
        <w:suppressAutoHyphens w:val="0"/>
        <w:autoSpaceDE w:val="0"/>
        <w:autoSpaceDN w:val="0"/>
        <w:adjustRightInd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W tym:</w:t>
      </w:r>
    </w:p>
    <w:p w:rsidR="00D902B7" w:rsidRDefault="00D902B7" w:rsidP="00D902B7">
      <w:pPr>
        <w:suppressAutoHyphens w:val="0"/>
        <w:autoSpaceDE w:val="0"/>
        <w:autoSpaceDN w:val="0"/>
        <w:adjustRightInd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902B7" w:rsidRPr="0030199A" w:rsidRDefault="00D902B7" w:rsidP="00DD68DF">
      <w:pPr>
        <w:numPr>
          <w:ilvl w:val="0"/>
          <w:numId w:val="53"/>
        </w:numPr>
        <w:suppressAutoHyphens w:val="0"/>
        <w:autoSpaceDE w:val="0"/>
        <w:autoSpaceDN w:val="0"/>
        <w:adjustRightInd w:val="0"/>
        <w:spacing w:line="240" w:lineRule="auto"/>
        <w:jc w:val="both"/>
        <w:textAlignment w:val="auto"/>
        <w:rPr>
          <w:sz w:val="24"/>
          <w:szCs w:val="24"/>
        </w:rPr>
      </w:pPr>
      <w:r w:rsidRPr="0030199A">
        <w:rPr>
          <w:sz w:val="24"/>
          <w:szCs w:val="24"/>
        </w:rPr>
        <w:t xml:space="preserve">Równanie i profilowanie nawierzchni dróg w okresie marzec  - maj: </w:t>
      </w:r>
    </w:p>
    <w:p w:rsidR="00D902B7" w:rsidRPr="0030199A" w:rsidRDefault="00D902B7" w:rsidP="00D902B7">
      <w:pPr>
        <w:autoSpaceDE w:val="0"/>
        <w:autoSpaceDN w:val="0"/>
        <w:adjustRightInd w:val="0"/>
        <w:spacing w:line="240" w:lineRule="auto"/>
        <w:ind w:left="360"/>
        <w:jc w:val="both"/>
        <w:rPr>
          <w:sz w:val="24"/>
          <w:szCs w:val="24"/>
        </w:rPr>
      </w:pPr>
      <w:r w:rsidRPr="0030199A">
        <w:rPr>
          <w:sz w:val="24"/>
          <w:szCs w:val="24"/>
        </w:rPr>
        <w:t xml:space="preserve">Wartość netto jednego kilometra: ............................ zł, VAT – </w:t>
      </w:r>
      <w:r w:rsidRPr="0030199A">
        <w:rPr>
          <w:bCs/>
          <w:sz w:val="24"/>
          <w:szCs w:val="24"/>
        </w:rPr>
        <w:t>…..</w:t>
      </w:r>
      <w:r w:rsidRPr="0030199A">
        <w:rPr>
          <w:sz w:val="24"/>
          <w:szCs w:val="24"/>
        </w:rPr>
        <w:t xml:space="preserve"> %:…………….… zł, cena brutto …………….. zł </w:t>
      </w:r>
    </w:p>
    <w:p w:rsidR="00D902B7" w:rsidRPr="0030199A" w:rsidRDefault="00D902B7" w:rsidP="00D902B7">
      <w:pPr>
        <w:autoSpaceDE w:val="0"/>
        <w:autoSpaceDN w:val="0"/>
        <w:adjustRightInd w:val="0"/>
        <w:spacing w:line="240" w:lineRule="auto"/>
        <w:ind w:left="360"/>
        <w:jc w:val="both"/>
        <w:rPr>
          <w:b/>
          <w:sz w:val="24"/>
          <w:szCs w:val="24"/>
        </w:rPr>
      </w:pPr>
      <w:r w:rsidRPr="0030199A">
        <w:rPr>
          <w:b/>
          <w:sz w:val="24"/>
          <w:szCs w:val="24"/>
        </w:rPr>
        <w:t xml:space="preserve">Cena brutto zadania: </w:t>
      </w:r>
      <w:r>
        <w:rPr>
          <w:b/>
          <w:sz w:val="24"/>
          <w:szCs w:val="24"/>
        </w:rPr>
        <w:t>57,65</w:t>
      </w:r>
      <w:r w:rsidRPr="0030199A">
        <w:rPr>
          <w:b/>
          <w:sz w:val="24"/>
          <w:szCs w:val="24"/>
        </w:rPr>
        <w:t xml:space="preserve"> km x ……………… zł (stawka za jeden kilometr netto) + ……………. zł VAT – </w:t>
      </w:r>
      <w:r w:rsidRPr="0030199A">
        <w:rPr>
          <w:b/>
          <w:bCs/>
          <w:sz w:val="24"/>
          <w:szCs w:val="24"/>
        </w:rPr>
        <w:t>…..</w:t>
      </w:r>
      <w:r w:rsidRPr="0030199A">
        <w:rPr>
          <w:b/>
          <w:sz w:val="24"/>
          <w:szCs w:val="24"/>
        </w:rPr>
        <w:t xml:space="preserve"> % = ………..…………………… zł brutto </w:t>
      </w:r>
    </w:p>
    <w:p w:rsidR="00D902B7" w:rsidRPr="0030199A" w:rsidRDefault="00D902B7" w:rsidP="00DD68DF">
      <w:pPr>
        <w:numPr>
          <w:ilvl w:val="0"/>
          <w:numId w:val="53"/>
        </w:numPr>
        <w:suppressAutoHyphens w:val="0"/>
        <w:autoSpaceDE w:val="0"/>
        <w:autoSpaceDN w:val="0"/>
        <w:adjustRightInd w:val="0"/>
        <w:spacing w:line="240" w:lineRule="auto"/>
        <w:jc w:val="both"/>
        <w:textAlignment w:val="auto"/>
        <w:rPr>
          <w:sz w:val="24"/>
          <w:szCs w:val="24"/>
        </w:rPr>
      </w:pPr>
      <w:r w:rsidRPr="0030199A">
        <w:rPr>
          <w:sz w:val="24"/>
          <w:szCs w:val="24"/>
        </w:rPr>
        <w:t xml:space="preserve">Ponowne równanie i profilowanie nawierzchni dróg: </w:t>
      </w:r>
    </w:p>
    <w:p w:rsidR="00D902B7" w:rsidRPr="0030199A" w:rsidRDefault="00D902B7" w:rsidP="00D902B7">
      <w:pPr>
        <w:autoSpaceDE w:val="0"/>
        <w:autoSpaceDN w:val="0"/>
        <w:adjustRightInd w:val="0"/>
        <w:spacing w:line="240" w:lineRule="auto"/>
        <w:ind w:left="360"/>
        <w:jc w:val="both"/>
        <w:rPr>
          <w:sz w:val="24"/>
          <w:szCs w:val="24"/>
        </w:rPr>
      </w:pPr>
      <w:r w:rsidRPr="0030199A">
        <w:rPr>
          <w:sz w:val="24"/>
          <w:szCs w:val="24"/>
        </w:rPr>
        <w:t xml:space="preserve">Wartość netto jednego kilometra: ................................ zł, VAT – ….. %: …………….… zł, cena brutto …………….. zł </w:t>
      </w:r>
    </w:p>
    <w:p w:rsidR="00D902B7" w:rsidRPr="0030199A" w:rsidRDefault="00D902B7" w:rsidP="00D902B7">
      <w:pPr>
        <w:pStyle w:val="Style5"/>
        <w:widowControl/>
        <w:spacing w:line="240" w:lineRule="auto"/>
        <w:ind w:left="360"/>
        <w:rPr>
          <w:b/>
        </w:rPr>
      </w:pPr>
      <w:r w:rsidRPr="0030199A">
        <w:rPr>
          <w:b/>
        </w:rPr>
        <w:t xml:space="preserve">Cena brutto zadania: 20 km x ……………… zł (stawka za jeden kilometr netto) + …………. zł VAT – ….. % = ………..…………………… zł brutto </w:t>
      </w:r>
    </w:p>
    <w:p w:rsidR="00B658F4" w:rsidRDefault="00B658F4" w:rsidP="00B64AC2">
      <w:pPr>
        <w:pStyle w:val="Lista"/>
        <w:spacing w:line="240" w:lineRule="auto"/>
        <w:jc w:val="both"/>
        <w:rPr>
          <w:rFonts w:cs="Times New Roman"/>
          <w:sz w:val="24"/>
          <w:szCs w:val="24"/>
        </w:rPr>
      </w:pPr>
    </w:p>
    <w:p w:rsidR="00B64AC2" w:rsidRPr="002A1530" w:rsidRDefault="00B64AC2" w:rsidP="00B64AC2">
      <w:pPr>
        <w:pStyle w:val="Lista"/>
        <w:spacing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Zadanie II</w:t>
      </w:r>
    </w:p>
    <w:p w:rsidR="00B64AC2" w:rsidRPr="002A1530" w:rsidRDefault="00B64AC2" w:rsidP="00B64AC2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B64AC2" w:rsidRPr="002A1530" w:rsidRDefault="00B64AC2" w:rsidP="00B64AC2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B64AC2" w:rsidRPr="002A1530" w:rsidRDefault="00B64AC2" w:rsidP="00B64AC2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B64AC2" w:rsidRDefault="00B64AC2" w:rsidP="00B64AC2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D902B7" w:rsidRDefault="00D902B7" w:rsidP="00D902B7">
      <w:p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  <w:r w:rsidRPr="0030199A">
        <w:rPr>
          <w:sz w:val="24"/>
          <w:szCs w:val="24"/>
        </w:rPr>
        <w:t xml:space="preserve">w tym: </w:t>
      </w:r>
    </w:p>
    <w:p w:rsidR="00D902B7" w:rsidRPr="0030199A" w:rsidRDefault="00D902B7" w:rsidP="00D902B7">
      <w:p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</w:p>
    <w:p w:rsidR="00D902B7" w:rsidRPr="0030199A" w:rsidRDefault="00D902B7" w:rsidP="00DD68DF">
      <w:pPr>
        <w:pStyle w:val="Style38"/>
        <w:widowControl/>
        <w:numPr>
          <w:ilvl w:val="0"/>
          <w:numId w:val="54"/>
        </w:numPr>
        <w:spacing w:line="240" w:lineRule="auto"/>
        <w:jc w:val="both"/>
        <w:rPr>
          <w:bCs/>
        </w:rPr>
      </w:pPr>
      <w:r w:rsidRPr="0030199A">
        <w:rPr>
          <w:bCs/>
        </w:rPr>
        <w:lastRenderedPageBreak/>
        <w:t>Sukcesywna konserwacja gminnych dróg gruntowo – żużlowych:</w:t>
      </w:r>
    </w:p>
    <w:p w:rsidR="00D902B7" w:rsidRPr="0030199A" w:rsidRDefault="00D902B7" w:rsidP="00D902B7">
      <w:pPr>
        <w:tabs>
          <w:tab w:val="num" w:pos="360"/>
        </w:tabs>
        <w:autoSpaceDE w:val="0"/>
        <w:autoSpaceDN w:val="0"/>
        <w:adjustRightInd w:val="0"/>
        <w:spacing w:line="240" w:lineRule="auto"/>
        <w:ind w:left="360"/>
        <w:jc w:val="both"/>
        <w:rPr>
          <w:sz w:val="24"/>
          <w:szCs w:val="24"/>
        </w:rPr>
      </w:pPr>
      <w:r w:rsidRPr="0030199A">
        <w:rPr>
          <w:sz w:val="24"/>
          <w:szCs w:val="24"/>
        </w:rPr>
        <w:t xml:space="preserve">Wartość netto wbudowania jednej tony kruszywa wynosi: .............................................. zł </w:t>
      </w:r>
      <w:r w:rsidRPr="0030199A">
        <w:rPr>
          <w:sz w:val="24"/>
          <w:szCs w:val="24"/>
        </w:rPr>
        <w:br/>
        <w:t xml:space="preserve">VAT – </w:t>
      </w:r>
      <w:r>
        <w:rPr>
          <w:sz w:val="24"/>
          <w:szCs w:val="24"/>
        </w:rPr>
        <w:t>…..</w:t>
      </w:r>
      <w:r w:rsidRPr="0030199A">
        <w:rPr>
          <w:sz w:val="24"/>
          <w:szCs w:val="24"/>
        </w:rPr>
        <w:t xml:space="preserve"> %: …………….… zł, cena brutto …………….. zł</w:t>
      </w:r>
    </w:p>
    <w:p w:rsidR="00D902B7" w:rsidRPr="0030199A" w:rsidRDefault="00D902B7" w:rsidP="00D902B7">
      <w:pPr>
        <w:tabs>
          <w:tab w:val="num" w:pos="360"/>
        </w:tabs>
        <w:autoSpaceDE w:val="0"/>
        <w:autoSpaceDN w:val="0"/>
        <w:adjustRightInd w:val="0"/>
        <w:spacing w:line="240" w:lineRule="auto"/>
        <w:ind w:left="360"/>
        <w:jc w:val="both"/>
        <w:rPr>
          <w:b/>
          <w:sz w:val="24"/>
          <w:szCs w:val="24"/>
        </w:rPr>
      </w:pPr>
      <w:r w:rsidRPr="0030199A">
        <w:rPr>
          <w:b/>
          <w:sz w:val="24"/>
          <w:szCs w:val="24"/>
        </w:rPr>
        <w:t xml:space="preserve">Cena brutto zadania: </w:t>
      </w:r>
      <w:r w:rsidR="00B63191">
        <w:rPr>
          <w:b/>
          <w:sz w:val="24"/>
          <w:szCs w:val="24"/>
        </w:rPr>
        <w:t>6</w:t>
      </w:r>
      <w:r>
        <w:rPr>
          <w:b/>
          <w:sz w:val="24"/>
          <w:szCs w:val="24"/>
        </w:rPr>
        <w:t>00</w:t>
      </w:r>
      <w:r w:rsidRPr="0030199A">
        <w:rPr>
          <w:b/>
          <w:sz w:val="24"/>
          <w:szCs w:val="24"/>
        </w:rPr>
        <w:t xml:space="preserve"> ton x ……………… zł (stawka za jedną tonę netto) + ………. zł VAT – </w:t>
      </w:r>
      <w:r>
        <w:rPr>
          <w:b/>
          <w:sz w:val="24"/>
          <w:szCs w:val="24"/>
        </w:rPr>
        <w:t>…..</w:t>
      </w:r>
      <w:r w:rsidRPr="0030199A">
        <w:rPr>
          <w:b/>
          <w:sz w:val="24"/>
          <w:szCs w:val="24"/>
        </w:rPr>
        <w:t xml:space="preserve"> % = ………..…………………… zł brutto </w:t>
      </w:r>
    </w:p>
    <w:p w:rsidR="00D902B7" w:rsidRPr="0030199A" w:rsidRDefault="00D902B7" w:rsidP="00DD68DF">
      <w:pPr>
        <w:pStyle w:val="Style38"/>
        <w:widowControl/>
        <w:numPr>
          <w:ilvl w:val="0"/>
          <w:numId w:val="54"/>
        </w:numPr>
        <w:spacing w:line="240" w:lineRule="auto"/>
        <w:jc w:val="both"/>
        <w:rPr>
          <w:bCs/>
        </w:rPr>
      </w:pPr>
      <w:r w:rsidRPr="0030199A">
        <w:rPr>
          <w:bCs/>
        </w:rPr>
        <w:t>Sukcesywna konserwacja gminnych dróg gruntowo – żużlowych:</w:t>
      </w:r>
    </w:p>
    <w:p w:rsidR="00D902B7" w:rsidRPr="0030199A" w:rsidRDefault="00D902B7" w:rsidP="00D902B7">
      <w:pPr>
        <w:tabs>
          <w:tab w:val="num" w:pos="360"/>
        </w:tabs>
        <w:autoSpaceDE w:val="0"/>
        <w:autoSpaceDN w:val="0"/>
        <w:adjustRightInd w:val="0"/>
        <w:spacing w:line="240" w:lineRule="auto"/>
        <w:ind w:left="360"/>
        <w:jc w:val="both"/>
        <w:rPr>
          <w:sz w:val="24"/>
          <w:szCs w:val="24"/>
        </w:rPr>
      </w:pPr>
      <w:r w:rsidRPr="0030199A">
        <w:rPr>
          <w:sz w:val="24"/>
          <w:szCs w:val="24"/>
        </w:rPr>
        <w:t xml:space="preserve">Wartość netto wbudowania jednej tony gruzu betonowego wynosi: ..............................................zł </w:t>
      </w:r>
      <w:r w:rsidRPr="0030199A">
        <w:rPr>
          <w:sz w:val="24"/>
          <w:szCs w:val="24"/>
        </w:rPr>
        <w:br/>
        <w:t xml:space="preserve">VAT – </w:t>
      </w:r>
      <w:r>
        <w:rPr>
          <w:sz w:val="24"/>
          <w:szCs w:val="24"/>
        </w:rPr>
        <w:t>…..</w:t>
      </w:r>
      <w:r w:rsidRPr="0030199A">
        <w:rPr>
          <w:sz w:val="24"/>
          <w:szCs w:val="24"/>
        </w:rPr>
        <w:t xml:space="preserve"> %: …………….… zł, cena brutto …………….. zł</w:t>
      </w:r>
    </w:p>
    <w:p w:rsidR="00D902B7" w:rsidRPr="0030199A" w:rsidRDefault="00D902B7" w:rsidP="00D902B7">
      <w:pPr>
        <w:tabs>
          <w:tab w:val="num" w:pos="360"/>
        </w:tabs>
        <w:autoSpaceDE w:val="0"/>
        <w:autoSpaceDN w:val="0"/>
        <w:adjustRightInd w:val="0"/>
        <w:spacing w:line="240" w:lineRule="auto"/>
        <w:ind w:left="360"/>
        <w:jc w:val="both"/>
        <w:rPr>
          <w:b/>
          <w:sz w:val="24"/>
          <w:szCs w:val="24"/>
        </w:rPr>
      </w:pPr>
      <w:r w:rsidRPr="0030199A">
        <w:rPr>
          <w:b/>
          <w:sz w:val="24"/>
          <w:szCs w:val="24"/>
        </w:rPr>
        <w:t xml:space="preserve">Cena brutto zadania: </w:t>
      </w:r>
      <w:r w:rsidR="00B63191">
        <w:rPr>
          <w:b/>
          <w:sz w:val="24"/>
          <w:szCs w:val="24"/>
        </w:rPr>
        <w:t>3</w:t>
      </w:r>
      <w:r w:rsidRPr="0030199A">
        <w:rPr>
          <w:b/>
          <w:sz w:val="24"/>
          <w:szCs w:val="24"/>
        </w:rPr>
        <w:t xml:space="preserve">00 ton x ……………… zł (stawka za jedną tonę netto) + ………. zł VAT – </w:t>
      </w:r>
      <w:r>
        <w:rPr>
          <w:b/>
          <w:sz w:val="24"/>
          <w:szCs w:val="24"/>
        </w:rPr>
        <w:t>…...</w:t>
      </w:r>
      <w:r w:rsidRPr="0030199A">
        <w:rPr>
          <w:b/>
          <w:sz w:val="24"/>
          <w:szCs w:val="24"/>
        </w:rPr>
        <w:t xml:space="preserve"> % = ………..…………………… zł brutto </w:t>
      </w:r>
    </w:p>
    <w:p w:rsidR="00B658F4" w:rsidRPr="00A00DA7" w:rsidRDefault="00B658F4" w:rsidP="00104E73">
      <w:pPr>
        <w:spacing w:line="240" w:lineRule="auto"/>
        <w:jc w:val="both"/>
        <w:rPr>
          <w:bCs/>
          <w:sz w:val="12"/>
          <w:szCs w:val="24"/>
        </w:rPr>
      </w:pPr>
    </w:p>
    <w:p w:rsidR="00ED40BF" w:rsidRPr="00855BDF" w:rsidRDefault="00ED40BF" w:rsidP="00104E73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</w:t>
      </w:r>
      <w:r w:rsidRPr="00855BDF">
        <w:rPr>
          <w:rStyle w:val="Domylnaczcionkaakapitu1"/>
          <w:b/>
          <w:bCs/>
          <w:i/>
          <w:sz w:val="24"/>
          <w:szCs w:val="24"/>
        </w:rPr>
        <w:t xml:space="preserve">brutto </w:t>
      </w:r>
      <w:r w:rsidRPr="00855BDF">
        <w:rPr>
          <w:rStyle w:val="Domylnaczcionkaakapitu1"/>
          <w:b/>
          <w:i/>
          <w:sz w:val="24"/>
          <w:szCs w:val="24"/>
        </w:rPr>
        <w:t>jest ceną ostateczną obejmującą wszystkie koszty i składniki związane z realizacją zamówienia w tym podatek VAT.</w:t>
      </w:r>
    </w:p>
    <w:p w:rsidR="00B658F4" w:rsidRPr="00A00DA7" w:rsidRDefault="00B658F4" w:rsidP="00765C8A">
      <w:pPr>
        <w:spacing w:line="240" w:lineRule="auto"/>
        <w:jc w:val="both"/>
        <w:rPr>
          <w:bCs/>
          <w:sz w:val="12"/>
          <w:szCs w:val="24"/>
        </w:rPr>
      </w:pPr>
    </w:p>
    <w:p w:rsidR="00765C8A" w:rsidRPr="00855BDF" w:rsidRDefault="00765C8A" w:rsidP="00765C8A">
      <w:pPr>
        <w:spacing w:line="240" w:lineRule="auto"/>
        <w:jc w:val="both"/>
        <w:rPr>
          <w:sz w:val="24"/>
          <w:szCs w:val="24"/>
        </w:rPr>
      </w:pPr>
      <w:r w:rsidRPr="00855BDF">
        <w:rPr>
          <w:rStyle w:val="Domylnaczcionkaakapitu1"/>
          <w:sz w:val="24"/>
          <w:szCs w:val="24"/>
        </w:rPr>
        <w:t xml:space="preserve">Wysokość kary umownej </w:t>
      </w:r>
      <w:r w:rsidR="003A7FEB" w:rsidRPr="00855BDF">
        <w:rPr>
          <w:sz w:val="24"/>
          <w:szCs w:val="24"/>
        </w:rPr>
        <w:t>za niewykonani</w:t>
      </w:r>
      <w:r w:rsidR="00B97118" w:rsidRPr="00855BDF">
        <w:rPr>
          <w:sz w:val="24"/>
          <w:szCs w:val="24"/>
        </w:rPr>
        <w:t>e</w:t>
      </w:r>
      <w:r w:rsidR="003A7FEB" w:rsidRPr="00855BDF">
        <w:rPr>
          <w:sz w:val="24"/>
          <w:szCs w:val="24"/>
        </w:rPr>
        <w:t xml:space="preserve"> w terminie przedmiotu zamówienia wynosi …</w:t>
      </w:r>
      <w:r w:rsidR="00202F17">
        <w:rPr>
          <w:sz w:val="24"/>
          <w:szCs w:val="24"/>
        </w:rPr>
        <w:t>...</w:t>
      </w:r>
      <w:r w:rsidR="003A7FEB" w:rsidRPr="00855BDF">
        <w:rPr>
          <w:sz w:val="24"/>
          <w:szCs w:val="24"/>
        </w:rPr>
        <w:t xml:space="preserve"> % (nie mniej niż 0,</w:t>
      </w:r>
      <w:r w:rsidR="00855BDF" w:rsidRPr="00855BDF">
        <w:rPr>
          <w:sz w:val="24"/>
          <w:szCs w:val="24"/>
        </w:rPr>
        <w:t>5</w:t>
      </w:r>
      <w:r w:rsidR="003A7FEB" w:rsidRPr="00855BDF">
        <w:rPr>
          <w:sz w:val="24"/>
          <w:szCs w:val="24"/>
        </w:rPr>
        <w:t xml:space="preserve"> % i nie więcej niż 1 %) </w:t>
      </w:r>
      <w:r w:rsidRPr="00855BDF">
        <w:rPr>
          <w:sz w:val="24"/>
          <w:szCs w:val="24"/>
        </w:rPr>
        <w:t>za każdy rozpoczęty dzień</w:t>
      </w:r>
      <w:r w:rsidR="003A7FEB" w:rsidRPr="00855BDF">
        <w:rPr>
          <w:sz w:val="24"/>
          <w:szCs w:val="24"/>
        </w:rPr>
        <w:t xml:space="preserve"> zwłoki</w:t>
      </w:r>
      <w:r w:rsidRPr="00855BDF">
        <w:rPr>
          <w:rStyle w:val="Domylnaczcionkaakapitu1"/>
          <w:sz w:val="24"/>
          <w:szCs w:val="24"/>
        </w:rPr>
        <w:t>.</w:t>
      </w:r>
    </w:p>
    <w:p w:rsidR="00B64AC2" w:rsidRPr="00A00DA7" w:rsidRDefault="00B64AC2" w:rsidP="00104E73">
      <w:pPr>
        <w:spacing w:line="240" w:lineRule="auto"/>
        <w:jc w:val="both"/>
        <w:rPr>
          <w:rStyle w:val="Domylnaczcionkaakapitu1"/>
          <w:sz w:val="12"/>
          <w:szCs w:val="14"/>
        </w:rPr>
      </w:pPr>
    </w:p>
    <w:p w:rsidR="00ED40BF" w:rsidRPr="00AD1FE2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AD1FE2">
        <w:rPr>
          <w:rStyle w:val="Domylnaczcionkaakapitu1"/>
          <w:b/>
          <w:sz w:val="24"/>
          <w:szCs w:val="24"/>
        </w:rPr>
        <w:t>Nazwa i adres podmiotu składającego ofertę:</w:t>
      </w:r>
    </w:p>
    <w:p w:rsidR="00ED40BF" w:rsidRPr="00AD1FE2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AD1FE2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</w:t>
      </w:r>
      <w:r w:rsidR="00765C8A">
        <w:rPr>
          <w:rStyle w:val="Domylnaczcionkaakapitu1"/>
          <w:b/>
          <w:sz w:val="24"/>
          <w:szCs w:val="24"/>
        </w:rPr>
        <w:t>.</w:t>
      </w:r>
      <w:r w:rsidRPr="002A1530">
        <w:rPr>
          <w:rStyle w:val="Domylnaczcionkaakapitu1"/>
          <w:b/>
          <w:sz w:val="24"/>
          <w:szCs w:val="24"/>
        </w:rPr>
        <w:t>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A72F41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faksu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</w:t>
      </w:r>
      <w:proofErr w:type="spellStart"/>
      <w:r w:rsidRPr="002A1530">
        <w:rPr>
          <w:rStyle w:val="Domylnaczcionkaakapitu1"/>
          <w:b/>
          <w:bCs/>
          <w:sz w:val="24"/>
          <w:szCs w:val="24"/>
          <w:lang w:val="de-DE"/>
        </w:rPr>
        <w:t>mail</w:t>
      </w:r>
      <w:proofErr w:type="spellEnd"/>
      <w:r w:rsidRPr="002A1530">
        <w:rPr>
          <w:rStyle w:val="Domylnaczcionkaakapitu1"/>
          <w:b/>
          <w:bCs/>
          <w:sz w:val="24"/>
          <w:szCs w:val="24"/>
          <w:lang w:val="de-DE"/>
        </w:rPr>
        <w:t xml:space="preserve"> ..................................................................................................................................</w:t>
      </w:r>
      <w:r w:rsidR="001E3E9D" w:rsidRPr="002A1530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D74F8D" w:rsidRPr="00A00DA7" w:rsidRDefault="00D74F8D" w:rsidP="00104E73">
      <w:pPr>
        <w:pStyle w:val="Tekstpodstawowy31"/>
        <w:spacing w:line="240" w:lineRule="auto"/>
        <w:rPr>
          <w:b/>
          <w:bCs/>
          <w:sz w:val="12"/>
          <w:szCs w:val="24"/>
          <w:lang w:val="de-DE"/>
        </w:rPr>
      </w:pPr>
    </w:p>
    <w:p w:rsidR="00B01B99" w:rsidRPr="002A1530" w:rsidRDefault="00B01B99" w:rsidP="00B26969">
      <w:pPr>
        <w:pStyle w:val="Lista"/>
        <w:numPr>
          <w:ilvl w:val="0"/>
          <w:numId w:val="2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Oświadczamy, że:</w:t>
      </w:r>
    </w:p>
    <w:p w:rsidR="00B01B99" w:rsidRPr="002A1530" w:rsidRDefault="00B01B99" w:rsidP="00B26969">
      <w:pPr>
        <w:numPr>
          <w:ilvl w:val="1"/>
          <w:numId w:val="23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zapoznaliśmy się z warunkami podanymi przez Zamawiającego w SIWZ i nie wnosimy do nich żadnych zastrzeżeń,</w:t>
      </w:r>
    </w:p>
    <w:p w:rsidR="00B01B99" w:rsidRPr="002A1530" w:rsidRDefault="00B01B99" w:rsidP="00B26969">
      <w:pPr>
        <w:numPr>
          <w:ilvl w:val="1"/>
          <w:numId w:val="23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uzyskaliśmy wszelkie niezbędne informacje do przygotowania oferty i wykonania zamówienia.</w:t>
      </w:r>
    </w:p>
    <w:p w:rsidR="00B01B99" w:rsidRPr="002A1530" w:rsidRDefault="00B01B99" w:rsidP="00B26969">
      <w:pPr>
        <w:numPr>
          <w:ilvl w:val="1"/>
          <w:numId w:val="23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2A1530" w:rsidRDefault="00B01B99" w:rsidP="00B26969">
      <w:pPr>
        <w:numPr>
          <w:ilvl w:val="1"/>
          <w:numId w:val="23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uważamy się za związanych niniejszą ofertą przez 30 dni od dnia upływu terminu składania ofert.</w:t>
      </w:r>
    </w:p>
    <w:p w:rsidR="00B01B99" w:rsidRPr="002A1530" w:rsidRDefault="00B01B99" w:rsidP="00B26969">
      <w:pPr>
        <w:pStyle w:val="Lista"/>
        <w:numPr>
          <w:ilvl w:val="0"/>
          <w:numId w:val="2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2A1530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2A1530" w:rsidRDefault="00B01B99" w:rsidP="00B26969">
      <w:pPr>
        <w:pStyle w:val="Lista"/>
        <w:numPr>
          <w:ilvl w:val="0"/>
          <w:numId w:val="2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BE11E5" w:rsidRDefault="00765B72" w:rsidP="00B26969">
      <w:pPr>
        <w:pStyle w:val="Lista"/>
        <w:numPr>
          <w:ilvl w:val="0"/>
          <w:numId w:val="2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oferty dołączono</w:t>
      </w:r>
      <w:r w:rsidR="00B01B99" w:rsidRPr="00BE11E5">
        <w:rPr>
          <w:rFonts w:cs="Times New Roman"/>
          <w:sz w:val="24"/>
          <w:szCs w:val="24"/>
        </w:rPr>
        <w:t>:</w:t>
      </w:r>
    </w:p>
    <w:p w:rsidR="00A00DA7" w:rsidRPr="00232F4D" w:rsidRDefault="00A00DA7" w:rsidP="00A00DA7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>O</w:t>
      </w:r>
      <w:r w:rsidRPr="00232F4D">
        <w:rPr>
          <w:rStyle w:val="Domylnaczcionkaakapitu1"/>
          <w:bCs/>
          <w:sz w:val="24"/>
          <w:szCs w:val="24"/>
        </w:rPr>
        <w:t>świadczenie</w:t>
      </w:r>
      <w:r w:rsidRPr="00232F4D">
        <w:rPr>
          <w:sz w:val="24"/>
          <w:szCs w:val="24"/>
        </w:rPr>
        <w:t xml:space="preserve"> wypełnienia obowiązków informacyjnych przewidzianych w art. 13 lub art. 14 RODO 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2A1530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E067D" w:rsidRDefault="00BE067D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A00DA7" w:rsidRDefault="00A00DA7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A00DA7" w:rsidRDefault="00A00DA7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.........................</w:t>
      </w:r>
      <w:r w:rsidRPr="002A1530">
        <w:rPr>
          <w:rStyle w:val="Domylnaczcionkaakapitu1"/>
          <w:sz w:val="24"/>
          <w:szCs w:val="24"/>
        </w:rPr>
        <w:tab/>
        <w:t xml:space="preserve">               ...............................................................</w:t>
      </w:r>
    </w:p>
    <w:p w:rsidR="00ED40BF" w:rsidRPr="002A1530" w:rsidRDefault="00ED40BF" w:rsidP="00104E73">
      <w:pPr>
        <w:spacing w:line="240" w:lineRule="auto"/>
        <w:ind w:left="5400"/>
        <w:rPr>
          <w:i/>
          <w:sz w:val="16"/>
          <w:szCs w:val="24"/>
        </w:rPr>
      </w:pPr>
      <w:r w:rsidRPr="002A1530">
        <w:rPr>
          <w:rStyle w:val="Domylnaczcionkaakapitu1"/>
          <w:i/>
          <w:sz w:val="16"/>
          <w:szCs w:val="24"/>
        </w:rPr>
        <w:t>Podpis/-y osób uprawnionych do  składania świadczeń woli w imieniu Wykonawcy oraz pieczątka imienna / pieczątki</w:t>
      </w:r>
    </w:p>
    <w:p w:rsidR="00081CFD" w:rsidRDefault="00081CFD" w:rsidP="009361D0">
      <w:pPr>
        <w:spacing w:line="240" w:lineRule="auto"/>
        <w:ind w:left="5400" w:right="70"/>
        <w:jc w:val="center"/>
        <w:rPr>
          <w:b/>
          <w:sz w:val="24"/>
          <w:szCs w:val="24"/>
        </w:rPr>
        <w:sectPr w:rsidR="00081CFD" w:rsidSect="00A16CB5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79" w:right="1418" w:bottom="1418" w:left="1418" w:header="709" w:footer="709" w:gutter="0"/>
          <w:cols w:space="708"/>
          <w:docGrid w:linePitch="360"/>
        </w:sectPr>
      </w:pPr>
    </w:p>
    <w:p w:rsidR="00FC733B" w:rsidRPr="00742D87" w:rsidRDefault="00FC733B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  <w:r w:rsidRPr="00742D87">
        <w:rPr>
          <w:b/>
          <w:sz w:val="24"/>
          <w:szCs w:val="24"/>
        </w:rPr>
        <w:lastRenderedPageBreak/>
        <w:t>Załącznik nr 2 do SIWZ</w:t>
      </w:r>
    </w:p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</w:p>
    <w:p w:rsidR="00FC733B" w:rsidRPr="00742D87" w:rsidRDefault="00FC733B" w:rsidP="00104E73">
      <w:pPr>
        <w:pStyle w:val="Stopka"/>
        <w:tabs>
          <w:tab w:val="clear" w:pos="4536"/>
          <w:tab w:val="clear" w:pos="9072"/>
        </w:tabs>
        <w:spacing w:line="240" w:lineRule="auto"/>
        <w:jc w:val="both"/>
        <w:rPr>
          <w:b/>
          <w:smallCaps/>
          <w:spacing w:val="32"/>
          <w:sz w:val="24"/>
          <w:szCs w:val="24"/>
        </w:rPr>
      </w:pPr>
    </w:p>
    <w:p w:rsidR="00FC733B" w:rsidRPr="00742D87" w:rsidRDefault="00FC733B" w:rsidP="00104E73">
      <w:pPr>
        <w:pStyle w:val="Stopka"/>
        <w:tabs>
          <w:tab w:val="clear" w:pos="4536"/>
          <w:tab w:val="clear" w:pos="9072"/>
        </w:tabs>
        <w:spacing w:line="240" w:lineRule="auto"/>
        <w:jc w:val="center"/>
        <w:rPr>
          <w:b/>
          <w:smallCaps/>
          <w:spacing w:val="32"/>
          <w:sz w:val="28"/>
          <w:szCs w:val="28"/>
        </w:rPr>
      </w:pPr>
      <w:r w:rsidRPr="00742D87">
        <w:rPr>
          <w:b/>
          <w:smallCaps/>
          <w:spacing w:val="32"/>
          <w:sz w:val="28"/>
          <w:szCs w:val="28"/>
        </w:rPr>
        <w:t xml:space="preserve">Wykaz wykonanych </w:t>
      </w:r>
      <w:r w:rsidR="00F237D0">
        <w:rPr>
          <w:b/>
          <w:smallCaps/>
          <w:spacing w:val="32"/>
          <w:sz w:val="28"/>
          <w:szCs w:val="28"/>
        </w:rPr>
        <w:t>usług</w:t>
      </w:r>
    </w:p>
    <w:p w:rsidR="00FC733B" w:rsidRPr="00742D87" w:rsidRDefault="00FC733B" w:rsidP="00104E73">
      <w:pPr>
        <w:pStyle w:val="Stopka"/>
        <w:tabs>
          <w:tab w:val="clear" w:pos="4536"/>
          <w:tab w:val="clear" w:pos="9072"/>
        </w:tabs>
        <w:spacing w:line="240" w:lineRule="auto"/>
        <w:jc w:val="both"/>
        <w:rPr>
          <w:b/>
          <w:smallCaps/>
          <w:spacing w:val="32"/>
          <w:sz w:val="24"/>
          <w:szCs w:val="24"/>
        </w:rPr>
      </w:pPr>
    </w:p>
    <w:p w:rsidR="00FC733B" w:rsidRPr="00742D87" w:rsidRDefault="00FC733B" w:rsidP="00104E73">
      <w:pPr>
        <w:pStyle w:val="Stopka"/>
        <w:tabs>
          <w:tab w:val="clear" w:pos="4536"/>
          <w:tab w:val="clear" w:pos="9072"/>
        </w:tabs>
        <w:spacing w:line="240" w:lineRule="auto"/>
        <w:jc w:val="both"/>
        <w:rPr>
          <w:b/>
          <w:smallCaps/>
          <w:spacing w:val="32"/>
          <w:sz w:val="24"/>
          <w:szCs w:val="24"/>
        </w:rPr>
      </w:pPr>
      <w:r w:rsidRPr="00742D87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</w:p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  <w:r w:rsidRPr="00742D87">
        <w:rPr>
          <w:sz w:val="24"/>
          <w:szCs w:val="24"/>
        </w:rPr>
        <w:t>Adres  Wykonawcy ….................................................................................................................</w:t>
      </w:r>
    </w:p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</w:p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  <w:r w:rsidRPr="00742D87">
        <w:rPr>
          <w:sz w:val="24"/>
          <w:szCs w:val="24"/>
        </w:rPr>
        <w:t xml:space="preserve">Numer telefonu   ............................................. Numer </w:t>
      </w:r>
      <w:proofErr w:type="spellStart"/>
      <w:r w:rsidRPr="00742D87">
        <w:rPr>
          <w:sz w:val="24"/>
          <w:szCs w:val="24"/>
        </w:rPr>
        <w:t>fax</w:t>
      </w:r>
      <w:proofErr w:type="spellEnd"/>
      <w:r w:rsidRPr="00742D87">
        <w:rPr>
          <w:sz w:val="24"/>
          <w:szCs w:val="24"/>
        </w:rPr>
        <w:t xml:space="preserve"> ..........................................................</w:t>
      </w:r>
    </w:p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</w:p>
    <w:p w:rsidR="00FC733B" w:rsidRPr="00742D87" w:rsidRDefault="00FC733B" w:rsidP="00104E73">
      <w:pPr>
        <w:pStyle w:val="Tekstpodstawowy2"/>
        <w:spacing w:after="0" w:line="240" w:lineRule="auto"/>
        <w:jc w:val="both"/>
        <w:rPr>
          <w:b/>
          <w:sz w:val="24"/>
          <w:szCs w:val="24"/>
        </w:rPr>
      </w:pPr>
      <w:r w:rsidRPr="00742D87">
        <w:rPr>
          <w:b/>
          <w:sz w:val="24"/>
          <w:szCs w:val="24"/>
        </w:rPr>
        <w:t xml:space="preserve">Wykaz wykonanych </w:t>
      </w:r>
      <w:r w:rsidR="00F237D0">
        <w:rPr>
          <w:b/>
          <w:sz w:val="24"/>
          <w:szCs w:val="24"/>
        </w:rPr>
        <w:t>usług</w:t>
      </w:r>
      <w:r w:rsidRPr="00742D87">
        <w:rPr>
          <w:b/>
          <w:sz w:val="24"/>
          <w:szCs w:val="24"/>
        </w:rPr>
        <w:t xml:space="preserve"> odpowiadających swoim rodzajem i wartością </w:t>
      </w:r>
      <w:r w:rsidR="00F237D0">
        <w:rPr>
          <w:b/>
          <w:sz w:val="24"/>
          <w:szCs w:val="24"/>
        </w:rPr>
        <w:t>usług</w:t>
      </w:r>
      <w:r w:rsidRPr="00742D87">
        <w:rPr>
          <w:b/>
          <w:sz w:val="24"/>
          <w:szCs w:val="24"/>
        </w:rPr>
        <w:t>om stanowiącym przedmiot zamówienia.</w:t>
      </w:r>
    </w:p>
    <w:p w:rsidR="00FC733B" w:rsidRPr="00742D87" w:rsidRDefault="00FC733B" w:rsidP="00104E73">
      <w:pPr>
        <w:spacing w:line="240" w:lineRule="auto"/>
        <w:jc w:val="both"/>
        <w:rPr>
          <w:bCs/>
          <w:sz w:val="24"/>
          <w:szCs w:val="24"/>
        </w:rPr>
      </w:pPr>
    </w:p>
    <w:tbl>
      <w:tblPr>
        <w:tblW w:w="10774" w:type="dxa"/>
        <w:tblInd w:w="-74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7"/>
        <w:gridCol w:w="2978"/>
        <w:gridCol w:w="1559"/>
        <w:gridCol w:w="1134"/>
        <w:gridCol w:w="1276"/>
        <w:gridCol w:w="1134"/>
        <w:gridCol w:w="2126"/>
      </w:tblGrid>
      <w:tr w:rsidR="002846E5" w:rsidRPr="00742D87" w:rsidTr="0078137C">
        <w:trPr>
          <w:cantSplit/>
          <w:trHeight w:val="737"/>
          <w:tblHeader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846E5" w:rsidRPr="00742D87" w:rsidRDefault="002846E5" w:rsidP="0078137C">
            <w:pPr>
              <w:spacing w:line="240" w:lineRule="auto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846E5" w:rsidRPr="00742D87" w:rsidRDefault="002846E5" w:rsidP="0078137C">
            <w:pP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Rodzaj zamówienia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846E5" w:rsidRPr="00742D87" w:rsidRDefault="002846E5" w:rsidP="0078137C">
            <w:pPr>
              <w:spacing w:line="240" w:lineRule="auto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Całkowita</w:t>
            </w:r>
          </w:p>
          <w:p w:rsidR="002846E5" w:rsidRPr="00742D87" w:rsidRDefault="002846E5" w:rsidP="0078137C">
            <w:pPr>
              <w:spacing w:line="240" w:lineRule="auto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wartość  brutto</w:t>
            </w:r>
          </w:p>
          <w:p w:rsidR="002846E5" w:rsidRPr="00742D87" w:rsidRDefault="002846E5" w:rsidP="0078137C">
            <w:pPr>
              <w:spacing w:line="240" w:lineRule="auto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usługi w PLN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E5" w:rsidRPr="00742D87" w:rsidRDefault="002846E5" w:rsidP="0078137C">
            <w:pPr>
              <w:spacing w:line="240" w:lineRule="auto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Termin  realizacji usługi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E5" w:rsidRPr="00742D87" w:rsidRDefault="002846E5" w:rsidP="0078137C">
            <w:pP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Miejsce wykonania zamówienia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E5" w:rsidRPr="00742D87" w:rsidRDefault="002846E5" w:rsidP="0078137C">
            <w:pPr>
              <w:pStyle w:val="Tekstprzypisudolneg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</w:t>
            </w:r>
            <w:r w:rsidRPr="00742D87">
              <w:rPr>
                <w:b/>
                <w:sz w:val="18"/>
                <w:szCs w:val="18"/>
              </w:rPr>
              <w:t>azwa Zamawiającego, adres, telefon, osoba do kontaktu</w:t>
            </w:r>
          </w:p>
        </w:tc>
      </w:tr>
      <w:tr w:rsidR="002846E5" w:rsidRPr="00742D87" w:rsidTr="0078137C">
        <w:trPr>
          <w:cantSplit/>
          <w:trHeight w:val="504"/>
          <w:tblHeader/>
        </w:trPr>
        <w:tc>
          <w:tcPr>
            <w:tcW w:w="567" w:type="dxa"/>
            <w:vMerge/>
            <w:tcBorders>
              <w:left w:val="single" w:sz="4" w:space="0" w:color="auto"/>
            </w:tcBorders>
            <w:vAlign w:val="center"/>
          </w:tcPr>
          <w:p w:rsidR="002846E5" w:rsidRPr="00742D87" w:rsidRDefault="002846E5" w:rsidP="0078137C">
            <w:pPr>
              <w:spacing w:line="240" w:lineRule="auto"/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978" w:type="dxa"/>
            <w:vMerge/>
            <w:tcBorders>
              <w:top w:val="nil"/>
            </w:tcBorders>
            <w:vAlign w:val="center"/>
          </w:tcPr>
          <w:p w:rsidR="002846E5" w:rsidRPr="00742D87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  <w:right w:val="nil"/>
            </w:tcBorders>
            <w:vAlign w:val="center"/>
          </w:tcPr>
          <w:p w:rsidR="002846E5" w:rsidRPr="00742D87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2846E5" w:rsidRPr="00742D87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Data</w:t>
            </w:r>
          </w:p>
          <w:p w:rsidR="002846E5" w:rsidRPr="00742D87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6" w:type="dxa"/>
            <w:tcBorders>
              <w:top w:val="nil"/>
              <w:right w:val="single" w:sz="4" w:space="0" w:color="auto"/>
            </w:tcBorders>
            <w:vAlign w:val="center"/>
          </w:tcPr>
          <w:p w:rsidR="002846E5" w:rsidRPr="00742D87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Data</w:t>
            </w:r>
          </w:p>
          <w:p w:rsidR="002846E5" w:rsidRPr="00742D87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6E5" w:rsidRPr="00742D87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E5" w:rsidRPr="00742D87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</w:tr>
      <w:tr w:rsidR="002846E5" w:rsidRPr="00742D87" w:rsidTr="0078137C">
        <w:trPr>
          <w:trHeight w:val="1841"/>
        </w:trPr>
        <w:tc>
          <w:tcPr>
            <w:tcW w:w="567" w:type="dxa"/>
            <w:vAlign w:val="center"/>
          </w:tcPr>
          <w:p w:rsidR="002846E5" w:rsidRPr="00742D87" w:rsidRDefault="002846E5" w:rsidP="00B26969">
            <w:pPr>
              <w:numPr>
                <w:ilvl w:val="0"/>
                <w:numId w:val="33"/>
              </w:num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978" w:type="dxa"/>
            <w:vAlign w:val="center"/>
          </w:tcPr>
          <w:p w:rsidR="002846E5" w:rsidRPr="00742D87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2846E5" w:rsidRPr="00742D87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2846E5" w:rsidRPr="00742D87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2846E5" w:rsidRPr="00742D87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846E5" w:rsidRPr="00742D87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6E5" w:rsidRPr="00742D87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E5" w:rsidRPr="00742D87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</w:tr>
      <w:tr w:rsidR="002846E5" w:rsidRPr="00742D87" w:rsidTr="0078137C">
        <w:trPr>
          <w:trHeight w:val="1841"/>
        </w:trPr>
        <w:tc>
          <w:tcPr>
            <w:tcW w:w="567" w:type="dxa"/>
            <w:vAlign w:val="center"/>
          </w:tcPr>
          <w:p w:rsidR="002846E5" w:rsidRPr="00742D87" w:rsidRDefault="002846E5" w:rsidP="00B26969">
            <w:pPr>
              <w:numPr>
                <w:ilvl w:val="0"/>
                <w:numId w:val="33"/>
              </w:numPr>
              <w:suppressAutoHyphens w:val="0"/>
              <w:spacing w:line="240" w:lineRule="auto"/>
              <w:ind w:left="0" w:right="-288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978" w:type="dxa"/>
            <w:vAlign w:val="center"/>
          </w:tcPr>
          <w:p w:rsidR="002846E5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2846E5" w:rsidRPr="00742D87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2846E5" w:rsidRPr="00742D87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2846E5" w:rsidRPr="00742D87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E5" w:rsidRPr="00742D87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6E5" w:rsidRPr="00742D87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6E5" w:rsidRPr="00742D87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846E5" w:rsidRPr="00742D87" w:rsidRDefault="002846E5" w:rsidP="0078137C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</w:tr>
      <w:tr w:rsidR="00867D5D" w:rsidRPr="00742D87" w:rsidTr="00867D5D">
        <w:trPr>
          <w:trHeight w:val="1841"/>
        </w:trPr>
        <w:tc>
          <w:tcPr>
            <w:tcW w:w="567" w:type="dxa"/>
            <w:vAlign w:val="center"/>
          </w:tcPr>
          <w:p w:rsidR="00867D5D" w:rsidRPr="00742D87" w:rsidRDefault="00867D5D" w:rsidP="00B26969">
            <w:pPr>
              <w:numPr>
                <w:ilvl w:val="0"/>
                <w:numId w:val="33"/>
              </w:numPr>
              <w:suppressAutoHyphens w:val="0"/>
              <w:spacing w:line="240" w:lineRule="auto"/>
              <w:ind w:left="0" w:right="-288" w:firstLine="0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978" w:type="dxa"/>
            <w:vAlign w:val="center"/>
          </w:tcPr>
          <w:p w:rsidR="00867D5D" w:rsidRDefault="00867D5D" w:rsidP="00867D5D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867D5D" w:rsidRPr="00742D87" w:rsidRDefault="00867D5D" w:rsidP="00867D5D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D5D" w:rsidRPr="00742D87" w:rsidRDefault="00867D5D" w:rsidP="00867D5D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D5D" w:rsidRPr="00742D87" w:rsidRDefault="00867D5D" w:rsidP="00867D5D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D5D" w:rsidRPr="00742D87" w:rsidRDefault="00867D5D" w:rsidP="00867D5D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67D5D" w:rsidRPr="00742D87" w:rsidRDefault="00867D5D" w:rsidP="00867D5D">
            <w:pPr>
              <w:spacing w:line="240" w:lineRule="auto"/>
              <w:jc w:val="center"/>
              <w:rPr>
                <w:b/>
                <w:sz w:val="18"/>
                <w:szCs w:val="18"/>
              </w:rPr>
            </w:pPr>
          </w:p>
        </w:tc>
      </w:tr>
    </w:tbl>
    <w:p w:rsidR="00FC733B" w:rsidRDefault="00FC733B" w:rsidP="00104E73">
      <w:pPr>
        <w:spacing w:line="240" w:lineRule="auto"/>
        <w:jc w:val="both"/>
        <w:rPr>
          <w:sz w:val="24"/>
          <w:szCs w:val="24"/>
        </w:rPr>
      </w:pPr>
    </w:p>
    <w:p w:rsidR="002846E5" w:rsidRDefault="002846E5" w:rsidP="00104E73">
      <w:pPr>
        <w:spacing w:line="240" w:lineRule="auto"/>
        <w:jc w:val="both"/>
        <w:rPr>
          <w:sz w:val="24"/>
          <w:szCs w:val="24"/>
        </w:rPr>
      </w:pPr>
    </w:p>
    <w:p w:rsidR="002846E5" w:rsidRDefault="002846E5" w:rsidP="00104E73">
      <w:pPr>
        <w:spacing w:line="240" w:lineRule="auto"/>
        <w:jc w:val="both"/>
        <w:rPr>
          <w:sz w:val="24"/>
          <w:szCs w:val="24"/>
        </w:rPr>
      </w:pPr>
    </w:p>
    <w:p w:rsidR="002846E5" w:rsidRDefault="002846E5" w:rsidP="00104E73">
      <w:pPr>
        <w:spacing w:line="240" w:lineRule="auto"/>
        <w:jc w:val="both"/>
        <w:rPr>
          <w:sz w:val="24"/>
          <w:szCs w:val="24"/>
        </w:rPr>
      </w:pPr>
    </w:p>
    <w:p w:rsidR="002846E5" w:rsidRPr="00742D87" w:rsidRDefault="002846E5" w:rsidP="00104E73">
      <w:pPr>
        <w:spacing w:line="240" w:lineRule="auto"/>
        <w:jc w:val="both"/>
        <w:rPr>
          <w:sz w:val="24"/>
          <w:szCs w:val="24"/>
        </w:rPr>
      </w:pPr>
    </w:p>
    <w:p w:rsidR="00FC733B" w:rsidRPr="00742D87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</w:p>
    <w:p w:rsidR="00FC733B" w:rsidRPr="00742D87" w:rsidRDefault="00513237" w:rsidP="00104E73">
      <w:pPr>
        <w:spacing w:line="240" w:lineRule="auto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</w:t>
      </w:r>
      <w:r w:rsidR="00FC733B" w:rsidRPr="00742D87">
        <w:rPr>
          <w:sz w:val="24"/>
          <w:szCs w:val="24"/>
        </w:rPr>
        <w:t>....., dn. ........</w:t>
      </w:r>
      <w:r>
        <w:rPr>
          <w:sz w:val="24"/>
          <w:szCs w:val="24"/>
        </w:rPr>
        <w:t>.................</w:t>
      </w:r>
      <w:r>
        <w:rPr>
          <w:sz w:val="24"/>
          <w:szCs w:val="24"/>
        </w:rPr>
        <w:tab/>
        <w:t xml:space="preserve">         </w:t>
      </w:r>
      <w:r w:rsidR="00FC733B" w:rsidRPr="00742D87">
        <w:rPr>
          <w:sz w:val="24"/>
          <w:szCs w:val="24"/>
        </w:rPr>
        <w:t xml:space="preserve"> ...................................................................</w:t>
      </w:r>
    </w:p>
    <w:p w:rsidR="00FC733B" w:rsidRPr="00742D87" w:rsidRDefault="00FC733B" w:rsidP="00104E73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742D87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FC733B" w:rsidRPr="00B85149" w:rsidRDefault="00FC733B" w:rsidP="00104E73">
      <w:pPr>
        <w:spacing w:line="240" w:lineRule="auto"/>
        <w:jc w:val="right"/>
        <w:rPr>
          <w:b/>
          <w:sz w:val="24"/>
          <w:szCs w:val="24"/>
        </w:rPr>
      </w:pPr>
      <w:r w:rsidRPr="00742D87">
        <w:rPr>
          <w:sz w:val="24"/>
          <w:szCs w:val="24"/>
        </w:rPr>
        <w:br w:type="page"/>
      </w:r>
      <w:r w:rsidRPr="00B85149">
        <w:rPr>
          <w:b/>
          <w:sz w:val="24"/>
          <w:szCs w:val="24"/>
        </w:rPr>
        <w:lastRenderedPageBreak/>
        <w:t>Załącznik nr 3 do SIWZ</w:t>
      </w:r>
    </w:p>
    <w:p w:rsidR="00FC733B" w:rsidRDefault="00FC733B" w:rsidP="00104E73">
      <w:pPr>
        <w:pStyle w:val="Nagwek4"/>
        <w:spacing w:before="0" w:after="0" w:line="240" w:lineRule="auto"/>
        <w:jc w:val="center"/>
        <w:rPr>
          <w:smallCaps/>
          <w:spacing w:val="30"/>
          <w:sz w:val="24"/>
          <w:szCs w:val="24"/>
        </w:rPr>
      </w:pPr>
    </w:p>
    <w:p w:rsidR="00BC0B75" w:rsidRPr="00BC0B75" w:rsidRDefault="00BC0B75" w:rsidP="00BC0B75">
      <w:pPr>
        <w:pStyle w:val="Tekstpodstawowy"/>
      </w:pPr>
    </w:p>
    <w:p w:rsidR="00FC733B" w:rsidRPr="00B85149" w:rsidRDefault="00867D5D" w:rsidP="00104E73">
      <w:pPr>
        <w:spacing w:line="240" w:lineRule="auto"/>
        <w:jc w:val="center"/>
        <w:rPr>
          <w:b/>
          <w:bCs/>
          <w:smallCaps/>
          <w:spacing w:val="30"/>
          <w:sz w:val="28"/>
          <w:szCs w:val="28"/>
        </w:rPr>
      </w:pPr>
      <w:r>
        <w:rPr>
          <w:b/>
          <w:bCs/>
          <w:smallCaps/>
          <w:spacing w:val="30"/>
          <w:sz w:val="28"/>
          <w:szCs w:val="28"/>
        </w:rPr>
        <w:t>Wykaz</w:t>
      </w:r>
      <w:r w:rsidR="00FC733B" w:rsidRPr="00B85149">
        <w:rPr>
          <w:b/>
          <w:bCs/>
          <w:smallCaps/>
          <w:spacing w:val="30"/>
          <w:sz w:val="28"/>
          <w:szCs w:val="28"/>
        </w:rPr>
        <w:t xml:space="preserve"> </w:t>
      </w:r>
      <w:r>
        <w:rPr>
          <w:b/>
          <w:smallCaps/>
          <w:spacing w:val="32"/>
          <w:sz w:val="28"/>
          <w:szCs w:val="28"/>
        </w:rPr>
        <w:t>posiadanego sprzętu i wyposażenia</w:t>
      </w:r>
    </w:p>
    <w:p w:rsidR="00FC733B" w:rsidRPr="00B85149" w:rsidRDefault="00FC733B" w:rsidP="00104E73">
      <w:pPr>
        <w:spacing w:line="240" w:lineRule="auto"/>
        <w:rPr>
          <w:b/>
          <w:bCs/>
          <w:sz w:val="16"/>
          <w:szCs w:val="16"/>
        </w:rPr>
      </w:pPr>
    </w:p>
    <w:p w:rsidR="00FC733B" w:rsidRPr="00B85149" w:rsidRDefault="00FC733B" w:rsidP="00104E73">
      <w:pPr>
        <w:spacing w:line="240" w:lineRule="auto"/>
        <w:rPr>
          <w:sz w:val="16"/>
          <w:szCs w:val="16"/>
        </w:rPr>
      </w:pP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Numer telefonu .................................................... Numer </w:t>
      </w:r>
      <w:proofErr w:type="spellStart"/>
      <w:r w:rsidRPr="00B85149">
        <w:rPr>
          <w:sz w:val="24"/>
          <w:szCs w:val="24"/>
        </w:rPr>
        <w:t>fax</w:t>
      </w:r>
      <w:proofErr w:type="spellEnd"/>
      <w:r w:rsidRPr="00B85149">
        <w:rPr>
          <w:sz w:val="24"/>
          <w:szCs w:val="24"/>
        </w:rPr>
        <w:t xml:space="preserve"> .....................................................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16"/>
          <w:szCs w:val="16"/>
        </w:rPr>
      </w:pPr>
    </w:p>
    <w:p w:rsidR="00355108" w:rsidRPr="00B85149" w:rsidRDefault="00355108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16"/>
          <w:szCs w:val="16"/>
        </w:rPr>
      </w:pP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</w:t>
      </w:r>
      <w:r w:rsidRPr="00B85149">
        <w:rPr>
          <w:sz w:val="24"/>
          <w:szCs w:val="24"/>
        </w:rPr>
        <w:t>ś</w:t>
      </w:r>
      <w:r w:rsidR="00272281">
        <w:rPr>
          <w:bCs/>
          <w:sz w:val="24"/>
          <w:szCs w:val="24"/>
        </w:rPr>
        <w:t>wiadczam/-y, że</w:t>
      </w:r>
      <w:r w:rsidR="00813AA4">
        <w:rPr>
          <w:bCs/>
          <w:sz w:val="24"/>
          <w:szCs w:val="24"/>
        </w:rPr>
        <w:t xml:space="preserve"> podczas wykonywania przedmiotu zamówienia </w:t>
      </w:r>
      <w:r w:rsidR="00272281">
        <w:rPr>
          <w:bCs/>
          <w:sz w:val="24"/>
          <w:szCs w:val="24"/>
        </w:rPr>
        <w:t xml:space="preserve">będziemy </w:t>
      </w:r>
      <w:r w:rsidR="00BC0B75">
        <w:rPr>
          <w:bCs/>
          <w:sz w:val="24"/>
          <w:szCs w:val="24"/>
        </w:rPr>
        <w:t>używać</w:t>
      </w:r>
      <w:r w:rsidR="00272281">
        <w:rPr>
          <w:bCs/>
          <w:sz w:val="24"/>
          <w:szCs w:val="24"/>
        </w:rPr>
        <w:t xml:space="preserve"> </w:t>
      </w:r>
      <w:r w:rsidR="00813AA4">
        <w:rPr>
          <w:bCs/>
          <w:sz w:val="24"/>
          <w:szCs w:val="24"/>
        </w:rPr>
        <w:t>następującego sprzętu i wyposażenia:</w:t>
      </w: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90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420"/>
        <w:gridCol w:w="1330"/>
        <w:gridCol w:w="2340"/>
      </w:tblGrid>
      <w:tr w:rsidR="00813AA4" w:rsidRPr="00010BE7" w:rsidTr="00024753">
        <w:trPr>
          <w:trHeight w:val="1176"/>
        </w:trPr>
        <w:tc>
          <w:tcPr>
            <w:tcW w:w="5420" w:type="dxa"/>
            <w:vAlign w:val="center"/>
          </w:tcPr>
          <w:p w:rsidR="00813AA4" w:rsidRPr="000E6B9F" w:rsidRDefault="00813AA4" w:rsidP="00024753">
            <w:pPr>
              <w:pStyle w:val="Default"/>
              <w:jc w:val="center"/>
              <w:rPr>
                <w:b/>
              </w:rPr>
            </w:pPr>
            <w:r w:rsidRPr="000E6B9F">
              <w:rPr>
                <w:b/>
              </w:rPr>
              <w:t>Opis rodzaju urządzenia, numer rejestracyjny lub numer fabryczny</w:t>
            </w:r>
          </w:p>
        </w:tc>
        <w:tc>
          <w:tcPr>
            <w:tcW w:w="1330" w:type="dxa"/>
            <w:vAlign w:val="center"/>
          </w:tcPr>
          <w:p w:rsidR="00813AA4" w:rsidRPr="000E6B9F" w:rsidRDefault="00813AA4" w:rsidP="00024753">
            <w:pPr>
              <w:pStyle w:val="Default"/>
              <w:jc w:val="center"/>
              <w:rPr>
                <w:b/>
              </w:rPr>
            </w:pPr>
            <w:r w:rsidRPr="000E6B9F">
              <w:rPr>
                <w:b/>
              </w:rPr>
              <w:t>Wymagana min. liczba jednostek</w:t>
            </w:r>
          </w:p>
        </w:tc>
        <w:tc>
          <w:tcPr>
            <w:tcW w:w="2340" w:type="dxa"/>
            <w:vAlign w:val="center"/>
          </w:tcPr>
          <w:p w:rsidR="00813AA4" w:rsidRPr="000E6B9F" w:rsidRDefault="00813AA4" w:rsidP="00024753">
            <w:pPr>
              <w:pStyle w:val="Default"/>
              <w:jc w:val="center"/>
              <w:rPr>
                <w:b/>
              </w:rPr>
            </w:pPr>
            <w:r w:rsidRPr="000E6B9F">
              <w:rPr>
                <w:b/>
              </w:rPr>
              <w:t>Własny/dzierżawiony – od kogo</w:t>
            </w:r>
          </w:p>
        </w:tc>
      </w:tr>
      <w:tr w:rsidR="00813AA4" w:rsidRPr="00010BE7" w:rsidTr="00BC0B75">
        <w:trPr>
          <w:trHeight w:hRule="exact" w:val="2124"/>
        </w:trPr>
        <w:tc>
          <w:tcPr>
            <w:tcW w:w="5420" w:type="dxa"/>
            <w:vAlign w:val="center"/>
          </w:tcPr>
          <w:p w:rsidR="00813AA4" w:rsidRPr="00010BE7" w:rsidRDefault="00813AA4" w:rsidP="00024753">
            <w:pPr>
              <w:autoSpaceDE w:val="0"/>
              <w:autoSpaceDN w:val="0"/>
              <w:adjustRightInd w:val="0"/>
              <w:rPr>
                <w:bCs/>
                <w:color w:val="000000"/>
                <w:sz w:val="24"/>
                <w:szCs w:val="24"/>
              </w:rPr>
            </w:pPr>
            <w:r w:rsidRPr="00010BE7">
              <w:rPr>
                <w:bCs/>
                <w:color w:val="000000"/>
                <w:sz w:val="24"/>
                <w:szCs w:val="24"/>
              </w:rPr>
              <w:t>A. Koparko</w:t>
            </w:r>
            <w:r>
              <w:rPr>
                <w:bCs/>
                <w:color w:val="000000"/>
                <w:sz w:val="24"/>
                <w:szCs w:val="24"/>
              </w:rPr>
              <w:t xml:space="preserve"> – ładowarka</w:t>
            </w:r>
          </w:p>
          <w:p w:rsidR="00813AA4" w:rsidRPr="00010BE7" w:rsidRDefault="00813AA4" w:rsidP="00024753">
            <w:pPr>
              <w:autoSpaceDE w:val="0"/>
              <w:autoSpaceDN w:val="0"/>
              <w:adjustRightInd w:val="0"/>
              <w:rPr>
                <w:bCs/>
                <w:color w:val="000000"/>
                <w:sz w:val="24"/>
                <w:szCs w:val="24"/>
              </w:rPr>
            </w:pPr>
            <w:r w:rsidRPr="00010BE7">
              <w:rPr>
                <w:bCs/>
                <w:color w:val="000000"/>
                <w:sz w:val="24"/>
                <w:szCs w:val="24"/>
              </w:rPr>
              <w:t>…………………………………………………………</w:t>
            </w:r>
            <w:r w:rsidRPr="00010BE7">
              <w:rPr>
                <w:bCs/>
                <w:color w:val="000000"/>
                <w:sz w:val="24"/>
                <w:szCs w:val="24"/>
              </w:rPr>
              <w:br/>
              <w:t>…………………………………………………………</w:t>
            </w:r>
          </w:p>
          <w:p w:rsidR="00813AA4" w:rsidRPr="00010BE7" w:rsidRDefault="00813AA4" w:rsidP="0002475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010BE7">
              <w:rPr>
                <w:bCs/>
                <w:color w:val="000000"/>
                <w:sz w:val="24"/>
                <w:szCs w:val="24"/>
              </w:rPr>
              <w:t>…………………………………………………………</w:t>
            </w:r>
            <w:r w:rsidRPr="00010BE7">
              <w:rPr>
                <w:bCs/>
                <w:color w:val="000000"/>
                <w:sz w:val="24"/>
                <w:szCs w:val="24"/>
              </w:rPr>
              <w:br/>
              <w:t>…………………………………………………………</w:t>
            </w:r>
          </w:p>
        </w:tc>
        <w:tc>
          <w:tcPr>
            <w:tcW w:w="1330" w:type="dxa"/>
            <w:vAlign w:val="center"/>
          </w:tcPr>
          <w:p w:rsidR="00813AA4" w:rsidRPr="00010BE7" w:rsidRDefault="00813AA4" w:rsidP="0002475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010BE7">
              <w:rPr>
                <w:color w:val="000000"/>
                <w:sz w:val="24"/>
                <w:szCs w:val="24"/>
              </w:rPr>
              <w:t>min. 1</w:t>
            </w:r>
          </w:p>
        </w:tc>
        <w:tc>
          <w:tcPr>
            <w:tcW w:w="2340" w:type="dxa"/>
          </w:tcPr>
          <w:p w:rsidR="00813AA4" w:rsidRPr="00010BE7" w:rsidRDefault="00813AA4" w:rsidP="0002475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</w:tr>
      <w:tr w:rsidR="00813AA4" w:rsidRPr="00010BE7" w:rsidTr="00BC0B75">
        <w:trPr>
          <w:trHeight w:hRule="exact" w:val="2410"/>
        </w:trPr>
        <w:tc>
          <w:tcPr>
            <w:tcW w:w="5420" w:type="dxa"/>
            <w:vAlign w:val="center"/>
          </w:tcPr>
          <w:p w:rsidR="00813AA4" w:rsidRPr="00010BE7" w:rsidRDefault="00813AA4" w:rsidP="00024753">
            <w:pPr>
              <w:autoSpaceDE w:val="0"/>
              <w:autoSpaceDN w:val="0"/>
              <w:adjustRightInd w:val="0"/>
              <w:rPr>
                <w:bCs/>
                <w:color w:val="000000"/>
                <w:sz w:val="24"/>
                <w:szCs w:val="24"/>
              </w:rPr>
            </w:pPr>
            <w:r w:rsidRPr="00010BE7">
              <w:rPr>
                <w:bCs/>
                <w:color w:val="000000"/>
                <w:sz w:val="24"/>
                <w:szCs w:val="24"/>
              </w:rPr>
              <w:t>B. Równiarka drogowa</w:t>
            </w:r>
          </w:p>
          <w:p w:rsidR="00813AA4" w:rsidRPr="00010BE7" w:rsidRDefault="00813AA4" w:rsidP="00024753">
            <w:pPr>
              <w:autoSpaceDE w:val="0"/>
              <w:autoSpaceDN w:val="0"/>
              <w:adjustRightInd w:val="0"/>
              <w:rPr>
                <w:bCs/>
                <w:color w:val="000000"/>
                <w:sz w:val="24"/>
                <w:szCs w:val="24"/>
              </w:rPr>
            </w:pPr>
            <w:r w:rsidRPr="00010BE7">
              <w:rPr>
                <w:bCs/>
                <w:color w:val="000000"/>
                <w:sz w:val="24"/>
                <w:szCs w:val="24"/>
              </w:rPr>
              <w:t>…………………………………………………………</w:t>
            </w:r>
            <w:r w:rsidRPr="00010BE7">
              <w:rPr>
                <w:bCs/>
                <w:color w:val="000000"/>
                <w:sz w:val="24"/>
                <w:szCs w:val="24"/>
              </w:rPr>
              <w:br/>
              <w:t>…………………………………………………………</w:t>
            </w:r>
          </w:p>
          <w:p w:rsidR="00813AA4" w:rsidRPr="00010BE7" w:rsidRDefault="00813AA4" w:rsidP="0002475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010BE7">
              <w:rPr>
                <w:bCs/>
                <w:color w:val="000000"/>
                <w:sz w:val="24"/>
                <w:szCs w:val="24"/>
              </w:rPr>
              <w:t>…………………………………………………………</w:t>
            </w:r>
            <w:r w:rsidRPr="00010BE7">
              <w:rPr>
                <w:bCs/>
                <w:color w:val="000000"/>
                <w:sz w:val="24"/>
                <w:szCs w:val="24"/>
              </w:rPr>
              <w:br/>
              <w:t>…………………………………………………………</w:t>
            </w:r>
          </w:p>
        </w:tc>
        <w:tc>
          <w:tcPr>
            <w:tcW w:w="1330" w:type="dxa"/>
            <w:vAlign w:val="center"/>
          </w:tcPr>
          <w:p w:rsidR="00813AA4" w:rsidRPr="00010BE7" w:rsidRDefault="00813AA4" w:rsidP="0002475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010BE7">
              <w:rPr>
                <w:color w:val="000000"/>
                <w:sz w:val="24"/>
                <w:szCs w:val="24"/>
              </w:rPr>
              <w:t>min. 1</w:t>
            </w:r>
          </w:p>
        </w:tc>
        <w:tc>
          <w:tcPr>
            <w:tcW w:w="2340" w:type="dxa"/>
          </w:tcPr>
          <w:p w:rsidR="00813AA4" w:rsidRPr="00010BE7" w:rsidRDefault="00813AA4" w:rsidP="0002475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</w:tr>
    </w:tbl>
    <w:p w:rsidR="00B14595" w:rsidRPr="00B85149" w:rsidRDefault="00B14595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Default="00FC733B" w:rsidP="00104E73">
      <w:pPr>
        <w:spacing w:line="240" w:lineRule="auto"/>
        <w:rPr>
          <w:b/>
          <w:bCs/>
          <w:sz w:val="30"/>
          <w:szCs w:val="30"/>
        </w:rPr>
      </w:pPr>
    </w:p>
    <w:p w:rsidR="00B14595" w:rsidRDefault="00B14595" w:rsidP="00104E73">
      <w:pPr>
        <w:spacing w:line="240" w:lineRule="auto"/>
        <w:rPr>
          <w:b/>
          <w:bCs/>
          <w:sz w:val="30"/>
          <w:szCs w:val="30"/>
        </w:rPr>
      </w:pPr>
    </w:p>
    <w:p w:rsidR="00B14595" w:rsidRDefault="00B14595" w:rsidP="00104E73">
      <w:pPr>
        <w:spacing w:line="240" w:lineRule="auto"/>
        <w:rPr>
          <w:b/>
          <w:bCs/>
          <w:sz w:val="30"/>
          <w:szCs w:val="30"/>
        </w:rPr>
      </w:pPr>
    </w:p>
    <w:p w:rsidR="00B14595" w:rsidRPr="00B85149" w:rsidRDefault="00B14595" w:rsidP="00104E73">
      <w:pPr>
        <w:spacing w:line="240" w:lineRule="auto"/>
        <w:rPr>
          <w:b/>
          <w:bCs/>
          <w:sz w:val="30"/>
          <w:szCs w:val="30"/>
        </w:rPr>
      </w:pPr>
    </w:p>
    <w:p w:rsidR="00FC733B" w:rsidRPr="00B8514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85149">
        <w:rPr>
          <w:sz w:val="24"/>
          <w:szCs w:val="24"/>
        </w:rPr>
        <w:t>..............................., dn. ....</w:t>
      </w:r>
      <w:r w:rsidR="00CA0144">
        <w:rPr>
          <w:sz w:val="24"/>
          <w:szCs w:val="24"/>
        </w:rPr>
        <w:t>.....................</w:t>
      </w:r>
      <w:r w:rsidR="00CA0144">
        <w:rPr>
          <w:sz w:val="24"/>
          <w:szCs w:val="24"/>
        </w:rPr>
        <w:tab/>
        <w:t xml:space="preserve">    </w:t>
      </w:r>
      <w:r w:rsidRPr="00B85149">
        <w:rPr>
          <w:sz w:val="24"/>
          <w:szCs w:val="24"/>
        </w:rPr>
        <w:t xml:space="preserve">     ...................................................................</w:t>
      </w:r>
    </w:p>
    <w:p w:rsidR="00FC733B" w:rsidRPr="00B85149" w:rsidRDefault="00FC733B" w:rsidP="00104E73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B8514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FC733B" w:rsidRPr="00B85149" w:rsidRDefault="00FC733B" w:rsidP="00104E73">
      <w:pPr>
        <w:spacing w:line="240" w:lineRule="auto"/>
        <w:ind w:left="4956" w:right="70"/>
        <w:jc w:val="center"/>
        <w:rPr>
          <w:i/>
          <w:sz w:val="16"/>
          <w:szCs w:val="16"/>
        </w:rPr>
      </w:pPr>
    </w:p>
    <w:p w:rsidR="007D1D83" w:rsidRDefault="007D1D83" w:rsidP="00104E73">
      <w:pPr>
        <w:spacing w:line="240" w:lineRule="auto"/>
        <w:ind w:left="5400" w:right="70"/>
        <w:jc w:val="right"/>
        <w:rPr>
          <w:b/>
          <w:sz w:val="24"/>
          <w:szCs w:val="24"/>
        </w:rPr>
        <w:sectPr w:rsidR="007D1D83" w:rsidSect="00BE067D">
          <w:pgSz w:w="11906" w:h="16838"/>
          <w:pgMar w:top="1498" w:right="1418" w:bottom="1418" w:left="1418" w:header="709" w:footer="709" w:gutter="0"/>
          <w:cols w:space="708"/>
          <w:docGrid w:linePitch="360"/>
        </w:sectPr>
      </w:pPr>
    </w:p>
    <w:p w:rsidR="00DF1E77" w:rsidRPr="001263A5" w:rsidRDefault="00EE640D" w:rsidP="00BC0B75">
      <w:pPr>
        <w:spacing w:line="240" w:lineRule="auto"/>
        <w:ind w:left="5400" w:right="70"/>
        <w:jc w:val="right"/>
        <w:rPr>
          <w:b/>
          <w:sz w:val="24"/>
          <w:szCs w:val="24"/>
        </w:rPr>
      </w:pPr>
      <w:r w:rsidRPr="001D5171">
        <w:rPr>
          <w:b/>
          <w:sz w:val="24"/>
          <w:szCs w:val="24"/>
        </w:rPr>
        <w:lastRenderedPageBreak/>
        <w:t xml:space="preserve">Załącznik nr </w:t>
      </w:r>
      <w:r w:rsidR="00902BBC" w:rsidRPr="001D5171">
        <w:rPr>
          <w:b/>
          <w:sz w:val="24"/>
          <w:szCs w:val="24"/>
        </w:rPr>
        <w:t>5</w:t>
      </w:r>
      <w:r w:rsidRPr="001D5171">
        <w:rPr>
          <w:b/>
          <w:sz w:val="24"/>
          <w:szCs w:val="24"/>
        </w:rPr>
        <w:t xml:space="preserve"> do SIWZ</w:t>
      </w: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  <w:r w:rsidRPr="001263A5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  <w:r w:rsidRPr="001263A5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1263A5">
        <w:rPr>
          <w:sz w:val="28"/>
          <w:szCs w:val="28"/>
        </w:rPr>
        <w:t>O Ś W I A D C Z E N I E</w:t>
      </w:r>
    </w:p>
    <w:p w:rsidR="00DF1E77" w:rsidRPr="001263A5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Default="00001C00" w:rsidP="00104E73">
      <w:pPr>
        <w:spacing w:line="240" w:lineRule="auto"/>
        <w:jc w:val="both"/>
        <w:rPr>
          <w:sz w:val="24"/>
          <w:szCs w:val="24"/>
        </w:rPr>
      </w:pPr>
      <w:r w:rsidRPr="00001C00">
        <w:rPr>
          <w:bCs/>
          <w:sz w:val="24"/>
          <w:szCs w:val="24"/>
        </w:rPr>
        <w:t>Na potrzeby postępowania o udzielenie zamówienia publicznego</w:t>
      </w:r>
      <w:r>
        <w:rPr>
          <w:bCs/>
          <w:sz w:val="24"/>
          <w:szCs w:val="24"/>
        </w:rPr>
        <w:t>, pn.</w:t>
      </w:r>
      <w:r w:rsidR="00DF1E77" w:rsidRPr="001263A5">
        <w:rPr>
          <w:bCs/>
          <w:sz w:val="24"/>
          <w:szCs w:val="24"/>
        </w:rPr>
        <w:t xml:space="preserve"> </w:t>
      </w:r>
      <w:r w:rsidRPr="007516D7">
        <w:rPr>
          <w:b/>
          <w:bCs/>
          <w:sz w:val="24"/>
          <w:szCs w:val="24"/>
        </w:rPr>
        <w:t>„</w:t>
      </w:r>
      <w:r w:rsidR="00511171" w:rsidRPr="00511171">
        <w:rPr>
          <w:b/>
          <w:bCs/>
          <w:sz w:val="24"/>
          <w:szCs w:val="24"/>
        </w:rPr>
        <w:t xml:space="preserve">Równanie </w:t>
      </w:r>
      <w:r w:rsidR="00511171">
        <w:rPr>
          <w:b/>
          <w:bCs/>
          <w:sz w:val="24"/>
          <w:szCs w:val="24"/>
        </w:rPr>
        <w:t xml:space="preserve">                   </w:t>
      </w:r>
      <w:r w:rsidR="00511171" w:rsidRPr="00511171">
        <w:rPr>
          <w:b/>
          <w:bCs/>
          <w:sz w:val="24"/>
          <w:szCs w:val="24"/>
        </w:rPr>
        <w:t xml:space="preserve">i profilowanie nawierzchni dróg gruntowych za pomocą równiarki samojezdnej, sukcesywna konserwacja dróg gminnych gruntowo – żużlowych polegająca </w:t>
      </w:r>
      <w:r w:rsidR="00511171">
        <w:rPr>
          <w:b/>
          <w:bCs/>
          <w:sz w:val="24"/>
          <w:szCs w:val="24"/>
        </w:rPr>
        <w:t xml:space="preserve">                  </w:t>
      </w:r>
      <w:r w:rsidR="00511171" w:rsidRPr="00511171">
        <w:rPr>
          <w:b/>
          <w:bCs/>
          <w:sz w:val="24"/>
          <w:szCs w:val="24"/>
        </w:rPr>
        <w:t>na uzupełnieniu ubytków kruszywem wraz z zagęszczeniem</w:t>
      </w:r>
      <w:r w:rsidRPr="007516D7">
        <w:rPr>
          <w:b/>
          <w:bCs/>
          <w:sz w:val="24"/>
          <w:szCs w:val="24"/>
        </w:rPr>
        <w:t xml:space="preserve">” </w:t>
      </w:r>
      <w:r w:rsidRPr="00001C00">
        <w:rPr>
          <w:sz w:val="24"/>
          <w:szCs w:val="24"/>
        </w:rPr>
        <w:t>prowadzonego przez</w:t>
      </w:r>
      <w:r>
        <w:rPr>
          <w:sz w:val="24"/>
          <w:szCs w:val="24"/>
        </w:rPr>
        <w:t xml:space="preserve"> Gminę</w:t>
      </w:r>
      <w:r w:rsidRPr="00001C00">
        <w:rPr>
          <w:sz w:val="24"/>
          <w:szCs w:val="24"/>
        </w:rPr>
        <w:t xml:space="preserve"> Sławno</w:t>
      </w:r>
      <w:r>
        <w:rPr>
          <w:sz w:val="24"/>
          <w:szCs w:val="24"/>
        </w:rPr>
        <w:t xml:space="preserve"> </w:t>
      </w:r>
      <w:r w:rsidRPr="00001C00">
        <w:rPr>
          <w:sz w:val="24"/>
          <w:szCs w:val="24"/>
        </w:rPr>
        <w:t>oświadczam, co następuje:</w:t>
      </w:r>
    </w:p>
    <w:p w:rsidR="009A36CB" w:rsidRPr="001263A5" w:rsidRDefault="009A36CB" w:rsidP="00104E73">
      <w:pPr>
        <w:spacing w:line="240" w:lineRule="auto"/>
        <w:jc w:val="both"/>
        <w:rPr>
          <w:sz w:val="24"/>
          <w:szCs w:val="24"/>
        </w:rPr>
      </w:pPr>
    </w:p>
    <w:p w:rsidR="00001C00" w:rsidRDefault="00001C00" w:rsidP="00B26969">
      <w:pPr>
        <w:numPr>
          <w:ilvl w:val="0"/>
          <w:numId w:val="3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 xml:space="preserve">nie podlegam wykluczeniu z postępowania na podstawie art. 24 ust 1 ustawy </w:t>
      </w:r>
      <w:proofErr w:type="spellStart"/>
      <w:r w:rsidRPr="00001C00">
        <w:rPr>
          <w:sz w:val="24"/>
          <w:szCs w:val="24"/>
        </w:rPr>
        <w:t>Pzp</w:t>
      </w:r>
      <w:proofErr w:type="spellEnd"/>
      <w:r w:rsidRPr="00001C00">
        <w:rPr>
          <w:sz w:val="24"/>
          <w:szCs w:val="24"/>
        </w:rPr>
        <w:t>;</w:t>
      </w:r>
    </w:p>
    <w:p w:rsidR="00001C00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Default="00001C00" w:rsidP="00B26969">
      <w:pPr>
        <w:numPr>
          <w:ilvl w:val="0"/>
          <w:numId w:val="3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nie podlegam wykluczeniu z postępowania na podstawie</w:t>
      </w:r>
      <w:r>
        <w:rPr>
          <w:sz w:val="24"/>
          <w:szCs w:val="24"/>
        </w:rPr>
        <w:t xml:space="preserve"> </w:t>
      </w:r>
      <w:r w:rsidRPr="00001C00">
        <w:rPr>
          <w:sz w:val="24"/>
          <w:szCs w:val="24"/>
        </w:rPr>
        <w:t xml:space="preserve">art. 24 ust. 5 ustawy </w:t>
      </w:r>
      <w:proofErr w:type="spellStart"/>
      <w:r w:rsidRPr="00001C00"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;</w:t>
      </w:r>
    </w:p>
    <w:p w:rsidR="00001C00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Default="00001C00" w:rsidP="00B26969">
      <w:pPr>
        <w:numPr>
          <w:ilvl w:val="0"/>
          <w:numId w:val="3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*</w:t>
      </w:r>
      <w:r w:rsidRPr="00001C00">
        <w:rPr>
          <w:sz w:val="24"/>
          <w:szCs w:val="24"/>
        </w:rPr>
        <w:t xml:space="preserve">zachodzą w stosunku do mnie podstawy wykluczenia z postępowania na podstawie art. …………. ustawy </w:t>
      </w:r>
      <w:proofErr w:type="spellStart"/>
      <w:r w:rsidRPr="00001C00">
        <w:rPr>
          <w:sz w:val="24"/>
          <w:szCs w:val="24"/>
        </w:rPr>
        <w:t>Pzp</w:t>
      </w:r>
      <w:proofErr w:type="spellEnd"/>
      <w:r w:rsidRPr="00001C00">
        <w:rPr>
          <w:sz w:val="24"/>
          <w:szCs w:val="24"/>
        </w:rPr>
        <w:t xml:space="preserve"> (podać mającą zastosowanie podstawę wykluczenia spośród wymienionych w art. 24 ust. 1 </w:t>
      </w:r>
      <w:proofErr w:type="spellStart"/>
      <w:r w:rsidRPr="00001C00">
        <w:rPr>
          <w:sz w:val="24"/>
          <w:szCs w:val="24"/>
        </w:rPr>
        <w:t>pkt</w:t>
      </w:r>
      <w:proofErr w:type="spellEnd"/>
      <w:r w:rsidRPr="00001C00">
        <w:rPr>
          <w:sz w:val="24"/>
          <w:szCs w:val="24"/>
        </w:rPr>
        <w:t xml:space="preserve"> 13-14, 16-20 lub art. 24 ust. 5 ustawy </w:t>
      </w:r>
      <w:proofErr w:type="spellStart"/>
      <w:r w:rsidRPr="00001C00">
        <w:rPr>
          <w:sz w:val="24"/>
          <w:szCs w:val="24"/>
        </w:rPr>
        <w:t>Pzp</w:t>
      </w:r>
      <w:proofErr w:type="spellEnd"/>
      <w:r w:rsidRPr="00001C00">
        <w:rPr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Pr="00001C00">
        <w:rPr>
          <w:sz w:val="24"/>
          <w:szCs w:val="24"/>
        </w:rPr>
        <w:t>Pzp</w:t>
      </w:r>
      <w:proofErr w:type="spellEnd"/>
      <w:r w:rsidRPr="00001C00">
        <w:rPr>
          <w:sz w:val="24"/>
          <w:szCs w:val="24"/>
        </w:rPr>
        <w:t xml:space="preserve"> podjąłem następujące środki naprawcze:</w:t>
      </w:r>
      <w:r>
        <w:rPr>
          <w:sz w:val="24"/>
          <w:szCs w:val="24"/>
        </w:rPr>
        <w:t xml:space="preserve"> </w:t>
      </w:r>
    </w:p>
    <w:p w:rsidR="00001C00" w:rsidRPr="00001C00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……………………………………………………………………………………………….</w:t>
      </w:r>
    </w:p>
    <w:p w:rsidR="00001C00" w:rsidRPr="00001C00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…………………………………………………………………………………………..…...</w:t>
      </w:r>
    </w:p>
    <w:p w:rsidR="00001C00" w:rsidRPr="00001C00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……………………………………………………………………………………………</w:t>
      </w:r>
      <w:r>
        <w:rPr>
          <w:sz w:val="24"/>
          <w:szCs w:val="24"/>
        </w:rPr>
        <w:t>.</w:t>
      </w:r>
      <w:r w:rsidRPr="00001C00">
        <w:rPr>
          <w:sz w:val="24"/>
          <w:szCs w:val="24"/>
        </w:rPr>
        <w:t>…</w:t>
      </w:r>
    </w:p>
    <w:p w:rsidR="00001C00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…………</w:t>
      </w:r>
      <w:r>
        <w:rPr>
          <w:sz w:val="24"/>
          <w:szCs w:val="24"/>
        </w:rPr>
        <w:t>………………………………………………………………………………….</w:t>
      </w:r>
      <w:r w:rsidRPr="00001C00">
        <w:rPr>
          <w:sz w:val="24"/>
          <w:szCs w:val="24"/>
        </w:rPr>
        <w:t>…</w:t>
      </w:r>
    </w:p>
    <w:p w:rsidR="00001C00" w:rsidRPr="00001C00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EF47D8" w:rsidRDefault="00001C00" w:rsidP="00B26969">
      <w:pPr>
        <w:numPr>
          <w:ilvl w:val="0"/>
          <w:numId w:val="3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*</w:t>
      </w:r>
      <w:r w:rsidRPr="00001C00">
        <w:rPr>
          <w:sz w:val="24"/>
          <w:szCs w:val="24"/>
        </w:rPr>
        <w:t>następujący/e podmiot/y, na którego/</w:t>
      </w:r>
      <w:proofErr w:type="spellStart"/>
      <w:r w:rsidRPr="00001C00">
        <w:rPr>
          <w:sz w:val="24"/>
          <w:szCs w:val="24"/>
        </w:rPr>
        <w:t>ych</w:t>
      </w:r>
      <w:proofErr w:type="spellEnd"/>
      <w:r w:rsidRPr="00001C00">
        <w:rPr>
          <w:sz w:val="24"/>
          <w:szCs w:val="24"/>
        </w:rPr>
        <w:t xml:space="preserve"> zasoby powołuję się w niniejszym post</w:t>
      </w:r>
      <w:r>
        <w:rPr>
          <w:sz w:val="24"/>
          <w:szCs w:val="24"/>
        </w:rPr>
        <w:t xml:space="preserve">ępowaniu, tj.: 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Default="00001C00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nie podlega/ją</w:t>
      </w:r>
      <w:r>
        <w:rPr>
          <w:sz w:val="24"/>
          <w:szCs w:val="24"/>
        </w:rPr>
        <w:t xml:space="preserve"> </w:t>
      </w:r>
      <w:r w:rsidRPr="00001C00">
        <w:rPr>
          <w:sz w:val="24"/>
          <w:szCs w:val="24"/>
        </w:rPr>
        <w:t>wykluczeniu z postępowania o udzielenie zamówienia</w:t>
      </w:r>
      <w:r>
        <w:rPr>
          <w:sz w:val="24"/>
          <w:szCs w:val="24"/>
        </w:rPr>
        <w:t>;</w:t>
      </w:r>
    </w:p>
    <w:p w:rsidR="00001C00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Default="00001C00" w:rsidP="00B26969">
      <w:pPr>
        <w:numPr>
          <w:ilvl w:val="0"/>
          <w:numId w:val="3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*następujący/e podmio</w:t>
      </w:r>
      <w:r w:rsidR="00EF47D8">
        <w:rPr>
          <w:sz w:val="24"/>
          <w:szCs w:val="24"/>
        </w:rPr>
        <w:t>t/y, będący/e podwykonawcą/</w:t>
      </w:r>
      <w:proofErr w:type="spellStart"/>
      <w:r w:rsidR="00EF47D8">
        <w:rPr>
          <w:sz w:val="24"/>
          <w:szCs w:val="24"/>
        </w:rPr>
        <w:t>ami</w:t>
      </w:r>
      <w:proofErr w:type="spellEnd"/>
      <w:r w:rsidR="00EF47D8">
        <w:rPr>
          <w:sz w:val="24"/>
          <w:szCs w:val="24"/>
        </w:rPr>
        <w:t>: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001C00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nie podlega/ą wykluczeniu z postępowania</w:t>
      </w:r>
      <w:r>
        <w:rPr>
          <w:sz w:val="24"/>
          <w:szCs w:val="24"/>
        </w:rPr>
        <w:t xml:space="preserve"> </w:t>
      </w:r>
      <w:r w:rsidRPr="00001C00">
        <w:rPr>
          <w:sz w:val="24"/>
          <w:szCs w:val="24"/>
        </w:rPr>
        <w:t>o udzielenie zamówienia</w:t>
      </w:r>
      <w:r>
        <w:rPr>
          <w:sz w:val="24"/>
          <w:szCs w:val="24"/>
        </w:rPr>
        <w:t>;</w:t>
      </w:r>
    </w:p>
    <w:p w:rsidR="00001C00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001C00" w:rsidRPr="00001C00" w:rsidRDefault="00001C00" w:rsidP="00B26969">
      <w:pPr>
        <w:numPr>
          <w:ilvl w:val="0"/>
          <w:numId w:val="3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spełniam warunki udziału w postępowaniu określone przez zamawiającego w</w:t>
      </w:r>
      <w:r>
        <w:rPr>
          <w:sz w:val="24"/>
          <w:szCs w:val="24"/>
        </w:rPr>
        <w:t xml:space="preserve"> s</w:t>
      </w:r>
      <w:r w:rsidRPr="001263A5">
        <w:rPr>
          <w:bCs/>
          <w:sz w:val="24"/>
          <w:szCs w:val="24"/>
        </w:rPr>
        <w:t>pecyfikacj</w:t>
      </w:r>
      <w:r>
        <w:rPr>
          <w:bCs/>
          <w:sz w:val="24"/>
          <w:szCs w:val="24"/>
        </w:rPr>
        <w:t>i</w:t>
      </w:r>
      <w:r w:rsidRPr="001263A5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istotnych w</w:t>
      </w:r>
      <w:r w:rsidRPr="001263A5">
        <w:rPr>
          <w:bCs/>
          <w:sz w:val="24"/>
          <w:szCs w:val="24"/>
        </w:rPr>
        <w:t xml:space="preserve">arunków </w:t>
      </w:r>
      <w:r>
        <w:rPr>
          <w:bCs/>
          <w:sz w:val="24"/>
          <w:szCs w:val="24"/>
        </w:rPr>
        <w:t>z</w:t>
      </w:r>
      <w:r w:rsidRPr="001263A5">
        <w:rPr>
          <w:bCs/>
          <w:sz w:val="24"/>
          <w:szCs w:val="24"/>
        </w:rPr>
        <w:t>amówienia</w:t>
      </w:r>
      <w:r>
        <w:rPr>
          <w:bCs/>
          <w:sz w:val="24"/>
          <w:szCs w:val="24"/>
        </w:rPr>
        <w:t>.</w:t>
      </w:r>
    </w:p>
    <w:p w:rsidR="00EF47D8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EF47D8" w:rsidRDefault="009A36CB" w:rsidP="00B26969">
      <w:pPr>
        <w:numPr>
          <w:ilvl w:val="0"/>
          <w:numId w:val="3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*</w:t>
      </w:r>
      <w:r w:rsidR="00EF47D8" w:rsidRPr="00EF47D8">
        <w:rPr>
          <w:sz w:val="24"/>
          <w:szCs w:val="24"/>
        </w:rPr>
        <w:t>w celu wykazania spełniania warunków udziału w postępowaniu, określonych przez zamawiającego w s</w:t>
      </w:r>
      <w:r w:rsidR="00EF47D8" w:rsidRPr="00EF47D8">
        <w:rPr>
          <w:bCs/>
          <w:sz w:val="24"/>
          <w:szCs w:val="24"/>
        </w:rPr>
        <w:t>pecyfikacji istotnych warunków zamówienia</w:t>
      </w:r>
      <w:r w:rsidR="00EF47D8" w:rsidRPr="00EF47D8">
        <w:rPr>
          <w:sz w:val="24"/>
          <w:szCs w:val="24"/>
        </w:rPr>
        <w:t xml:space="preserve">, polegam na zasobach </w:t>
      </w:r>
      <w:r w:rsidR="00EF47D8">
        <w:rPr>
          <w:sz w:val="24"/>
          <w:szCs w:val="24"/>
        </w:rPr>
        <w:t>następującego/</w:t>
      </w:r>
      <w:proofErr w:type="spellStart"/>
      <w:r w:rsidR="00EF47D8">
        <w:rPr>
          <w:sz w:val="24"/>
          <w:szCs w:val="24"/>
        </w:rPr>
        <w:t>ych</w:t>
      </w:r>
      <w:proofErr w:type="spellEnd"/>
      <w:r w:rsidR="00EF47D8">
        <w:rPr>
          <w:sz w:val="24"/>
          <w:szCs w:val="24"/>
        </w:rPr>
        <w:t xml:space="preserve"> podmiotu/ów: 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lastRenderedPageBreak/>
        <w:t>……………………………………………………………………………………………….…………………………………………………………………………………………..…...…………………………………………………………………………………………….……………………………………………………………………………………………….…</w:t>
      </w:r>
    </w:p>
    <w:p w:rsid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w następującym zakresie: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EF47D8" w:rsidRDefault="00EF47D8" w:rsidP="00EF47D8">
      <w:pPr>
        <w:rPr>
          <w:sz w:val="24"/>
          <w:szCs w:val="24"/>
        </w:rPr>
      </w:pPr>
    </w:p>
    <w:p w:rsidR="00001C00" w:rsidRDefault="00001C00" w:rsidP="00B26969">
      <w:pPr>
        <w:numPr>
          <w:ilvl w:val="0"/>
          <w:numId w:val="3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</w:t>
      </w:r>
      <w:r>
        <w:rPr>
          <w:sz w:val="24"/>
          <w:szCs w:val="24"/>
        </w:rPr>
        <w:t>.</w:t>
      </w:r>
    </w:p>
    <w:p w:rsidR="00001C00" w:rsidRPr="00001C00" w:rsidRDefault="00001C00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Default="00EF47D8" w:rsidP="00B26969">
      <w:pPr>
        <w:numPr>
          <w:ilvl w:val="0"/>
          <w:numId w:val="3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z</w:t>
      </w:r>
      <w:r w:rsidR="00DF1E77" w:rsidRPr="001263A5">
        <w:rPr>
          <w:sz w:val="24"/>
          <w:szCs w:val="24"/>
        </w:rPr>
        <w:t>apoznaliśmy się z warunkami realizacji zamówienia publicznego oraz przyjmujemy       je do realizacji bez zastrzeżeń.</w:t>
      </w:r>
    </w:p>
    <w:p w:rsidR="00EF47D8" w:rsidRPr="001263A5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1263A5" w:rsidRDefault="00EF47D8" w:rsidP="00B26969">
      <w:pPr>
        <w:numPr>
          <w:ilvl w:val="0"/>
          <w:numId w:val="3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zapoznaliśmy się ze s</w:t>
      </w:r>
      <w:r w:rsidR="00DF1E77" w:rsidRPr="001263A5">
        <w:rPr>
          <w:bCs/>
          <w:sz w:val="24"/>
          <w:szCs w:val="24"/>
        </w:rPr>
        <w:t xml:space="preserve">pecyfikacją </w:t>
      </w:r>
      <w:r>
        <w:rPr>
          <w:bCs/>
          <w:sz w:val="24"/>
          <w:szCs w:val="24"/>
        </w:rPr>
        <w:t>i</w:t>
      </w:r>
      <w:r w:rsidR="00DF1E77" w:rsidRPr="001263A5">
        <w:rPr>
          <w:bCs/>
          <w:sz w:val="24"/>
          <w:szCs w:val="24"/>
        </w:rPr>
        <w:t xml:space="preserve">stotnych </w:t>
      </w:r>
      <w:r>
        <w:rPr>
          <w:bCs/>
          <w:sz w:val="24"/>
          <w:szCs w:val="24"/>
        </w:rPr>
        <w:t>warunków z</w:t>
      </w:r>
      <w:r w:rsidR="00DF1E77" w:rsidRPr="001263A5">
        <w:rPr>
          <w:bCs/>
          <w:sz w:val="24"/>
          <w:szCs w:val="24"/>
        </w:rPr>
        <w:t>amówienia</w:t>
      </w:r>
      <w:r w:rsidR="00DF1E77" w:rsidRPr="001263A5">
        <w:rPr>
          <w:sz w:val="24"/>
          <w:szCs w:val="24"/>
        </w:rPr>
        <w:t>, nie wnosimy do niej uwag ani zastrzeżeń</w:t>
      </w:r>
    </w:p>
    <w:p w:rsid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1263A5" w:rsidRDefault="00EF47D8" w:rsidP="00B26969">
      <w:pPr>
        <w:numPr>
          <w:ilvl w:val="0"/>
          <w:numId w:val="3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z</w:t>
      </w:r>
      <w:r w:rsidR="00DF1E77" w:rsidRPr="001263A5">
        <w:rPr>
          <w:sz w:val="24"/>
          <w:szCs w:val="24"/>
        </w:rPr>
        <w:t>apoznaliśmy się z formularzem projektu umowy (</w:t>
      </w:r>
      <w:r w:rsidR="00DF1E77" w:rsidRPr="001263A5">
        <w:rPr>
          <w:b/>
          <w:sz w:val="24"/>
          <w:szCs w:val="24"/>
        </w:rPr>
        <w:t xml:space="preserve">Załącznik nr </w:t>
      </w:r>
      <w:r w:rsidR="000061FF">
        <w:rPr>
          <w:b/>
          <w:sz w:val="24"/>
          <w:szCs w:val="24"/>
        </w:rPr>
        <w:t>4</w:t>
      </w:r>
      <w:r w:rsidR="001508C2">
        <w:rPr>
          <w:b/>
          <w:sz w:val="24"/>
          <w:szCs w:val="24"/>
        </w:rPr>
        <w:t xml:space="preserve"> </w:t>
      </w:r>
      <w:r w:rsidR="00DF1E77" w:rsidRPr="001263A5">
        <w:rPr>
          <w:b/>
          <w:sz w:val="24"/>
          <w:szCs w:val="24"/>
        </w:rPr>
        <w:t>do SIWZ</w:t>
      </w:r>
      <w:r w:rsidR="00DF1E77" w:rsidRPr="001263A5">
        <w:rPr>
          <w:sz w:val="24"/>
          <w:szCs w:val="24"/>
        </w:rPr>
        <w:t>)                    i nie wnosimy do niego zastrzeżeń.</w:t>
      </w:r>
    </w:p>
    <w:p w:rsid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1263A5" w:rsidRDefault="00EF47D8" w:rsidP="00B26969">
      <w:pPr>
        <w:numPr>
          <w:ilvl w:val="0"/>
          <w:numId w:val="3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z</w:t>
      </w:r>
      <w:r w:rsidR="00DF1E77" w:rsidRPr="001263A5">
        <w:rPr>
          <w:sz w:val="24"/>
          <w:szCs w:val="24"/>
        </w:rPr>
        <w:t>dobyliśmy wszelkich możliwych informacji w celu należytego przygotowania oferty, w tym określenia ceny naszej oferty.</w:t>
      </w:r>
    </w:p>
    <w:p w:rsid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1263A5" w:rsidRDefault="00EF47D8" w:rsidP="00B26969">
      <w:pPr>
        <w:numPr>
          <w:ilvl w:val="0"/>
          <w:numId w:val="34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u</w:t>
      </w:r>
      <w:r w:rsidR="00DF1E77" w:rsidRPr="001263A5">
        <w:rPr>
          <w:sz w:val="24"/>
          <w:szCs w:val="24"/>
        </w:rPr>
        <w:t>dzielimy wszelkich możliwych wyjaśnień dotyczących złożonej przez nas oferty.</w:t>
      </w: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400564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1263A5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1263A5">
        <w:rPr>
          <w:sz w:val="24"/>
          <w:szCs w:val="24"/>
        </w:rPr>
        <w:t>...........................................................</w:t>
      </w:r>
    </w:p>
    <w:p w:rsidR="00DF1E77" w:rsidRPr="001263A5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1263A5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1263A5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Default="00DF1E77" w:rsidP="00104E73">
      <w:pPr>
        <w:pStyle w:val="Zwykytekst"/>
        <w:jc w:val="both"/>
        <w:rPr>
          <w:rFonts w:ascii="Times New Roman" w:hAnsi="Times New Roman"/>
        </w:rPr>
      </w:pPr>
      <w:r w:rsidRPr="001263A5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1263A5">
        <w:rPr>
          <w:rFonts w:ascii="Times New Roman" w:hAnsi="Times New Roman"/>
        </w:rPr>
        <w:t xml:space="preserve"> </w:t>
      </w: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637ACB" w:rsidRDefault="009A36CB">
      <w:pPr>
        <w:suppressAutoHyphens w:val="0"/>
        <w:spacing w:line="240" w:lineRule="auto"/>
        <w:textAlignment w:val="auto"/>
        <w:rPr>
          <w:i/>
          <w:sz w:val="24"/>
          <w:szCs w:val="24"/>
        </w:rPr>
      </w:pPr>
      <w:r w:rsidRPr="00001C00">
        <w:rPr>
          <w:i/>
          <w:sz w:val="24"/>
          <w:szCs w:val="24"/>
        </w:rPr>
        <w:t>*niepotrzebne skreślić</w:t>
      </w:r>
      <w:r w:rsidR="00637ACB">
        <w:rPr>
          <w:i/>
          <w:sz w:val="24"/>
          <w:szCs w:val="24"/>
        </w:rPr>
        <w:br w:type="page"/>
      </w:r>
    </w:p>
    <w:p w:rsidR="00637ACB" w:rsidRPr="00637ACB" w:rsidRDefault="00637ACB" w:rsidP="00637ACB">
      <w:pPr>
        <w:spacing w:line="240" w:lineRule="auto"/>
        <w:jc w:val="right"/>
        <w:rPr>
          <w:i/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lastRenderedPageBreak/>
        <w:t xml:space="preserve">Załącznik nr </w:t>
      </w:r>
      <w:r w:rsidR="00E66F51">
        <w:rPr>
          <w:rStyle w:val="Domylnaczcionkaakapitu1"/>
          <w:b/>
          <w:sz w:val="24"/>
          <w:szCs w:val="24"/>
        </w:rPr>
        <w:t>6</w:t>
      </w:r>
      <w:r>
        <w:rPr>
          <w:rStyle w:val="Domylnaczcionkaakapitu1"/>
          <w:b/>
          <w:sz w:val="24"/>
          <w:szCs w:val="24"/>
        </w:rPr>
        <w:t xml:space="preserve"> do SIWZ</w:t>
      </w:r>
    </w:p>
    <w:p w:rsidR="00637ACB" w:rsidRDefault="00637ACB" w:rsidP="00637ACB">
      <w:pPr>
        <w:pStyle w:val="Tekstprzypisudolnego"/>
        <w:spacing w:line="276" w:lineRule="auto"/>
        <w:rPr>
          <w:b/>
          <w:sz w:val="24"/>
          <w:szCs w:val="24"/>
        </w:rPr>
      </w:pPr>
    </w:p>
    <w:p w:rsidR="00637ACB" w:rsidRDefault="00637ACB" w:rsidP="00637ACB">
      <w:pPr>
        <w:pStyle w:val="Tekstprzypisudolnego"/>
        <w:spacing w:line="276" w:lineRule="auto"/>
        <w:jc w:val="center"/>
        <w:rPr>
          <w:b/>
          <w:sz w:val="24"/>
          <w:szCs w:val="24"/>
        </w:rPr>
      </w:pPr>
    </w:p>
    <w:p w:rsidR="00637ACB" w:rsidRDefault="00637ACB" w:rsidP="00637ACB">
      <w:pPr>
        <w:pStyle w:val="Tekstprzypisudolnego"/>
        <w:spacing w:line="276" w:lineRule="auto"/>
        <w:jc w:val="center"/>
        <w:rPr>
          <w:b/>
          <w:sz w:val="24"/>
          <w:szCs w:val="24"/>
        </w:rPr>
      </w:pPr>
    </w:p>
    <w:p w:rsidR="00637ACB" w:rsidRPr="00A52FD9" w:rsidRDefault="00637ACB" w:rsidP="00637ACB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Oświadczenia wypełnienia obowiązków informacyjnych </w:t>
      </w:r>
    </w:p>
    <w:p w:rsidR="00637ACB" w:rsidRPr="00A52FD9" w:rsidRDefault="00637ACB" w:rsidP="00637ACB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przewidzianych w art. 13 lub art. 14 RODO </w:t>
      </w:r>
    </w:p>
    <w:p w:rsidR="00637ACB" w:rsidRPr="00A52FD9" w:rsidRDefault="00637ACB" w:rsidP="00637ACB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637ACB" w:rsidRPr="00A52FD9" w:rsidRDefault="00637ACB" w:rsidP="00637ACB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637ACB" w:rsidRPr="00A52FD9" w:rsidRDefault="00637ACB" w:rsidP="00637ACB">
      <w:pPr>
        <w:pStyle w:val="Tekstprzypisudolnego"/>
        <w:jc w:val="center"/>
        <w:rPr>
          <w:color w:val="000000"/>
          <w:sz w:val="24"/>
          <w:szCs w:val="24"/>
        </w:rPr>
      </w:pPr>
    </w:p>
    <w:p w:rsidR="00637ACB" w:rsidRPr="00A52FD9" w:rsidRDefault="00637ACB" w:rsidP="00637ACB">
      <w:pPr>
        <w:pStyle w:val="NormalnyWeb"/>
        <w:spacing w:line="360" w:lineRule="auto"/>
        <w:ind w:firstLine="567"/>
        <w:jc w:val="both"/>
      </w:pPr>
      <w:r w:rsidRPr="00A52FD9">
        <w:rPr>
          <w:color w:val="000000"/>
        </w:rPr>
        <w:t xml:space="preserve">Oświadczam, że wypełniłem obowiązki informacyjne przewidziane w art. 13 lub art. 14 </w:t>
      </w:r>
      <w:r w:rsidRPr="002E6555">
        <w:t xml:space="preserve">rozporządzenia Parlamentu Europejskiego i Rady (UE) 2016/679 z dnia 27 kwietnia 2016 r. </w:t>
      </w:r>
      <w:r>
        <w:br/>
      </w:r>
      <w:r w:rsidRPr="002E6555">
        <w:t xml:space="preserve">w sprawie ochrony osób fizycznych w związku z przetwarzaniem danych osobowych </w:t>
      </w:r>
      <w:r>
        <w:br/>
      </w:r>
      <w:r w:rsidRPr="002E6555">
        <w:t>i w sprawie swobodnego przepływu takich danych oraz uchylenia dyrektywy 95/46/WE (ogólne rozporządzenie o ochronie danych) (Dz. U. UE L z 2016 r. Nr 119 poz. 1 i z 2018 r. Nr 127 poz. 2)</w:t>
      </w:r>
      <w:r>
        <w:t xml:space="preserve"> </w:t>
      </w:r>
      <w:r w:rsidRPr="00A52FD9">
        <w:rPr>
          <w:color w:val="000000"/>
        </w:rPr>
        <w:t xml:space="preserve">wobec osób fizycznych, </w:t>
      </w:r>
      <w:r w:rsidRPr="00A52FD9">
        <w:t>od których dane osobowe bezpośrednio lub pośrednio pozyskałem</w:t>
      </w:r>
      <w:r w:rsidRPr="00A52FD9">
        <w:rPr>
          <w:color w:val="000000"/>
        </w:rPr>
        <w:t xml:space="preserve"> w celu ubiegania się o udzielenie zamówienia publicznego w niniejszym postępowaniu</w:t>
      </w:r>
      <w:r>
        <w:t>.</w:t>
      </w:r>
    </w:p>
    <w:p w:rsidR="00637ACB" w:rsidRDefault="00637ACB" w:rsidP="00637ACB">
      <w:pPr>
        <w:spacing w:line="240" w:lineRule="auto"/>
        <w:rPr>
          <w:sz w:val="24"/>
          <w:szCs w:val="24"/>
        </w:rPr>
      </w:pPr>
    </w:p>
    <w:p w:rsidR="00637ACB" w:rsidRDefault="00637ACB" w:rsidP="00637ACB">
      <w:pPr>
        <w:spacing w:line="240" w:lineRule="auto"/>
        <w:rPr>
          <w:sz w:val="24"/>
          <w:szCs w:val="24"/>
        </w:rPr>
      </w:pPr>
    </w:p>
    <w:p w:rsidR="00637ACB" w:rsidRDefault="00637ACB" w:rsidP="00637ACB">
      <w:pPr>
        <w:spacing w:line="240" w:lineRule="auto"/>
        <w:rPr>
          <w:sz w:val="24"/>
          <w:szCs w:val="24"/>
        </w:rPr>
      </w:pPr>
    </w:p>
    <w:p w:rsidR="00637ACB" w:rsidRDefault="00637ACB" w:rsidP="00637ACB">
      <w:pPr>
        <w:spacing w:line="240" w:lineRule="auto"/>
        <w:rPr>
          <w:sz w:val="24"/>
          <w:szCs w:val="24"/>
        </w:rPr>
      </w:pPr>
    </w:p>
    <w:p w:rsidR="00637ACB" w:rsidRDefault="00637ACB" w:rsidP="00637ACB">
      <w:pPr>
        <w:spacing w:line="240" w:lineRule="auto"/>
        <w:rPr>
          <w:sz w:val="24"/>
          <w:szCs w:val="24"/>
        </w:rPr>
      </w:pPr>
    </w:p>
    <w:p w:rsidR="00637ACB" w:rsidRPr="00D03DAB" w:rsidRDefault="00637ACB" w:rsidP="00637ACB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637ACB" w:rsidRPr="00D03DAB" w:rsidRDefault="00637ACB" w:rsidP="00637ACB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637ACB" w:rsidRPr="00D03DAB" w:rsidRDefault="00637ACB" w:rsidP="00637ACB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637ACB" w:rsidRPr="00685428" w:rsidRDefault="00637ACB" w:rsidP="00637ACB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p w:rsidR="00637ACB" w:rsidRPr="001263A5" w:rsidRDefault="00637ACB" w:rsidP="00400564">
      <w:pPr>
        <w:spacing w:line="240" w:lineRule="auto"/>
        <w:jc w:val="both"/>
      </w:pPr>
    </w:p>
    <w:sectPr w:rsidR="00637ACB" w:rsidRPr="001263A5" w:rsidSect="00B04769">
      <w:pgSz w:w="11906" w:h="16838"/>
      <w:pgMar w:top="1250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1B7A" w:rsidRDefault="00211B7A">
      <w:pPr>
        <w:spacing w:line="240" w:lineRule="auto"/>
      </w:pPr>
      <w:r>
        <w:separator/>
      </w:r>
    </w:p>
  </w:endnote>
  <w:endnote w:type="continuationSeparator" w:id="0">
    <w:p w:rsidR="00211B7A" w:rsidRDefault="00211B7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B7A" w:rsidRDefault="003C02BA">
    <w:pPr>
      <w:pStyle w:val="Stopka"/>
    </w:pPr>
    <w:fldSimple w:instr=" PAGE ">
      <w:r w:rsidR="00211B7A">
        <w:rPr>
          <w:noProof/>
        </w:rPr>
        <w:t>10</w:t>
      </w:r>
    </w:fldSimple>
  </w:p>
  <w:p w:rsidR="00211B7A" w:rsidRDefault="00211B7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B7A" w:rsidRDefault="003C02BA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4577" type="#_x0000_t202" style="position:absolute;margin-left:511.9pt;margin-top:.05pt;width:12.4pt;height:11.4pt;z-index:25165772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" stroked="f">
          <v:textbox inset="0,0,0,0">
            <w:txbxContent>
              <w:p w:rsidR="00211B7A" w:rsidRDefault="003C02BA">
                <w:pPr>
                  <w:pStyle w:val="Stopka"/>
                </w:pPr>
                <w:fldSimple w:instr=" PAGE ">
                  <w:r w:rsidR="00E82AAD">
                    <w:rPr>
                      <w:noProof/>
                    </w:rPr>
                    <w:t>7</w:t>
                  </w:r>
                </w:fldSimple>
              </w:p>
            </w:txbxContent>
          </v:textbox>
          <w10:wrap type="square" anchorx="page"/>
        </v:shape>
      </w:pict>
    </w:r>
  </w:p>
  <w:p w:rsidR="00211B7A" w:rsidRDefault="00211B7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1B7A" w:rsidRDefault="00211B7A">
      <w:pPr>
        <w:spacing w:line="240" w:lineRule="auto"/>
      </w:pPr>
      <w:r>
        <w:separator/>
      </w:r>
    </w:p>
  </w:footnote>
  <w:footnote w:type="continuationSeparator" w:id="0">
    <w:p w:rsidR="00211B7A" w:rsidRDefault="00211B7A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B7A" w:rsidRDefault="00211B7A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211B7A" w:rsidRPr="00D20CF4" w:rsidRDefault="00211B7A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B7A" w:rsidRPr="00DA2CF4" w:rsidRDefault="00211B7A" w:rsidP="00BC2BD9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 w:rsidRPr="00DA2CF4">
      <w:rPr>
        <w:b/>
        <w:bCs/>
        <w:i/>
        <w:iCs/>
        <w:sz w:val="16"/>
        <w:szCs w:val="16"/>
      </w:rPr>
      <w:t xml:space="preserve">Znak sprawy: </w:t>
    </w:r>
    <w:r w:rsidR="00DA2CF4" w:rsidRPr="00DA2CF4">
      <w:rPr>
        <w:rStyle w:val="Domylnaczcionkaakapitu1"/>
        <w:b/>
        <w:i/>
        <w:iCs/>
        <w:sz w:val="16"/>
        <w:szCs w:val="16"/>
      </w:rPr>
      <w:t>RSSA.271.8.</w:t>
    </w:r>
    <w:r w:rsidRPr="00DA2CF4">
      <w:rPr>
        <w:rStyle w:val="Domylnaczcionkaakapitu1"/>
        <w:b/>
        <w:i/>
        <w:iCs/>
        <w:sz w:val="16"/>
        <w:szCs w:val="16"/>
      </w:rPr>
      <w:t>2019</w:t>
    </w:r>
  </w:p>
  <w:p w:rsidR="00211B7A" w:rsidRPr="001D40A1" w:rsidRDefault="00211B7A" w:rsidP="001D40A1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rStyle w:val="Domylnaczcionkaakapitu1"/>
        <w:b/>
        <w:i/>
        <w:iCs/>
        <w:sz w:val="16"/>
        <w:szCs w:val="16"/>
      </w:rPr>
      <w:t>„</w:t>
    </w:r>
    <w:r w:rsidRPr="001D40A1">
      <w:rPr>
        <w:rStyle w:val="Domylnaczcionkaakapitu1"/>
        <w:b/>
        <w:i/>
        <w:iCs/>
        <w:sz w:val="16"/>
        <w:szCs w:val="16"/>
      </w:rPr>
      <w:t>Równanie i profilowanie nawierzchni dróg gruntowych za pomocą równiarki samojezdnej, sukcesywna konserwacja dróg gminnych gruntowo – żużlowych polegająca na uzupełnieniu ubytków kruszywem wraz z zagęszczeniem</w:t>
    </w:r>
    <w:r>
      <w:rPr>
        <w:rStyle w:val="Domylnaczcionkaakapitu1"/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4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5">
    <w:nsid w:val="015E1E3A"/>
    <w:multiLevelType w:val="hybridMultilevel"/>
    <w:tmpl w:val="0FD6E474"/>
    <w:name w:val="WW8Num212"/>
    <w:lvl w:ilvl="0" w:tplc="19E6D4DA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6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7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049A45E6"/>
    <w:multiLevelType w:val="hybridMultilevel"/>
    <w:tmpl w:val="FE56C256"/>
    <w:lvl w:ilvl="0" w:tplc="E0D87D5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055708A5"/>
    <w:multiLevelType w:val="hybridMultilevel"/>
    <w:tmpl w:val="C88ADB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2">
    <w:nsid w:val="06230D5C"/>
    <w:multiLevelType w:val="hybridMultilevel"/>
    <w:tmpl w:val="9A8A4DEA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C6D0AC1E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3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0A4F37CA"/>
    <w:multiLevelType w:val="hybridMultilevel"/>
    <w:tmpl w:val="A8F8CC7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>
    <w:nsid w:val="0CD85D10"/>
    <w:multiLevelType w:val="hybridMultilevel"/>
    <w:tmpl w:val="C30ADB1C"/>
    <w:lvl w:ilvl="0" w:tplc="5E64871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9">
    <w:nsid w:val="0DF40999"/>
    <w:multiLevelType w:val="multilevel"/>
    <w:tmpl w:val="B404950A"/>
    <w:lvl w:ilvl="0">
      <w:start w:val="3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140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1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2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>
    <w:nsid w:val="135839A7"/>
    <w:multiLevelType w:val="hybridMultilevel"/>
    <w:tmpl w:val="13C84CAA"/>
    <w:lvl w:ilvl="0" w:tplc="E0EA1E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5">
    <w:nsid w:val="145B0BEB"/>
    <w:multiLevelType w:val="hybridMultilevel"/>
    <w:tmpl w:val="E4A8B654"/>
    <w:lvl w:ilvl="0" w:tplc="0AB06E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6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7">
    <w:nsid w:val="164B74B6"/>
    <w:multiLevelType w:val="hybridMultilevel"/>
    <w:tmpl w:val="8E66728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8">
    <w:nsid w:val="1666733F"/>
    <w:multiLevelType w:val="hybridMultilevel"/>
    <w:tmpl w:val="F94EAA6A"/>
    <w:lvl w:ilvl="0" w:tplc="356A9F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2267D0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0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1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2">
    <w:nsid w:val="1C4A7D39"/>
    <w:multiLevelType w:val="hybridMultilevel"/>
    <w:tmpl w:val="8B5245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4">
    <w:nsid w:val="1E013348"/>
    <w:multiLevelType w:val="hybridMultilevel"/>
    <w:tmpl w:val="5010C702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6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7">
    <w:nsid w:val="1F1E6B2C"/>
    <w:multiLevelType w:val="multilevel"/>
    <w:tmpl w:val="D78A87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58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59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2">
    <w:nsid w:val="23B51770"/>
    <w:multiLevelType w:val="hybridMultilevel"/>
    <w:tmpl w:val="0F6AD49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3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4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5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6">
    <w:nsid w:val="28B01AF8"/>
    <w:multiLevelType w:val="hybridMultilevel"/>
    <w:tmpl w:val="B0EE52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>
    <w:nsid w:val="28CA0301"/>
    <w:multiLevelType w:val="hybridMultilevel"/>
    <w:tmpl w:val="A0C88A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8">
    <w:nsid w:val="2A86207A"/>
    <w:multiLevelType w:val="hybridMultilevel"/>
    <w:tmpl w:val="FF145902"/>
    <w:lvl w:ilvl="0" w:tplc="F026708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2CEC054B"/>
    <w:multiLevelType w:val="hybridMultilevel"/>
    <w:tmpl w:val="97E015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1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>
    <w:nsid w:val="304D3667"/>
    <w:multiLevelType w:val="multilevel"/>
    <w:tmpl w:val="0F30F7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4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6">
    <w:nsid w:val="33D11CD5"/>
    <w:multiLevelType w:val="hybridMultilevel"/>
    <w:tmpl w:val="91722C4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>
    <w:nsid w:val="345C70E8"/>
    <w:multiLevelType w:val="hybridMultilevel"/>
    <w:tmpl w:val="9E663EEE"/>
    <w:lvl w:ilvl="0" w:tplc="91225A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8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9">
    <w:nsid w:val="35B64438"/>
    <w:multiLevelType w:val="hybridMultilevel"/>
    <w:tmpl w:val="6D8868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DC6486E4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0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2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83">
    <w:nsid w:val="394C66B9"/>
    <w:multiLevelType w:val="hybridMultilevel"/>
    <w:tmpl w:val="34E231B0"/>
    <w:lvl w:ilvl="0" w:tplc="0D3282E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5">
    <w:nsid w:val="3FB13007"/>
    <w:multiLevelType w:val="hybridMultilevel"/>
    <w:tmpl w:val="4CC81EA4"/>
    <w:lvl w:ilvl="0" w:tplc="BE8EFF5E">
      <w:start w:val="4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>
    <w:nsid w:val="40A53494"/>
    <w:multiLevelType w:val="hybridMultilevel"/>
    <w:tmpl w:val="BF5E01F6"/>
    <w:lvl w:ilvl="0" w:tplc="B60C8E8E">
      <w:start w:val="1"/>
      <w:numFmt w:val="decimal"/>
      <w:lvlText w:val="%1."/>
      <w:lvlJc w:val="left"/>
      <w:pPr>
        <w:ind w:left="502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>
    <w:nsid w:val="410E7FA6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9">
    <w:nsid w:val="41286104"/>
    <w:multiLevelType w:val="hybridMultilevel"/>
    <w:tmpl w:val="1DC6A8B0"/>
    <w:lvl w:ilvl="0" w:tplc="C6E6F012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>
    <w:nsid w:val="44E5450C"/>
    <w:multiLevelType w:val="hybridMultilevel"/>
    <w:tmpl w:val="070CBBAE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4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5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6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7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8">
    <w:nsid w:val="4C5A5DC2"/>
    <w:multiLevelType w:val="hybridMultilevel"/>
    <w:tmpl w:val="59F6BB9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9">
    <w:nsid w:val="50064CFD"/>
    <w:multiLevelType w:val="hybridMultilevel"/>
    <w:tmpl w:val="74869786"/>
    <w:lvl w:ilvl="0" w:tplc="85AA31F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0">
    <w:nsid w:val="508D7234"/>
    <w:multiLevelType w:val="hybridMultilevel"/>
    <w:tmpl w:val="E7622DE6"/>
    <w:lvl w:ilvl="0" w:tplc="EF542486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">
    <w:nsid w:val="5090780C"/>
    <w:multiLevelType w:val="hybridMultilevel"/>
    <w:tmpl w:val="5186D50C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2">
    <w:nsid w:val="50C26D55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4">
    <w:nsid w:val="5215409D"/>
    <w:multiLevelType w:val="hybridMultilevel"/>
    <w:tmpl w:val="06625B2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5">
    <w:nsid w:val="52A433E3"/>
    <w:multiLevelType w:val="hybridMultilevel"/>
    <w:tmpl w:val="997A59F0"/>
    <w:lvl w:ilvl="0" w:tplc="4424974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53ED6A7D"/>
    <w:multiLevelType w:val="hybridMultilevel"/>
    <w:tmpl w:val="FDE27F64"/>
    <w:lvl w:ilvl="0" w:tplc="9B56D8BE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0">
    <w:nsid w:val="54713107"/>
    <w:multiLevelType w:val="hybridMultilevel"/>
    <w:tmpl w:val="344CCE30"/>
    <w:lvl w:ilvl="0" w:tplc="9A7C3542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2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13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14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6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17">
    <w:nsid w:val="588371D5"/>
    <w:multiLevelType w:val="hybridMultilevel"/>
    <w:tmpl w:val="942CC7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">
    <w:nsid w:val="59CB0CF6"/>
    <w:multiLevelType w:val="hybridMultilevel"/>
    <w:tmpl w:val="A8F8CC7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9">
    <w:nsid w:val="5A0E08B2"/>
    <w:multiLevelType w:val="hybridMultilevel"/>
    <w:tmpl w:val="83060D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">
    <w:nsid w:val="5AA824F4"/>
    <w:multiLevelType w:val="multilevel"/>
    <w:tmpl w:val="61AC5C38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1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2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23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4">
    <w:nsid w:val="5DD02E50"/>
    <w:multiLevelType w:val="hybridMultilevel"/>
    <w:tmpl w:val="F300FB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28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">
    <w:nsid w:val="628D1614"/>
    <w:multiLevelType w:val="hybridMultilevel"/>
    <w:tmpl w:val="14D819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5DCE14C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">
    <w:nsid w:val="64054E68"/>
    <w:multiLevelType w:val="hybridMultilevel"/>
    <w:tmpl w:val="9ED6EA4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">
    <w:nsid w:val="671560B0"/>
    <w:multiLevelType w:val="hybridMultilevel"/>
    <w:tmpl w:val="023065F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">
    <w:nsid w:val="69CF7001"/>
    <w:multiLevelType w:val="hybridMultilevel"/>
    <w:tmpl w:val="3132ADD8"/>
    <w:lvl w:ilvl="0" w:tplc="92FC48D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6">
    <w:nsid w:val="6A504BFE"/>
    <w:multiLevelType w:val="hybridMultilevel"/>
    <w:tmpl w:val="0F6AD49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8">
    <w:nsid w:val="6BB2502B"/>
    <w:multiLevelType w:val="hybridMultilevel"/>
    <w:tmpl w:val="7E1EC2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1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2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4">
    <w:nsid w:val="75575DDA"/>
    <w:multiLevelType w:val="hybridMultilevel"/>
    <w:tmpl w:val="82D8333E"/>
    <w:lvl w:ilvl="0" w:tplc="D852831A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75EE0E35"/>
    <w:multiLevelType w:val="hybridMultilevel"/>
    <w:tmpl w:val="71843F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7ACA6986"/>
    <w:multiLevelType w:val="hybridMultilevel"/>
    <w:tmpl w:val="12D48E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9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7CA40040"/>
    <w:multiLevelType w:val="hybridMultilevel"/>
    <w:tmpl w:val="8BE201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1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2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7E607E98"/>
    <w:multiLevelType w:val="hybridMultilevel"/>
    <w:tmpl w:val="DE5E616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4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5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6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181"/>
  </w:num>
  <w:num w:numId="4">
    <w:abstractNumId w:val="158"/>
  </w:num>
  <w:num w:numId="5">
    <w:abstractNumId w:val="174"/>
  </w:num>
  <w:num w:numId="6">
    <w:abstractNumId w:val="153"/>
  </w:num>
  <w:num w:numId="7">
    <w:abstractNumId w:val="255"/>
  </w:num>
  <w:num w:numId="8">
    <w:abstractNumId w:val="222"/>
  </w:num>
  <w:num w:numId="9">
    <w:abstractNumId w:val="221"/>
  </w:num>
  <w:num w:numId="10">
    <w:abstractNumId w:val="223"/>
  </w:num>
  <w:num w:numId="11">
    <w:abstractNumId w:val="234"/>
  </w:num>
  <w:num w:numId="12">
    <w:abstractNumId w:val="164"/>
  </w:num>
  <w:num w:numId="13">
    <w:abstractNumId w:val="199"/>
  </w:num>
  <w:num w:numId="14">
    <w:abstractNumId w:val="237"/>
  </w:num>
  <w:num w:numId="15">
    <w:abstractNumId w:val="246"/>
  </w:num>
  <w:num w:numId="16">
    <w:abstractNumId w:val="132"/>
  </w:num>
  <w:num w:numId="17">
    <w:abstractNumId w:val="138"/>
  </w:num>
  <w:num w:numId="18">
    <w:abstractNumId w:val="155"/>
  </w:num>
  <w:num w:numId="19">
    <w:abstractNumId w:val="169"/>
  </w:num>
  <w:num w:numId="20">
    <w:abstractNumId w:val="168"/>
  </w:num>
  <w:num w:numId="21">
    <w:abstractNumId w:val="149"/>
  </w:num>
  <w:num w:numId="22">
    <w:abstractNumId w:val="215"/>
  </w:num>
  <w:num w:numId="23">
    <w:abstractNumId w:val="123"/>
  </w:num>
  <w:num w:numId="24">
    <w:abstractNumId w:val="157"/>
  </w:num>
  <w:num w:numId="25">
    <w:abstractNumId w:val="167"/>
  </w:num>
  <w:num w:numId="26">
    <w:abstractNumId w:val="220"/>
  </w:num>
  <w:num w:numId="27">
    <w:abstractNumId w:val="166"/>
  </w:num>
  <w:num w:numId="28">
    <w:abstractNumId w:val="171"/>
  </w:num>
  <w:num w:numId="29">
    <w:abstractNumId w:val="217"/>
  </w:num>
  <w:num w:numId="30">
    <w:abstractNumId w:val="161"/>
  </w:num>
  <w:num w:numId="31">
    <w:abstractNumId w:val="193"/>
  </w:num>
  <w:num w:numId="32">
    <w:abstractNumId w:val="156"/>
  </w:num>
  <w:num w:numId="33">
    <w:abstractNumId w:val="177"/>
  </w:num>
  <w:num w:numId="34">
    <w:abstractNumId w:val="131"/>
  </w:num>
  <w:num w:numId="35">
    <w:abstractNumId w:val="249"/>
  </w:num>
  <w:num w:numId="36">
    <w:abstractNumId w:val="172"/>
  </w:num>
  <w:num w:numId="37">
    <w:abstractNumId w:val="140"/>
  </w:num>
  <w:num w:numId="38">
    <w:abstractNumId w:val="201"/>
  </w:num>
  <w:num w:numId="39">
    <w:abstractNumId w:val="142"/>
  </w:num>
  <w:num w:numId="40">
    <w:abstractNumId w:val="191"/>
  </w:num>
  <w:num w:numId="41">
    <w:abstractNumId w:val="197"/>
  </w:num>
  <w:num w:numId="42">
    <w:abstractNumId w:val="239"/>
  </w:num>
  <w:num w:numId="43">
    <w:abstractNumId w:val="178"/>
  </w:num>
  <w:num w:numId="44">
    <w:abstractNumId w:val="141"/>
  </w:num>
  <w:num w:numId="45">
    <w:abstractNumId w:val="185"/>
  </w:num>
  <w:num w:numId="46">
    <w:abstractNumId w:val="231"/>
  </w:num>
  <w:num w:numId="47">
    <w:abstractNumId w:val="235"/>
  </w:num>
  <w:num w:numId="48">
    <w:abstractNumId w:val="173"/>
  </w:num>
  <w:num w:numId="49">
    <w:abstractNumId w:val="229"/>
  </w:num>
  <w:num w:numId="50">
    <w:abstractNumId w:val="148"/>
  </w:num>
  <w:num w:numId="51">
    <w:abstractNumId w:val="154"/>
  </w:num>
  <w:num w:numId="52">
    <w:abstractNumId w:val="147"/>
  </w:num>
  <w:num w:numId="53">
    <w:abstractNumId w:val="162"/>
  </w:num>
  <w:num w:numId="54">
    <w:abstractNumId w:val="218"/>
  </w:num>
  <w:num w:numId="55">
    <w:abstractNumId w:val="233"/>
  </w:num>
  <w:num w:numId="56">
    <w:abstractNumId w:val="188"/>
  </w:num>
  <w:num w:numId="57">
    <w:abstractNumId w:val="145"/>
  </w:num>
  <w:num w:numId="58">
    <w:abstractNumId w:val="187"/>
  </w:num>
  <w:num w:numId="59">
    <w:abstractNumId w:val="202"/>
  </w:num>
  <w:num w:numId="60">
    <w:abstractNumId w:val="160"/>
  </w:num>
  <w:num w:numId="61">
    <w:abstractNumId w:val="205"/>
  </w:num>
  <w:num w:numId="62">
    <w:abstractNumId w:val="139"/>
  </w:num>
  <w:num w:numId="63">
    <w:abstractNumId w:val="200"/>
  </w:num>
  <w:num w:numId="64">
    <w:abstractNumId w:val="183"/>
  </w:num>
  <w:num w:numId="65">
    <w:abstractNumId w:val="208"/>
  </w:num>
  <w:num w:numId="66">
    <w:abstractNumId w:val="189"/>
  </w:num>
  <w:num w:numId="67">
    <w:abstractNumId w:val="244"/>
  </w:num>
  <w:num w:numId="68">
    <w:abstractNumId w:val="210"/>
  </w:num>
  <w:num w:numId="69">
    <w:abstractNumId w:val="179"/>
  </w:num>
  <w:num w:numId="70">
    <w:abstractNumId w:val="170"/>
  </w:num>
  <w:num w:numId="71">
    <w:abstractNumId w:val="224"/>
  </w:num>
  <w:num w:numId="72">
    <w:abstractNumId w:val="128"/>
  </w:num>
  <w:num w:numId="73">
    <w:abstractNumId w:val="248"/>
  </w:num>
  <w:num w:numId="74">
    <w:abstractNumId w:val="219"/>
  </w:num>
  <w:num w:numId="75">
    <w:abstractNumId w:val="245"/>
  </w:num>
  <w:num w:numId="76">
    <w:abstractNumId w:val="198"/>
  </w:num>
  <w:num w:numId="77">
    <w:abstractNumId w:val="130"/>
  </w:num>
  <w:num w:numId="78">
    <w:abstractNumId w:val="253"/>
  </w:num>
  <w:num w:numId="79">
    <w:abstractNumId w:val="238"/>
  </w:num>
  <w:num w:numId="80">
    <w:abstractNumId w:val="204"/>
  </w:num>
  <w:num w:numId="81">
    <w:abstractNumId w:val="152"/>
  </w:num>
  <w:num w:numId="82">
    <w:abstractNumId w:val="137"/>
  </w:num>
  <w:num w:numId="83">
    <w:abstractNumId w:val="207"/>
  </w:num>
  <w:num w:numId="84">
    <w:abstractNumId w:val="186"/>
  </w:num>
  <w:num w:numId="85">
    <w:abstractNumId w:val="236"/>
  </w:num>
  <w:num w:numId="86">
    <w:abstractNumId w:val="136"/>
  </w:num>
  <w:num w:numId="87">
    <w:abstractNumId w:val="143"/>
  </w:num>
  <w:num w:numId="88">
    <w:abstractNumId w:val="19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1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2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176"/>
  </w:num>
  <w:numIdMacAtCleanup w:val="9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4579"/>
    <o:shapelayout v:ext="edit">
      <o:idmap v:ext="edit" data="24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7FB"/>
    <w:rsid w:val="00001C00"/>
    <w:rsid w:val="00002197"/>
    <w:rsid w:val="00003384"/>
    <w:rsid w:val="0000376D"/>
    <w:rsid w:val="000057AB"/>
    <w:rsid w:val="00005A78"/>
    <w:rsid w:val="00005E79"/>
    <w:rsid w:val="000061FF"/>
    <w:rsid w:val="00006375"/>
    <w:rsid w:val="0001196C"/>
    <w:rsid w:val="000140E8"/>
    <w:rsid w:val="00014102"/>
    <w:rsid w:val="000155D6"/>
    <w:rsid w:val="00016182"/>
    <w:rsid w:val="00016BE5"/>
    <w:rsid w:val="00017A22"/>
    <w:rsid w:val="0002102F"/>
    <w:rsid w:val="00021BEE"/>
    <w:rsid w:val="00021FA7"/>
    <w:rsid w:val="00023116"/>
    <w:rsid w:val="00024753"/>
    <w:rsid w:val="000250B7"/>
    <w:rsid w:val="0002744F"/>
    <w:rsid w:val="0002786B"/>
    <w:rsid w:val="00031AFD"/>
    <w:rsid w:val="00032C3C"/>
    <w:rsid w:val="000349BD"/>
    <w:rsid w:val="00036FE6"/>
    <w:rsid w:val="00037F14"/>
    <w:rsid w:val="00040373"/>
    <w:rsid w:val="00040A01"/>
    <w:rsid w:val="00040B52"/>
    <w:rsid w:val="00041FDA"/>
    <w:rsid w:val="00046015"/>
    <w:rsid w:val="000469D5"/>
    <w:rsid w:val="0004773D"/>
    <w:rsid w:val="000517F4"/>
    <w:rsid w:val="00053033"/>
    <w:rsid w:val="000531AA"/>
    <w:rsid w:val="00053819"/>
    <w:rsid w:val="000543E0"/>
    <w:rsid w:val="00055325"/>
    <w:rsid w:val="0005633D"/>
    <w:rsid w:val="000564B5"/>
    <w:rsid w:val="00056F40"/>
    <w:rsid w:val="00060810"/>
    <w:rsid w:val="00061B32"/>
    <w:rsid w:val="00064E0A"/>
    <w:rsid w:val="0006520B"/>
    <w:rsid w:val="000661B1"/>
    <w:rsid w:val="0006626D"/>
    <w:rsid w:val="00067FDC"/>
    <w:rsid w:val="000710CD"/>
    <w:rsid w:val="00072075"/>
    <w:rsid w:val="0007292E"/>
    <w:rsid w:val="00073338"/>
    <w:rsid w:val="00074B44"/>
    <w:rsid w:val="00074D14"/>
    <w:rsid w:val="00075405"/>
    <w:rsid w:val="00077E59"/>
    <w:rsid w:val="00080FAE"/>
    <w:rsid w:val="000818B6"/>
    <w:rsid w:val="00081CFD"/>
    <w:rsid w:val="000825CA"/>
    <w:rsid w:val="00083882"/>
    <w:rsid w:val="00083EDB"/>
    <w:rsid w:val="00085865"/>
    <w:rsid w:val="00086938"/>
    <w:rsid w:val="00087ED0"/>
    <w:rsid w:val="00090386"/>
    <w:rsid w:val="000915B9"/>
    <w:rsid w:val="00091A68"/>
    <w:rsid w:val="0009407E"/>
    <w:rsid w:val="000945D0"/>
    <w:rsid w:val="000945DB"/>
    <w:rsid w:val="0009661F"/>
    <w:rsid w:val="000971E8"/>
    <w:rsid w:val="000A0BE7"/>
    <w:rsid w:val="000A1946"/>
    <w:rsid w:val="000A1C13"/>
    <w:rsid w:val="000A4C0F"/>
    <w:rsid w:val="000B0825"/>
    <w:rsid w:val="000B0A73"/>
    <w:rsid w:val="000B21D8"/>
    <w:rsid w:val="000B6C23"/>
    <w:rsid w:val="000B7F94"/>
    <w:rsid w:val="000C11B3"/>
    <w:rsid w:val="000C176C"/>
    <w:rsid w:val="000C1E91"/>
    <w:rsid w:val="000C33B0"/>
    <w:rsid w:val="000C416C"/>
    <w:rsid w:val="000C4AB6"/>
    <w:rsid w:val="000C4DF9"/>
    <w:rsid w:val="000C5823"/>
    <w:rsid w:val="000C692D"/>
    <w:rsid w:val="000C6ABF"/>
    <w:rsid w:val="000C7B05"/>
    <w:rsid w:val="000C7D68"/>
    <w:rsid w:val="000D1547"/>
    <w:rsid w:val="000D3057"/>
    <w:rsid w:val="000D3EF1"/>
    <w:rsid w:val="000D510A"/>
    <w:rsid w:val="000D6BAD"/>
    <w:rsid w:val="000D742B"/>
    <w:rsid w:val="000E0282"/>
    <w:rsid w:val="000E0C9D"/>
    <w:rsid w:val="000E2129"/>
    <w:rsid w:val="000E5AB2"/>
    <w:rsid w:val="000E7606"/>
    <w:rsid w:val="000F052A"/>
    <w:rsid w:val="000F0904"/>
    <w:rsid w:val="000F1BA0"/>
    <w:rsid w:val="000F1C1B"/>
    <w:rsid w:val="000F25B6"/>
    <w:rsid w:val="000F32F0"/>
    <w:rsid w:val="000F346F"/>
    <w:rsid w:val="000F4F2A"/>
    <w:rsid w:val="000F6346"/>
    <w:rsid w:val="000F7EA0"/>
    <w:rsid w:val="00101036"/>
    <w:rsid w:val="00101A73"/>
    <w:rsid w:val="00103C29"/>
    <w:rsid w:val="00103D3F"/>
    <w:rsid w:val="00104E73"/>
    <w:rsid w:val="001056AB"/>
    <w:rsid w:val="001077CC"/>
    <w:rsid w:val="0011059C"/>
    <w:rsid w:val="001116F9"/>
    <w:rsid w:val="001138F4"/>
    <w:rsid w:val="00114954"/>
    <w:rsid w:val="001170FB"/>
    <w:rsid w:val="00117398"/>
    <w:rsid w:val="00120969"/>
    <w:rsid w:val="00120BD6"/>
    <w:rsid w:val="00120EE6"/>
    <w:rsid w:val="0012182A"/>
    <w:rsid w:val="00122C4E"/>
    <w:rsid w:val="0012552C"/>
    <w:rsid w:val="00125D6B"/>
    <w:rsid w:val="001263A5"/>
    <w:rsid w:val="00126951"/>
    <w:rsid w:val="00130C68"/>
    <w:rsid w:val="00133527"/>
    <w:rsid w:val="00134599"/>
    <w:rsid w:val="00134F42"/>
    <w:rsid w:val="00135BB4"/>
    <w:rsid w:val="0014309F"/>
    <w:rsid w:val="00144137"/>
    <w:rsid w:val="00144C0B"/>
    <w:rsid w:val="00146ABE"/>
    <w:rsid w:val="001470A4"/>
    <w:rsid w:val="00150112"/>
    <w:rsid w:val="001508C2"/>
    <w:rsid w:val="001511DA"/>
    <w:rsid w:val="00151575"/>
    <w:rsid w:val="001516A3"/>
    <w:rsid w:val="00151CEC"/>
    <w:rsid w:val="00151FAD"/>
    <w:rsid w:val="00152578"/>
    <w:rsid w:val="0015292D"/>
    <w:rsid w:val="0015651F"/>
    <w:rsid w:val="001578FD"/>
    <w:rsid w:val="00157FEC"/>
    <w:rsid w:val="001602D1"/>
    <w:rsid w:val="001620C0"/>
    <w:rsid w:val="00163D9F"/>
    <w:rsid w:val="00164A42"/>
    <w:rsid w:val="00165DE8"/>
    <w:rsid w:val="0016666F"/>
    <w:rsid w:val="00167BE1"/>
    <w:rsid w:val="001707AB"/>
    <w:rsid w:val="0017204F"/>
    <w:rsid w:val="00172389"/>
    <w:rsid w:val="00172F4B"/>
    <w:rsid w:val="00174162"/>
    <w:rsid w:val="001744B4"/>
    <w:rsid w:val="001750D2"/>
    <w:rsid w:val="001751A2"/>
    <w:rsid w:val="00175416"/>
    <w:rsid w:val="0017542F"/>
    <w:rsid w:val="00176170"/>
    <w:rsid w:val="00176E43"/>
    <w:rsid w:val="00177A03"/>
    <w:rsid w:val="001819DD"/>
    <w:rsid w:val="00181A7C"/>
    <w:rsid w:val="001832D6"/>
    <w:rsid w:val="0018420B"/>
    <w:rsid w:val="001845C1"/>
    <w:rsid w:val="0018497D"/>
    <w:rsid w:val="00184BF6"/>
    <w:rsid w:val="00184E34"/>
    <w:rsid w:val="00190FD4"/>
    <w:rsid w:val="00191196"/>
    <w:rsid w:val="001913F9"/>
    <w:rsid w:val="001922F0"/>
    <w:rsid w:val="00192429"/>
    <w:rsid w:val="00195957"/>
    <w:rsid w:val="00195B86"/>
    <w:rsid w:val="001A0FFD"/>
    <w:rsid w:val="001A30A7"/>
    <w:rsid w:val="001A4316"/>
    <w:rsid w:val="001A4400"/>
    <w:rsid w:val="001A50CC"/>
    <w:rsid w:val="001A6B03"/>
    <w:rsid w:val="001A7158"/>
    <w:rsid w:val="001B16FF"/>
    <w:rsid w:val="001B294A"/>
    <w:rsid w:val="001B3ED2"/>
    <w:rsid w:val="001B52CE"/>
    <w:rsid w:val="001B617C"/>
    <w:rsid w:val="001B6FAE"/>
    <w:rsid w:val="001B7A66"/>
    <w:rsid w:val="001C40E1"/>
    <w:rsid w:val="001C53DB"/>
    <w:rsid w:val="001C7940"/>
    <w:rsid w:val="001D0FC6"/>
    <w:rsid w:val="001D1316"/>
    <w:rsid w:val="001D1D83"/>
    <w:rsid w:val="001D27B4"/>
    <w:rsid w:val="001D29F2"/>
    <w:rsid w:val="001D2F58"/>
    <w:rsid w:val="001D32F6"/>
    <w:rsid w:val="001D40A1"/>
    <w:rsid w:val="001D5171"/>
    <w:rsid w:val="001E3E9D"/>
    <w:rsid w:val="001E42A7"/>
    <w:rsid w:val="001E51E4"/>
    <w:rsid w:val="001E7ED1"/>
    <w:rsid w:val="001F0DAC"/>
    <w:rsid w:val="001F44E6"/>
    <w:rsid w:val="001F5518"/>
    <w:rsid w:val="001F5D17"/>
    <w:rsid w:val="001F7688"/>
    <w:rsid w:val="001F7D44"/>
    <w:rsid w:val="00200FBB"/>
    <w:rsid w:val="00201460"/>
    <w:rsid w:val="00202F17"/>
    <w:rsid w:val="00203633"/>
    <w:rsid w:val="002103ED"/>
    <w:rsid w:val="00211492"/>
    <w:rsid w:val="00211B7A"/>
    <w:rsid w:val="002130E2"/>
    <w:rsid w:val="0021378B"/>
    <w:rsid w:val="00215E9D"/>
    <w:rsid w:val="002162CC"/>
    <w:rsid w:val="002165AB"/>
    <w:rsid w:val="002206FC"/>
    <w:rsid w:val="002208CA"/>
    <w:rsid w:val="00220D6C"/>
    <w:rsid w:val="00221785"/>
    <w:rsid w:val="00222821"/>
    <w:rsid w:val="00222C5F"/>
    <w:rsid w:val="00223456"/>
    <w:rsid w:val="00227525"/>
    <w:rsid w:val="00231D72"/>
    <w:rsid w:val="00232E73"/>
    <w:rsid w:val="002351B2"/>
    <w:rsid w:val="0023560F"/>
    <w:rsid w:val="002366B4"/>
    <w:rsid w:val="00242F94"/>
    <w:rsid w:val="00246AF3"/>
    <w:rsid w:val="00246E02"/>
    <w:rsid w:val="00246F5C"/>
    <w:rsid w:val="00247050"/>
    <w:rsid w:val="00250D75"/>
    <w:rsid w:val="00251448"/>
    <w:rsid w:val="00252BAB"/>
    <w:rsid w:val="00252CF9"/>
    <w:rsid w:val="00253858"/>
    <w:rsid w:val="00254AC7"/>
    <w:rsid w:val="00255101"/>
    <w:rsid w:val="0025555D"/>
    <w:rsid w:val="002559C2"/>
    <w:rsid w:val="00257266"/>
    <w:rsid w:val="00257ED4"/>
    <w:rsid w:val="00260EB0"/>
    <w:rsid w:val="002662D3"/>
    <w:rsid w:val="002670B1"/>
    <w:rsid w:val="00270626"/>
    <w:rsid w:val="00270B41"/>
    <w:rsid w:val="00270EA2"/>
    <w:rsid w:val="002714BC"/>
    <w:rsid w:val="00271E01"/>
    <w:rsid w:val="00272281"/>
    <w:rsid w:val="00273EA0"/>
    <w:rsid w:val="002747F2"/>
    <w:rsid w:val="00277879"/>
    <w:rsid w:val="00281513"/>
    <w:rsid w:val="00281B44"/>
    <w:rsid w:val="002822A6"/>
    <w:rsid w:val="00282464"/>
    <w:rsid w:val="00282789"/>
    <w:rsid w:val="00284149"/>
    <w:rsid w:val="0028426B"/>
    <w:rsid w:val="002846E5"/>
    <w:rsid w:val="00285453"/>
    <w:rsid w:val="00292832"/>
    <w:rsid w:val="00292B3A"/>
    <w:rsid w:val="00292C29"/>
    <w:rsid w:val="00292D91"/>
    <w:rsid w:val="002932FD"/>
    <w:rsid w:val="00293BCC"/>
    <w:rsid w:val="00294329"/>
    <w:rsid w:val="00295EA0"/>
    <w:rsid w:val="002962DC"/>
    <w:rsid w:val="00296879"/>
    <w:rsid w:val="002A0D77"/>
    <w:rsid w:val="002A1530"/>
    <w:rsid w:val="002B1226"/>
    <w:rsid w:val="002B2A08"/>
    <w:rsid w:val="002B475E"/>
    <w:rsid w:val="002B660E"/>
    <w:rsid w:val="002C11E2"/>
    <w:rsid w:val="002C2841"/>
    <w:rsid w:val="002C292C"/>
    <w:rsid w:val="002C405E"/>
    <w:rsid w:val="002C546B"/>
    <w:rsid w:val="002C578D"/>
    <w:rsid w:val="002C6519"/>
    <w:rsid w:val="002C7218"/>
    <w:rsid w:val="002C74B7"/>
    <w:rsid w:val="002C7939"/>
    <w:rsid w:val="002C7F5A"/>
    <w:rsid w:val="002D05CF"/>
    <w:rsid w:val="002D12CA"/>
    <w:rsid w:val="002D1376"/>
    <w:rsid w:val="002D325E"/>
    <w:rsid w:val="002D3549"/>
    <w:rsid w:val="002D3576"/>
    <w:rsid w:val="002D438C"/>
    <w:rsid w:val="002D47CD"/>
    <w:rsid w:val="002D5286"/>
    <w:rsid w:val="002D7BC7"/>
    <w:rsid w:val="002E1AA6"/>
    <w:rsid w:val="002E23E1"/>
    <w:rsid w:val="002E6591"/>
    <w:rsid w:val="002E6A5D"/>
    <w:rsid w:val="002F61C4"/>
    <w:rsid w:val="00301482"/>
    <w:rsid w:val="00301C14"/>
    <w:rsid w:val="003030D8"/>
    <w:rsid w:val="00303E61"/>
    <w:rsid w:val="003040A1"/>
    <w:rsid w:val="00305214"/>
    <w:rsid w:val="00305D93"/>
    <w:rsid w:val="00306096"/>
    <w:rsid w:val="00310012"/>
    <w:rsid w:val="0031093F"/>
    <w:rsid w:val="00312394"/>
    <w:rsid w:val="00312A39"/>
    <w:rsid w:val="00313F77"/>
    <w:rsid w:val="0031567C"/>
    <w:rsid w:val="0031778E"/>
    <w:rsid w:val="00325024"/>
    <w:rsid w:val="0032506B"/>
    <w:rsid w:val="00327726"/>
    <w:rsid w:val="00330B5B"/>
    <w:rsid w:val="003310F0"/>
    <w:rsid w:val="00331555"/>
    <w:rsid w:val="003324AB"/>
    <w:rsid w:val="003357C0"/>
    <w:rsid w:val="00335ACD"/>
    <w:rsid w:val="00335B06"/>
    <w:rsid w:val="003363A1"/>
    <w:rsid w:val="00336583"/>
    <w:rsid w:val="00337B37"/>
    <w:rsid w:val="00340142"/>
    <w:rsid w:val="00340C46"/>
    <w:rsid w:val="00344E41"/>
    <w:rsid w:val="00345339"/>
    <w:rsid w:val="00347659"/>
    <w:rsid w:val="00350818"/>
    <w:rsid w:val="00350ED5"/>
    <w:rsid w:val="00354961"/>
    <w:rsid w:val="00354E12"/>
    <w:rsid w:val="00355108"/>
    <w:rsid w:val="00355610"/>
    <w:rsid w:val="0035630C"/>
    <w:rsid w:val="0036012A"/>
    <w:rsid w:val="0036136F"/>
    <w:rsid w:val="00361703"/>
    <w:rsid w:val="00362583"/>
    <w:rsid w:val="003632C3"/>
    <w:rsid w:val="003645BF"/>
    <w:rsid w:val="00366B59"/>
    <w:rsid w:val="00367093"/>
    <w:rsid w:val="00367329"/>
    <w:rsid w:val="003704BF"/>
    <w:rsid w:val="00372603"/>
    <w:rsid w:val="00372803"/>
    <w:rsid w:val="00373439"/>
    <w:rsid w:val="00374540"/>
    <w:rsid w:val="00374FDE"/>
    <w:rsid w:val="00376CC9"/>
    <w:rsid w:val="00377801"/>
    <w:rsid w:val="003814DE"/>
    <w:rsid w:val="00384EFC"/>
    <w:rsid w:val="003877AA"/>
    <w:rsid w:val="00390708"/>
    <w:rsid w:val="00392130"/>
    <w:rsid w:val="00393DF6"/>
    <w:rsid w:val="00393EB1"/>
    <w:rsid w:val="0039400F"/>
    <w:rsid w:val="003963DA"/>
    <w:rsid w:val="00396665"/>
    <w:rsid w:val="00397E7D"/>
    <w:rsid w:val="003A0423"/>
    <w:rsid w:val="003A2107"/>
    <w:rsid w:val="003A48FA"/>
    <w:rsid w:val="003A4EDE"/>
    <w:rsid w:val="003A64A7"/>
    <w:rsid w:val="003A7285"/>
    <w:rsid w:val="003A7FEB"/>
    <w:rsid w:val="003B3182"/>
    <w:rsid w:val="003B3D3C"/>
    <w:rsid w:val="003B4297"/>
    <w:rsid w:val="003B43FE"/>
    <w:rsid w:val="003B48B4"/>
    <w:rsid w:val="003B691B"/>
    <w:rsid w:val="003B7B81"/>
    <w:rsid w:val="003C02BA"/>
    <w:rsid w:val="003C3F6A"/>
    <w:rsid w:val="003C424C"/>
    <w:rsid w:val="003C503F"/>
    <w:rsid w:val="003C5E14"/>
    <w:rsid w:val="003C6434"/>
    <w:rsid w:val="003C67B3"/>
    <w:rsid w:val="003D0232"/>
    <w:rsid w:val="003D0A1F"/>
    <w:rsid w:val="003D199E"/>
    <w:rsid w:val="003D2148"/>
    <w:rsid w:val="003D283F"/>
    <w:rsid w:val="003D33AC"/>
    <w:rsid w:val="003D3BE9"/>
    <w:rsid w:val="003D3FC7"/>
    <w:rsid w:val="003D455D"/>
    <w:rsid w:val="003D62B7"/>
    <w:rsid w:val="003D6830"/>
    <w:rsid w:val="003D68BE"/>
    <w:rsid w:val="003D6D5F"/>
    <w:rsid w:val="003D72CA"/>
    <w:rsid w:val="003E045B"/>
    <w:rsid w:val="003E0DC1"/>
    <w:rsid w:val="003E33D7"/>
    <w:rsid w:val="003E4172"/>
    <w:rsid w:val="003E4DFC"/>
    <w:rsid w:val="003E57F4"/>
    <w:rsid w:val="003F0119"/>
    <w:rsid w:val="003F045E"/>
    <w:rsid w:val="003F0552"/>
    <w:rsid w:val="003F06D9"/>
    <w:rsid w:val="003F07C1"/>
    <w:rsid w:val="003F0863"/>
    <w:rsid w:val="003F10E0"/>
    <w:rsid w:val="003F2A91"/>
    <w:rsid w:val="003F6DEF"/>
    <w:rsid w:val="003F6E9A"/>
    <w:rsid w:val="003F7081"/>
    <w:rsid w:val="003F7FDA"/>
    <w:rsid w:val="00400564"/>
    <w:rsid w:val="00400F4D"/>
    <w:rsid w:val="00404C5A"/>
    <w:rsid w:val="00405AAB"/>
    <w:rsid w:val="00410A5D"/>
    <w:rsid w:val="00412B42"/>
    <w:rsid w:val="00414198"/>
    <w:rsid w:val="00414C5B"/>
    <w:rsid w:val="00415343"/>
    <w:rsid w:val="00415970"/>
    <w:rsid w:val="0041653C"/>
    <w:rsid w:val="00420CB0"/>
    <w:rsid w:val="0042129F"/>
    <w:rsid w:val="00422891"/>
    <w:rsid w:val="00422BB0"/>
    <w:rsid w:val="00422FF9"/>
    <w:rsid w:val="004236FE"/>
    <w:rsid w:val="004249A4"/>
    <w:rsid w:val="00426558"/>
    <w:rsid w:val="004331EF"/>
    <w:rsid w:val="00436562"/>
    <w:rsid w:val="00440F3A"/>
    <w:rsid w:val="00441D15"/>
    <w:rsid w:val="0044209F"/>
    <w:rsid w:val="00443AD7"/>
    <w:rsid w:val="00445B9A"/>
    <w:rsid w:val="004550EB"/>
    <w:rsid w:val="0045659E"/>
    <w:rsid w:val="00462F65"/>
    <w:rsid w:val="00463010"/>
    <w:rsid w:val="00463DBE"/>
    <w:rsid w:val="00465B01"/>
    <w:rsid w:val="00466BA3"/>
    <w:rsid w:val="0046701E"/>
    <w:rsid w:val="00470E83"/>
    <w:rsid w:val="004710D2"/>
    <w:rsid w:val="0047249A"/>
    <w:rsid w:val="0047347C"/>
    <w:rsid w:val="0047579C"/>
    <w:rsid w:val="00475A2B"/>
    <w:rsid w:val="00481CEF"/>
    <w:rsid w:val="00482643"/>
    <w:rsid w:val="00483795"/>
    <w:rsid w:val="0048543B"/>
    <w:rsid w:val="00485689"/>
    <w:rsid w:val="004861CA"/>
    <w:rsid w:val="00490787"/>
    <w:rsid w:val="0049190D"/>
    <w:rsid w:val="00492628"/>
    <w:rsid w:val="00492D7B"/>
    <w:rsid w:val="00493DCC"/>
    <w:rsid w:val="00494BAF"/>
    <w:rsid w:val="00494C05"/>
    <w:rsid w:val="00496141"/>
    <w:rsid w:val="00497205"/>
    <w:rsid w:val="004A0210"/>
    <w:rsid w:val="004A0755"/>
    <w:rsid w:val="004A3E77"/>
    <w:rsid w:val="004A462E"/>
    <w:rsid w:val="004A509A"/>
    <w:rsid w:val="004B24AD"/>
    <w:rsid w:val="004B3597"/>
    <w:rsid w:val="004B3630"/>
    <w:rsid w:val="004B364E"/>
    <w:rsid w:val="004B3C49"/>
    <w:rsid w:val="004B490C"/>
    <w:rsid w:val="004B717C"/>
    <w:rsid w:val="004C11D7"/>
    <w:rsid w:val="004C2319"/>
    <w:rsid w:val="004C327D"/>
    <w:rsid w:val="004C3676"/>
    <w:rsid w:val="004C4334"/>
    <w:rsid w:val="004C49D1"/>
    <w:rsid w:val="004D3144"/>
    <w:rsid w:val="004D7C64"/>
    <w:rsid w:val="004E008D"/>
    <w:rsid w:val="004E0E53"/>
    <w:rsid w:val="004E15A1"/>
    <w:rsid w:val="004E27D7"/>
    <w:rsid w:val="004E33F5"/>
    <w:rsid w:val="004E430D"/>
    <w:rsid w:val="004F1150"/>
    <w:rsid w:val="004F247A"/>
    <w:rsid w:val="004F27A6"/>
    <w:rsid w:val="004F3E32"/>
    <w:rsid w:val="004F5B5F"/>
    <w:rsid w:val="004F6574"/>
    <w:rsid w:val="004F6A74"/>
    <w:rsid w:val="004F6F4A"/>
    <w:rsid w:val="004F77B2"/>
    <w:rsid w:val="004F7C46"/>
    <w:rsid w:val="0050007B"/>
    <w:rsid w:val="005012AE"/>
    <w:rsid w:val="0050153A"/>
    <w:rsid w:val="0050175D"/>
    <w:rsid w:val="00505DD8"/>
    <w:rsid w:val="00506B37"/>
    <w:rsid w:val="00506E4F"/>
    <w:rsid w:val="00507EEE"/>
    <w:rsid w:val="00511171"/>
    <w:rsid w:val="00512D1E"/>
    <w:rsid w:val="00513237"/>
    <w:rsid w:val="00517788"/>
    <w:rsid w:val="005177F0"/>
    <w:rsid w:val="00520271"/>
    <w:rsid w:val="005208EC"/>
    <w:rsid w:val="00521051"/>
    <w:rsid w:val="00521F9F"/>
    <w:rsid w:val="00523CC5"/>
    <w:rsid w:val="00524D1E"/>
    <w:rsid w:val="00526EFD"/>
    <w:rsid w:val="00530676"/>
    <w:rsid w:val="00532F71"/>
    <w:rsid w:val="0053555D"/>
    <w:rsid w:val="00540631"/>
    <w:rsid w:val="00540A65"/>
    <w:rsid w:val="00542740"/>
    <w:rsid w:val="005427E1"/>
    <w:rsid w:val="005431B4"/>
    <w:rsid w:val="005441E4"/>
    <w:rsid w:val="00544A6E"/>
    <w:rsid w:val="00546EE7"/>
    <w:rsid w:val="00547654"/>
    <w:rsid w:val="00550C31"/>
    <w:rsid w:val="00551B2D"/>
    <w:rsid w:val="00552AF7"/>
    <w:rsid w:val="00556B1C"/>
    <w:rsid w:val="00557F43"/>
    <w:rsid w:val="00561FA7"/>
    <w:rsid w:val="00563C3A"/>
    <w:rsid w:val="005654DD"/>
    <w:rsid w:val="00565B35"/>
    <w:rsid w:val="00566AC0"/>
    <w:rsid w:val="0057175D"/>
    <w:rsid w:val="00572E14"/>
    <w:rsid w:val="00573508"/>
    <w:rsid w:val="0057360F"/>
    <w:rsid w:val="00574890"/>
    <w:rsid w:val="00576148"/>
    <w:rsid w:val="00576A25"/>
    <w:rsid w:val="00580850"/>
    <w:rsid w:val="00580A25"/>
    <w:rsid w:val="00582482"/>
    <w:rsid w:val="00582C84"/>
    <w:rsid w:val="00585906"/>
    <w:rsid w:val="00590E1E"/>
    <w:rsid w:val="00591CE8"/>
    <w:rsid w:val="00592A7A"/>
    <w:rsid w:val="00597FD4"/>
    <w:rsid w:val="005A0543"/>
    <w:rsid w:val="005A0990"/>
    <w:rsid w:val="005A1C66"/>
    <w:rsid w:val="005A1FCA"/>
    <w:rsid w:val="005A5681"/>
    <w:rsid w:val="005A7036"/>
    <w:rsid w:val="005B1694"/>
    <w:rsid w:val="005B207C"/>
    <w:rsid w:val="005B223F"/>
    <w:rsid w:val="005B26C5"/>
    <w:rsid w:val="005B3170"/>
    <w:rsid w:val="005B4CFC"/>
    <w:rsid w:val="005B7D1D"/>
    <w:rsid w:val="005C3DA8"/>
    <w:rsid w:val="005C5BF3"/>
    <w:rsid w:val="005C6430"/>
    <w:rsid w:val="005C71C1"/>
    <w:rsid w:val="005C7418"/>
    <w:rsid w:val="005C7766"/>
    <w:rsid w:val="005C7958"/>
    <w:rsid w:val="005D1525"/>
    <w:rsid w:val="005D1774"/>
    <w:rsid w:val="005D3628"/>
    <w:rsid w:val="005D3C78"/>
    <w:rsid w:val="005D6A0B"/>
    <w:rsid w:val="005E03A7"/>
    <w:rsid w:val="005E18BA"/>
    <w:rsid w:val="005E33A7"/>
    <w:rsid w:val="005E4B19"/>
    <w:rsid w:val="005E58F6"/>
    <w:rsid w:val="005E6A2C"/>
    <w:rsid w:val="005E70A5"/>
    <w:rsid w:val="005E7A6A"/>
    <w:rsid w:val="005E7EDC"/>
    <w:rsid w:val="005F08C5"/>
    <w:rsid w:val="005F0C1E"/>
    <w:rsid w:val="005F2712"/>
    <w:rsid w:val="005F2D28"/>
    <w:rsid w:val="005F335C"/>
    <w:rsid w:val="005F3B5C"/>
    <w:rsid w:val="006003E8"/>
    <w:rsid w:val="0060409F"/>
    <w:rsid w:val="00604E47"/>
    <w:rsid w:val="006071CA"/>
    <w:rsid w:val="006142A5"/>
    <w:rsid w:val="00614539"/>
    <w:rsid w:val="00615F48"/>
    <w:rsid w:val="00616B64"/>
    <w:rsid w:val="00616C43"/>
    <w:rsid w:val="00616E41"/>
    <w:rsid w:val="00621124"/>
    <w:rsid w:val="00621F05"/>
    <w:rsid w:val="00622035"/>
    <w:rsid w:val="006231A5"/>
    <w:rsid w:val="00623262"/>
    <w:rsid w:val="00623FCC"/>
    <w:rsid w:val="00624958"/>
    <w:rsid w:val="00624983"/>
    <w:rsid w:val="00626C0B"/>
    <w:rsid w:val="00626FCE"/>
    <w:rsid w:val="0063044F"/>
    <w:rsid w:val="00630DF4"/>
    <w:rsid w:val="00630E8A"/>
    <w:rsid w:val="006313BB"/>
    <w:rsid w:val="00632F7C"/>
    <w:rsid w:val="00634FDF"/>
    <w:rsid w:val="00635A4D"/>
    <w:rsid w:val="0063740E"/>
    <w:rsid w:val="00637ACB"/>
    <w:rsid w:val="006412E6"/>
    <w:rsid w:val="006413F0"/>
    <w:rsid w:val="00641B7B"/>
    <w:rsid w:val="0064247B"/>
    <w:rsid w:val="00642693"/>
    <w:rsid w:val="00643FA6"/>
    <w:rsid w:val="0064494D"/>
    <w:rsid w:val="006458EE"/>
    <w:rsid w:val="00645CA3"/>
    <w:rsid w:val="00647309"/>
    <w:rsid w:val="00647501"/>
    <w:rsid w:val="00647F9C"/>
    <w:rsid w:val="006507A5"/>
    <w:rsid w:val="006515C8"/>
    <w:rsid w:val="00652581"/>
    <w:rsid w:val="00652DE0"/>
    <w:rsid w:val="0065689D"/>
    <w:rsid w:val="0065729E"/>
    <w:rsid w:val="0066329D"/>
    <w:rsid w:val="0066347E"/>
    <w:rsid w:val="0066432E"/>
    <w:rsid w:val="00665893"/>
    <w:rsid w:val="00665C18"/>
    <w:rsid w:val="006678C6"/>
    <w:rsid w:val="00670204"/>
    <w:rsid w:val="006706CA"/>
    <w:rsid w:val="0067125F"/>
    <w:rsid w:val="00672368"/>
    <w:rsid w:val="006734C8"/>
    <w:rsid w:val="00674651"/>
    <w:rsid w:val="006752D0"/>
    <w:rsid w:val="00677642"/>
    <w:rsid w:val="00677AE2"/>
    <w:rsid w:val="006811E0"/>
    <w:rsid w:val="006829B9"/>
    <w:rsid w:val="00682B17"/>
    <w:rsid w:val="00683160"/>
    <w:rsid w:val="00683553"/>
    <w:rsid w:val="006839BD"/>
    <w:rsid w:val="00684796"/>
    <w:rsid w:val="00684D98"/>
    <w:rsid w:val="00684E61"/>
    <w:rsid w:val="00686383"/>
    <w:rsid w:val="00687B38"/>
    <w:rsid w:val="00687D4D"/>
    <w:rsid w:val="00690FDC"/>
    <w:rsid w:val="00692390"/>
    <w:rsid w:val="006948C5"/>
    <w:rsid w:val="00694FF3"/>
    <w:rsid w:val="00695545"/>
    <w:rsid w:val="006A13B5"/>
    <w:rsid w:val="006A2BF3"/>
    <w:rsid w:val="006A31B5"/>
    <w:rsid w:val="006A4C49"/>
    <w:rsid w:val="006A5F10"/>
    <w:rsid w:val="006A72E5"/>
    <w:rsid w:val="006B2554"/>
    <w:rsid w:val="006B49A9"/>
    <w:rsid w:val="006B5369"/>
    <w:rsid w:val="006B57BB"/>
    <w:rsid w:val="006B6512"/>
    <w:rsid w:val="006B7DB8"/>
    <w:rsid w:val="006C00D3"/>
    <w:rsid w:val="006C2F39"/>
    <w:rsid w:val="006C3595"/>
    <w:rsid w:val="006C3CD0"/>
    <w:rsid w:val="006C4A1A"/>
    <w:rsid w:val="006C4F7C"/>
    <w:rsid w:val="006C4FA8"/>
    <w:rsid w:val="006C5E5C"/>
    <w:rsid w:val="006C6252"/>
    <w:rsid w:val="006D0CF5"/>
    <w:rsid w:val="006D13F7"/>
    <w:rsid w:val="006D66E2"/>
    <w:rsid w:val="006E01DB"/>
    <w:rsid w:val="006E0F59"/>
    <w:rsid w:val="006E36DF"/>
    <w:rsid w:val="006E43F5"/>
    <w:rsid w:val="006E639D"/>
    <w:rsid w:val="006E7FA3"/>
    <w:rsid w:val="006F051C"/>
    <w:rsid w:val="006F0F73"/>
    <w:rsid w:val="006F104F"/>
    <w:rsid w:val="006F1C44"/>
    <w:rsid w:val="006F2C09"/>
    <w:rsid w:val="006F4377"/>
    <w:rsid w:val="006F63EB"/>
    <w:rsid w:val="006F7326"/>
    <w:rsid w:val="006F7442"/>
    <w:rsid w:val="006F74DB"/>
    <w:rsid w:val="0070036D"/>
    <w:rsid w:val="007028EF"/>
    <w:rsid w:val="00702ACB"/>
    <w:rsid w:val="00702BC4"/>
    <w:rsid w:val="007042EE"/>
    <w:rsid w:val="00704479"/>
    <w:rsid w:val="00710153"/>
    <w:rsid w:val="00712DB5"/>
    <w:rsid w:val="0071324F"/>
    <w:rsid w:val="00713C6A"/>
    <w:rsid w:val="007158DE"/>
    <w:rsid w:val="00716CC2"/>
    <w:rsid w:val="00717C45"/>
    <w:rsid w:val="00720FF5"/>
    <w:rsid w:val="0072211D"/>
    <w:rsid w:val="00724369"/>
    <w:rsid w:val="00725D87"/>
    <w:rsid w:val="007260AE"/>
    <w:rsid w:val="00727302"/>
    <w:rsid w:val="007301C8"/>
    <w:rsid w:val="00730E77"/>
    <w:rsid w:val="00733324"/>
    <w:rsid w:val="00733844"/>
    <w:rsid w:val="00733AA8"/>
    <w:rsid w:val="00736B07"/>
    <w:rsid w:val="00736F16"/>
    <w:rsid w:val="0073747D"/>
    <w:rsid w:val="00737E52"/>
    <w:rsid w:val="00741839"/>
    <w:rsid w:val="00742D87"/>
    <w:rsid w:val="00742E88"/>
    <w:rsid w:val="007446E3"/>
    <w:rsid w:val="00744E14"/>
    <w:rsid w:val="00746806"/>
    <w:rsid w:val="0075097D"/>
    <w:rsid w:val="007516D7"/>
    <w:rsid w:val="00756E8E"/>
    <w:rsid w:val="00757062"/>
    <w:rsid w:val="00757318"/>
    <w:rsid w:val="00761B71"/>
    <w:rsid w:val="0076228E"/>
    <w:rsid w:val="00762469"/>
    <w:rsid w:val="00763642"/>
    <w:rsid w:val="00764363"/>
    <w:rsid w:val="00764980"/>
    <w:rsid w:val="00765B72"/>
    <w:rsid w:val="00765C8A"/>
    <w:rsid w:val="00770C93"/>
    <w:rsid w:val="007712CD"/>
    <w:rsid w:val="00772D1B"/>
    <w:rsid w:val="00773BE6"/>
    <w:rsid w:val="0078137C"/>
    <w:rsid w:val="00781531"/>
    <w:rsid w:val="00782986"/>
    <w:rsid w:val="00784663"/>
    <w:rsid w:val="00784DA3"/>
    <w:rsid w:val="00791934"/>
    <w:rsid w:val="00792046"/>
    <w:rsid w:val="007935C6"/>
    <w:rsid w:val="00796AD6"/>
    <w:rsid w:val="007A00BD"/>
    <w:rsid w:val="007A14FA"/>
    <w:rsid w:val="007B0F4E"/>
    <w:rsid w:val="007B6267"/>
    <w:rsid w:val="007B632F"/>
    <w:rsid w:val="007B6981"/>
    <w:rsid w:val="007B789A"/>
    <w:rsid w:val="007C407C"/>
    <w:rsid w:val="007C550C"/>
    <w:rsid w:val="007C6E2D"/>
    <w:rsid w:val="007C7272"/>
    <w:rsid w:val="007D1824"/>
    <w:rsid w:val="007D1D83"/>
    <w:rsid w:val="007D3BD7"/>
    <w:rsid w:val="007D46FA"/>
    <w:rsid w:val="007D53A3"/>
    <w:rsid w:val="007E2086"/>
    <w:rsid w:val="007E27B7"/>
    <w:rsid w:val="007E439D"/>
    <w:rsid w:val="007E4ED7"/>
    <w:rsid w:val="007E7156"/>
    <w:rsid w:val="007F0CE6"/>
    <w:rsid w:val="007F0F74"/>
    <w:rsid w:val="007F0FD1"/>
    <w:rsid w:val="007F20D2"/>
    <w:rsid w:val="007F4488"/>
    <w:rsid w:val="007F59F9"/>
    <w:rsid w:val="007F5F2E"/>
    <w:rsid w:val="007F61FD"/>
    <w:rsid w:val="007F62DC"/>
    <w:rsid w:val="007F6CA0"/>
    <w:rsid w:val="008000BF"/>
    <w:rsid w:val="00802752"/>
    <w:rsid w:val="00806AE9"/>
    <w:rsid w:val="008131DC"/>
    <w:rsid w:val="00813AA4"/>
    <w:rsid w:val="00815B04"/>
    <w:rsid w:val="00815BAD"/>
    <w:rsid w:val="00816F2B"/>
    <w:rsid w:val="00817823"/>
    <w:rsid w:val="00817E76"/>
    <w:rsid w:val="008201B1"/>
    <w:rsid w:val="008203BA"/>
    <w:rsid w:val="00820A25"/>
    <w:rsid w:val="00820B5F"/>
    <w:rsid w:val="00821D7E"/>
    <w:rsid w:val="008245A3"/>
    <w:rsid w:val="00824797"/>
    <w:rsid w:val="00825572"/>
    <w:rsid w:val="00825CB3"/>
    <w:rsid w:val="008270BC"/>
    <w:rsid w:val="00827D6B"/>
    <w:rsid w:val="008301B2"/>
    <w:rsid w:val="008307ED"/>
    <w:rsid w:val="00830D43"/>
    <w:rsid w:val="008317E5"/>
    <w:rsid w:val="00833279"/>
    <w:rsid w:val="0083513D"/>
    <w:rsid w:val="00836665"/>
    <w:rsid w:val="00836D33"/>
    <w:rsid w:val="00837106"/>
    <w:rsid w:val="008372A1"/>
    <w:rsid w:val="0084037E"/>
    <w:rsid w:val="0084103E"/>
    <w:rsid w:val="0084206E"/>
    <w:rsid w:val="00842229"/>
    <w:rsid w:val="008428C0"/>
    <w:rsid w:val="00842B48"/>
    <w:rsid w:val="00843641"/>
    <w:rsid w:val="008440A4"/>
    <w:rsid w:val="00844B88"/>
    <w:rsid w:val="0084634C"/>
    <w:rsid w:val="008473DA"/>
    <w:rsid w:val="0084761A"/>
    <w:rsid w:val="00847A82"/>
    <w:rsid w:val="00847FDC"/>
    <w:rsid w:val="0085034B"/>
    <w:rsid w:val="00850386"/>
    <w:rsid w:val="00852E10"/>
    <w:rsid w:val="00853BD4"/>
    <w:rsid w:val="008543AA"/>
    <w:rsid w:val="00855215"/>
    <w:rsid w:val="008552C7"/>
    <w:rsid w:val="00855BDF"/>
    <w:rsid w:val="0085640C"/>
    <w:rsid w:val="008570A7"/>
    <w:rsid w:val="00857686"/>
    <w:rsid w:val="008579FB"/>
    <w:rsid w:val="00857FF9"/>
    <w:rsid w:val="00860FDB"/>
    <w:rsid w:val="00862CDF"/>
    <w:rsid w:val="00867D5D"/>
    <w:rsid w:val="00870E10"/>
    <w:rsid w:val="00870E32"/>
    <w:rsid w:val="008731EB"/>
    <w:rsid w:val="00873A3F"/>
    <w:rsid w:val="008802B0"/>
    <w:rsid w:val="00881EF5"/>
    <w:rsid w:val="00882E28"/>
    <w:rsid w:val="00883126"/>
    <w:rsid w:val="00885918"/>
    <w:rsid w:val="00886536"/>
    <w:rsid w:val="00887575"/>
    <w:rsid w:val="00887D3D"/>
    <w:rsid w:val="0089335A"/>
    <w:rsid w:val="00894074"/>
    <w:rsid w:val="00895496"/>
    <w:rsid w:val="00896FDE"/>
    <w:rsid w:val="00897F0F"/>
    <w:rsid w:val="008A355F"/>
    <w:rsid w:val="008A395D"/>
    <w:rsid w:val="008A4C04"/>
    <w:rsid w:val="008A707C"/>
    <w:rsid w:val="008B1784"/>
    <w:rsid w:val="008B4B50"/>
    <w:rsid w:val="008B640A"/>
    <w:rsid w:val="008B6C87"/>
    <w:rsid w:val="008B72F5"/>
    <w:rsid w:val="008B74C9"/>
    <w:rsid w:val="008B7FEC"/>
    <w:rsid w:val="008C1600"/>
    <w:rsid w:val="008C1E44"/>
    <w:rsid w:val="008C2B5F"/>
    <w:rsid w:val="008C38FB"/>
    <w:rsid w:val="008C5D2D"/>
    <w:rsid w:val="008C69F9"/>
    <w:rsid w:val="008C6D40"/>
    <w:rsid w:val="008D07B1"/>
    <w:rsid w:val="008D25E1"/>
    <w:rsid w:val="008D4080"/>
    <w:rsid w:val="008D4D48"/>
    <w:rsid w:val="008D6A1D"/>
    <w:rsid w:val="008D730F"/>
    <w:rsid w:val="008E0E98"/>
    <w:rsid w:val="008E248B"/>
    <w:rsid w:val="008F0362"/>
    <w:rsid w:val="008F261B"/>
    <w:rsid w:val="008F290F"/>
    <w:rsid w:val="008F2EE0"/>
    <w:rsid w:val="008F30B9"/>
    <w:rsid w:val="008F4D98"/>
    <w:rsid w:val="008F513E"/>
    <w:rsid w:val="008F5836"/>
    <w:rsid w:val="008F5A58"/>
    <w:rsid w:val="008F73FD"/>
    <w:rsid w:val="008F76E3"/>
    <w:rsid w:val="00901089"/>
    <w:rsid w:val="009016EF"/>
    <w:rsid w:val="00902BBC"/>
    <w:rsid w:val="009039F9"/>
    <w:rsid w:val="00906CCF"/>
    <w:rsid w:val="0091003F"/>
    <w:rsid w:val="00910D2B"/>
    <w:rsid w:val="0091260E"/>
    <w:rsid w:val="00912858"/>
    <w:rsid w:val="00912A19"/>
    <w:rsid w:val="00914CA2"/>
    <w:rsid w:val="009179ED"/>
    <w:rsid w:val="009226E3"/>
    <w:rsid w:val="00922D81"/>
    <w:rsid w:val="00923AB7"/>
    <w:rsid w:val="00925EC3"/>
    <w:rsid w:val="0092720C"/>
    <w:rsid w:val="00927320"/>
    <w:rsid w:val="009315A4"/>
    <w:rsid w:val="00932426"/>
    <w:rsid w:val="00932DE1"/>
    <w:rsid w:val="00934103"/>
    <w:rsid w:val="0093422B"/>
    <w:rsid w:val="009342E3"/>
    <w:rsid w:val="00934348"/>
    <w:rsid w:val="009361D0"/>
    <w:rsid w:val="00937C34"/>
    <w:rsid w:val="00940F43"/>
    <w:rsid w:val="0094281B"/>
    <w:rsid w:val="00942BE4"/>
    <w:rsid w:val="00943AAF"/>
    <w:rsid w:val="00945178"/>
    <w:rsid w:val="00946BEF"/>
    <w:rsid w:val="00946EA0"/>
    <w:rsid w:val="00947AC2"/>
    <w:rsid w:val="00952A27"/>
    <w:rsid w:val="00954E41"/>
    <w:rsid w:val="009608FB"/>
    <w:rsid w:val="00960A4B"/>
    <w:rsid w:val="00971D83"/>
    <w:rsid w:val="009723D3"/>
    <w:rsid w:val="009731AD"/>
    <w:rsid w:val="0097398C"/>
    <w:rsid w:val="00974194"/>
    <w:rsid w:val="0097497A"/>
    <w:rsid w:val="0097499B"/>
    <w:rsid w:val="00975232"/>
    <w:rsid w:val="00975772"/>
    <w:rsid w:val="00981F54"/>
    <w:rsid w:val="00984794"/>
    <w:rsid w:val="00986660"/>
    <w:rsid w:val="0098697D"/>
    <w:rsid w:val="00991BDF"/>
    <w:rsid w:val="00993C1C"/>
    <w:rsid w:val="00996EAD"/>
    <w:rsid w:val="0099723D"/>
    <w:rsid w:val="00997461"/>
    <w:rsid w:val="00997B25"/>
    <w:rsid w:val="009A020C"/>
    <w:rsid w:val="009A1777"/>
    <w:rsid w:val="009A1863"/>
    <w:rsid w:val="009A1949"/>
    <w:rsid w:val="009A36CB"/>
    <w:rsid w:val="009A51DB"/>
    <w:rsid w:val="009A6517"/>
    <w:rsid w:val="009A743D"/>
    <w:rsid w:val="009A7508"/>
    <w:rsid w:val="009A7999"/>
    <w:rsid w:val="009B084E"/>
    <w:rsid w:val="009B1579"/>
    <w:rsid w:val="009B1716"/>
    <w:rsid w:val="009B37C4"/>
    <w:rsid w:val="009B41B5"/>
    <w:rsid w:val="009B450B"/>
    <w:rsid w:val="009B4629"/>
    <w:rsid w:val="009B74EB"/>
    <w:rsid w:val="009C06AC"/>
    <w:rsid w:val="009C08C4"/>
    <w:rsid w:val="009C105B"/>
    <w:rsid w:val="009C21EC"/>
    <w:rsid w:val="009C5339"/>
    <w:rsid w:val="009C546B"/>
    <w:rsid w:val="009C75D5"/>
    <w:rsid w:val="009D0851"/>
    <w:rsid w:val="009D09AC"/>
    <w:rsid w:val="009D1E64"/>
    <w:rsid w:val="009D2260"/>
    <w:rsid w:val="009E25B6"/>
    <w:rsid w:val="009E28CC"/>
    <w:rsid w:val="009E714D"/>
    <w:rsid w:val="009F15F4"/>
    <w:rsid w:val="009F241B"/>
    <w:rsid w:val="009F2D50"/>
    <w:rsid w:val="009F4B20"/>
    <w:rsid w:val="00A00BFD"/>
    <w:rsid w:val="00A00DA7"/>
    <w:rsid w:val="00A016FD"/>
    <w:rsid w:val="00A02278"/>
    <w:rsid w:val="00A031F0"/>
    <w:rsid w:val="00A04256"/>
    <w:rsid w:val="00A04ABC"/>
    <w:rsid w:val="00A10046"/>
    <w:rsid w:val="00A1049E"/>
    <w:rsid w:val="00A10E4B"/>
    <w:rsid w:val="00A110DC"/>
    <w:rsid w:val="00A1462B"/>
    <w:rsid w:val="00A15AE8"/>
    <w:rsid w:val="00A164C1"/>
    <w:rsid w:val="00A16B03"/>
    <w:rsid w:val="00A16CB5"/>
    <w:rsid w:val="00A16E74"/>
    <w:rsid w:val="00A17B22"/>
    <w:rsid w:val="00A212FB"/>
    <w:rsid w:val="00A22334"/>
    <w:rsid w:val="00A23672"/>
    <w:rsid w:val="00A252B5"/>
    <w:rsid w:val="00A27174"/>
    <w:rsid w:val="00A27B33"/>
    <w:rsid w:val="00A27C1F"/>
    <w:rsid w:val="00A3006C"/>
    <w:rsid w:val="00A30193"/>
    <w:rsid w:val="00A32174"/>
    <w:rsid w:val="00A33A3E"/>
    <w:rsid w:val="00A3542B"/>
    <w:rsid w:val="00A35900"/>
    <w:rsid w:val="00A3647B"/>
    <w:rsid w:val="00A36B46"/>
    <w:rsid w:val="00A36F7D"/>
    <w:rsid w:val="00A415E4"/>
    <w:rsid w:val="00A44115"/>
    <w:rsid w:val="00A46272"/>
    <w:rsid w:val="00A51B35"/>
    <w:rsid w:val="00A51C1E"/>
    <w:rsid w:val="00A52C1D"/>
    <w:rsid w:val="00A5386F"/>
    <w:rsid w:val="00A540D8"/>
    <w:rsid w:val="00A54430"/>
    <w:rsid w:val="00A54F19"/>
    <w:rsid w:val="00A56350"/>
    <w:rsid w:val="00A5663F"/>
    <w:rsid w:val="00A575A5"/>
    <w:rsid w:val="00A61E8E"/>
    <w:rsid w:val="00A631E3"/>
    <w:rsid w:val="00A639A0"/>
    <w:rsid w:val="00A640DE"/>
    <w:rsid w:val="00A64982"/>
    <w:rsid w:val="00A67605"/>
    <w:rsid w:val="00A706DC"/>
    <w:rsid w:val="00A70D67"/>
    <w:rsid w:val="00A71BA2"/>
    <w:rsid w:val="00A7211E"/>
    <w:rsid w:val="00A72F41"/>
    <w:rsid w:val="00A74B53"/>
    <w:rsid w:val="00A7584A"/>
    <w:rsid w:val="00A75C17"/>
    <w:rsid w:val="00A76135"/>
    <w:rsid w:val="00A76544"/>
    <w:rsid w:val="00A84A82"/>
    <w:rsid w:val="00A84BD0"/>
    <w:rsid w:val="00A85F67"/>
    <w:rsid w:val="00A91B1C"/>
    <w:rsid w:val="00A9294C"/>
    <w:rsid w:val="00A92E80"/>
    <w:rsid w:val="00A93B41"/>
    <w:rsid w:val="00A93C91"/>
    <w:rsid w:val="00A93CFA"/>
    <w:rsid w:val="00A948BE"/>
    <w:rsid w:val="00A94A03"/>
    <w:rsid w:val="00A95213"/>
    <w:rsid w:val="00A955FE"/>
    <w:rsid w:val="00A96A9A"/>
    <w:rsid w:val="00A97277"/>
    <w:rsid w:val="00AA19CD"/>
    <w:rsid w:val="00AA3D75"/>
    <w:rsid w:val="00AA4607"/>
    <w:rsid w:val="00AA497E"/>
    <w:rsid w:val="00AA6254"/>
    <w:rsid w:val="00AA7B6F"/>
    <w:rsid w:val="00AB3D9F"/>
    <w:rsid w:val="00AB46D5"/>
    <w:rsid w:val="00AB7785"/>
    <w:rsid w:val="00AC1940"/>
    <w:rsid w:val="00AC1F31"/>
    <w:rsid w:val="00AC2D15"/>
    <w:rsid w:val="00AC2F29"/>
    <w:rsid w:val="00AC39BF"/>
    <w:rsid w:val="00AC4BCF"/>
    <w:rsid w:val="00AC529A"/>
    <w:rsid w:val="00AC7BB1"/>
    <w:rsid w:val="00AD030A"/>
    <w:rsid w:val="00AD0C71"/>
    <w:rsid w:val="00AD1371"/>
    <w:rsid w:val="00AD1FE2"/>
    <w:rsid w:val="00AD2274"/>
    <w:rsid w:val="00AD3100"/>
    <w:rsid w:val="00AD5D3A"/>
    <w:rsid w:val="00AD6FA9"/>
    <w:rsid w:val="00AE088A"/>
    <w:rsid w:val="00AE1D67"/>
    <w:rsid w:val="00AE1E86"/>
    <w:rsid w:val="00AE2582"/>
    <w:rsid w:val="00AE27B2"/>
    <w:rsid w:val="00AE32C9"/>
    <w:rsid w:val="00AE4346"/>
    <w:rsid w:val="00AE6B97"/>
    <w:rsid w:val="00AE7D99"/>
    <w:rsid w:val="00AF2BE3"/>
    <w:rsid w:val="00AF362F"/>
    <w:rsid w:val="00AF3DF0"/>
    <w:rsid w:val="00AF4692"/>
    <w:rsid w:val="00AF590F"/>
    <w:rsid w:val="00AF630C"/>
    <w:rsid w:val="00AF6F7C"/>
    <w:rsid w:val="00B00312"/>
    <w:rsid w:val="00B0072A"/>
    <w:rsid w:val="00B01542"/>
    <w:rsid w:val="00B01B99"/>
    <w:rsid w:val="00B0272F"/>
    <w:rsid w:val="00B02CC7"/>
    <w:rsid w:val="00B02EBC"/>
    <w:rsid w:val="00B04769"/>
    <w:rsid w:val="00B05111"/>
    <w:rsid w:val="00B05A6A"/>
    <w:rsid w:val="00B0646E"/>
    <w:rsid w:val="00B06BF9"/>
    <w:rsid w:val="00B06C8E"/>
    <w:rsid w:val="00B126FE"/>
    <w:rsid w:val="00B14595"/>
    <w:rsid w:val="00B158A7"/>
    <w:rsid w:val="00B176D1"/>
    <w:rsid w:val="00B203CA"/>
    <w:rsid w:val="00B214A4"/>
    <w:rsid w:val="00B21926"/>
    <w:rsid w:val="00B234A1"/>
    <w:rsid w:val="00B24365"/>
    <w:rsid w:val="00B25E99"/>
    <w:rsid w:val="00B26969"/>
    <w:rsid w:val="00B26A77"/>
    <w:rsid w:val="00B27231"/>
    <w:rsid w:val="00B31838"/>
    <w:rsid w:val="00B32540"/>
    <w:rsid w:val="00B33114"/>
    <w:rsid w:val="00B33918"/>
    <w:rsid w:val="00B33A89"/>
    <w:rsid w:val="00B33B80"/>
    <w:rsid w:val="00B33ED2"/>
    <w:rsid w:val="00B36BA0"/>
    <w:rsid w:val="00B37EAB"/>
    <w:rsid w:val="00B4406A"/>
    <w:rsid w:val="00B4445B"/>
    <w:rsid w:val="00B52410"/>
    <w:rsid w:val="00B56870"/>
    <w:rsid w:val="00B5715B"/>
    <w:rsid w:val="00B6090A"/>
    <w:rsid w:val="00B615B5"/>
    <w:rsid w:val="00B63191"/>
    <w:rsid w:val="00B647EB"/>
    <w:rsid w:val="00B64AC2"/>
    <w:rsid w:val="00B658F4"/>
    <w:rsid w:val="00B6636B"/>
    <w:rsid w:val="00B673A6"/>
    <w:rsid w:val="00B7223B"/>
    <w:rsid w:val="00B75D60"/>
    <w:rsid w:val="00B775B2"/>
    <w:rsid w:val="00B77FA4"/>
    <w:rsid w:val="00B802F4"/>
    <w:rsid w:val="00B84724"/>
    <w:rsid w:val="00B85149"/>
    <w:rsid w:val="00B852AB"/>
    <w:rsid w:val="00B86E8E"/>
    <w:rsid w:val="00B91824"/>
    <w:rsid w:val="00B9338C"/>
    <w:rsid w:val="00B948F3"/>
    <w:rsid w:val="00B94C87"/>
    <w:rsid w:val="00B96D2F"/>
    <w:rsid w:val="00B97118"/>
    <w:rsid w:val="00BA02FC"/>
    <w:rsid w:val="00BA04DC"/>
    <w:rsid w:val="00BA07C1"/>
    <w:rsid w:val="00BA1632"/>
    <w:rsid w:val="00BA1D6F"/>
    <w:rsid w:val="00BA35D2"/>
    <w:rsid w:val="00BA43D6"/>
    <w:rsid w:val="00BA4977"/>
    <w:rsid w:val="00BA4EDE"/>
    <w:rsid w:val="00BA5D43"/>
    <w:rsid w:val="00BA6A9E"/>
    <w:rsid w:val="00BA6D4D"/>
    <w:rsid w:val="00BA6E83"/>
    <w:rsid w:val="00BA74FA"/>
    <w:rsid w:val="00BA7F63"/>
    <w:rsid w:val="00BB1ACF"/>
    <w:rsid w:val="00BB3484"/>
    <w:rsid w:val="00BB41A2"/>
    <w:rsid w:val="00BB5419"/>
    <w:rsid w:val="00BB7525"/>
    <w:rsid w:val="00BB7531"/>
    <w:rsid w:val="00BB799C"/>
    <w:rsid w:val="00BC0B75"/>
    <w:rsid w:val="00BC19F1"/>
    <w:rsid w:val="00BC281E"/>
    <w:rsid w:val="00BC2BD9"/>
    <w:rsid w:val="00BC3AFE"/>
    <w:rsid w:val="00BC40E6"/>
    <w:rsid w:val="00BC4ACE"/>
    <w:rsid w:val="00BC4D99"/>
    <w:rsid w:val="00BC553A"/>
    <w:rsid w:val="00BC5FA3"/>
    <w:rsid w:val="00BD1DA4"/>
    <w:rsid w:val="00BD29A7"/>
    <w:rsid w:val="00BD37B5"/>
    <w:rsid w:val="00BD3A0F"/>
    <w:rsid w:val="00BD4D61"/>
    <w:rsid w:val="00BD582D"/>
    <w:rsid w:val="00BD7390"/>
    <w:rsid w:val="00BD7F6F"/>
    <w:rsid w:val="00BE067D"/>
    <w:rsid w:val="00BE0EDE"/>
    <w:rsid w:val="00BE11E5"/>
    <w:rsid w:val="00BE37F4"/>
    <w:rsid w:val="00BE3A20"/>
    <w:rsid w:val="00BE4E69"/>
    <w:rsid w:val="00BE6F45"/>
    <w:rsid w:val="00BF0000"/>
    <w:rsid w:val="00BF0AD8"/>
    <w:rsid w:val="00BF21DB"/>
    <w:rsid w:val="00BF38AC"/>
    <w:rsid w:val="00BF4C71"/>
    <w:rsid w:val="00BF5786"/>
    <w:rsid w:val="00BF640E"/>
    <w:rsid w:val="00C01708"/>
    <w:rsid w:val="00C06CD1"/>
    <w:rsid w:val="00C06FC1"/>
    <w:rsid w:val="00C11927"/>
    <w:rsid w:val="00C1211D"/>
    <w:rsid w:val="00C124EC"/>
    <w:rsid w:val="00C126A1"/>
    <w:rsid w:val="00C1318D"/>
    <w:rsid w:val="00C1447F"/>
    <w:rsid w:val="00C14FCB"/>
    <w:rsid w:val="00C15524"/>
    <w:rsid w:val="00C15D9D"/>
    <w:rsid w:val="00C2026D"/>
    <w:rsid w:val="00C20C22"/>
    <w:rsid w:val="00C2143D"/>
    <w:rsid w:val="00C2174F"/>
    <w:rsid w:val="00C228D5"/>
    <w:rsid w:val="00C22E07"/>
    <w:rsid w:val="00C231BD"/>
    <w:rsid w:val="00C233C4"/>
    <w:rsid w:val="00C23A0A"/>
    <w:rsid w:val="00C23E51"/>
    <w:rsid w:val="00C23F06"/>
    <w:rsid w:val="00C31C7C"/>
    <w:rsid w:val="00C32102"/>
    <w:rsid w:val="00C32DC3"/>
    <w:rsid w:val="00C33806"/>
    <w:rsid w:val="00C352C1"/>
    <w:rsid w:val="00C359E8"/>
    <w:rsid w:val="00C36054"/>
    <w:rsid w:val="00C40815"/>
    <w:rsid w:val="00C41569"/>
    <w:rsid w:val="00C41DEF"/>
    <w:rsid w:val="00C4380B"/>
    <w:rsid w:val="00C446FE"/>
    <w:rsid w:val="00C45CB0"/>
    <w:rsid w:val="00C51C3F"/>
    <w:rsid w:val="00C52C35"/>
    <w:rsid w:val="00C544DB"/>
    <w:rsid w:val="00C62A1E"/>
    <w:rsid w:val="00C648FE"/>
    <w:rsid w:val="00C66829"/>
    <w:rsid w:val="00C66A5A"/>
    <w:rsid w:val="00C66BFB"/>
    <w:rsid w:val="00C67674"/>
    <w:rsid w:val="00C726A1"/>
    <w:rsid w:val="00C74F6C"/>
    <w:rsid w:val="00C77451"/>
    <w:rsid w:val="00C80D88"/>
    <w:rsid w:val="00C812DE"/>
    <w:rsid w:val="00C82738"/>
    <w:rsid w:val="00C837FF"/>
    <w:rsid w:val="00C85F68"/>
    <w:rsid w:val="00C86D6D"/>
    <w:rsid w:val="00C8767F"/>
    <w:rsid w:val="00C90EF4"/>
    <w:rsid w:val="00C92AF2"/>
    <w:rsid w:val="00C93184"/>
    <w:rsid w:val="00C9402D"/>
    <w:rsid w:val="00C95126"/>
    <w:rsid w:val="00CA0144"/>
    <w:rsid w:val="00CA16D4"/>
    <w:rsid w:val="00CA1CFB"/>
    <w:rsid w:val="00CA229B"/>
    <w:rsid w:val="00CA297D"/>
    <w:rsid w:val="00CA305C"/>
    <w:rsid w:val="00CA3178"/>
    <w:rsid w:val="00CA40B0"/>
    <w:rsid w:val="00CA4876"/>
    <w:rsid w:val="00CA7F1C"/>
    <w:rsid w:val="00CB2110"/>
    <w:rsid w:val="00CB37EF"/>
    <w:rsid w:val="00CB7015"/>
    <w:rsid w:val="00CB7579"/>
    <w:rsid w:val="00CB7684"/>
    <w:rsid w:val="00CB7E91"/>
    <w:rsid w:val="00CC1480"/>
    <w:rsid w:val="00CC2F0D"/>
    <w:rsid w:val="00CC4726"/>
    <w:rsid w:val="00CC4FAB"/>
    <w:rsid w:val="00CC5044"/>
    <w:rsid w:val="00CC52D7"/>
    <w:rsid w:val="00CD2ACC"/>
    <w:rsid w:val="00CD3405"/>
    <w:rsid w:val="00CD42D2"/>
    <w:rsid w:val="00CD5063"/>
    <w:rsid w:val="00CD556B"/>
    <w:rsid w:val="00CE0ED1"/>
    <w:rsid w:val="00CE1DEE"/>
    <w:rsid w:val="00CF2736"/>
    <w:rsid w:val="00CF2EAF"/>
    <w:rsid w:val="00CF399C"/>
    <w:rsid w:val="00CF3D3B"/>
    <w:rsid w:val="00CF43AE"/>
    <w:rsid w:val="00CF4BC3"/>
    <w:rsid w:val="00CF78A4"/>
    <w:rsid w:val="00D00254"/>
    <w:rsid w:val="00D02533"/>
    <w:rsid w:val="00D037DA"/>
    <w:rsid w:val="00D04927"/>
    <w:rsid w:val="00D05D89"/>
    <w:rsid w:val="00D10B5F"/>
    <w:rsid w:val="00D10D4D"/>
    <w:rsid w:val="00D1245C"/>
    <w:rsid w:val="00D14389"/>
    <w:rsid w:val="00D14829"/>
    <w:rsid w:val="00D16EF3"/>
    <w:rsid w:val="00D20CF4"/>
    <w:rsid w:val="00D218A5"/>
    <w:rsid w:val="00D222AE"/>
    <w:rsid w:val="00D26396"/>
    <w:rsid w:val="00D30602"/>
    <w:rsid w:val="00D319DE"/>
    <w:rsid w:val="00D31FAC"/>
    <w:rsid w:val="00D33AC5"/>
    <w:rsid w:val="00D35355"/>
    <w:rsid w:val="00D400F6"/>
    <w:rsid w:val="00D418F5"/>
    <w:rsid w:val="00D41F9E"/>
    <w:rsid w:val="00D43FDF"/>
    <w:rsid w:val="00D45157"/>
    <w:rsid w:val="00D4632E"/>
    <w:rsid w:val="00D50AE7"/>
    <w:rsid w:val="00D51333"/>
    <w:rsid w:val="00D52C58"/>
    <w:rsid w:val="00D55F95"/>
    <w:rsid w:val="00D57C7B"/>
    <w:rsid w:val="00D61CE5"/>
    <w:rsid w:val="00D61DA4"/>
    <w:rsid w:val="00D62CE4"/>
    <w:rsid w:val="00D62D2A"/>
    <w:rsid w:val="00D632FF"/>
    <w:rsid w:val="00D657EC"/>
    <w:rsid w:val="00D66218"/>
    <w:rsid w:val="00D66294"/>
    <w:rsid w:val="00D679EB"/>
    <w:rsid w:val="00D70B90"/>
    <w:rsid w:val="00D719E9"/>
    <w:rsid w:val="00D722BD"/>
    <w:rsid w:val="00D74DFA"/>
    <w:rsid w:val="00D74E5F"/>
    <w:rsid w:val="00D74F8D"/>
    <w:rsid w:val="00D750F8"/>
    <w:rsid w:val="00D75641"/>
    <w:rsid w:val="00D76046"/>
    <w:rsid w:val="00D76BA8"/>
    <w:rsid w:val="00D82EE7"/>
    <w:rsid w:val="00D86C3D"/>
    <w:rsid w:val="00D87747"/>
    <w:rsid w:val="00D902B7"/>
    <w:rsid w:val="00D928F1"/>
    <w:rsid w:val="00D95AEF"/>
    <w:rsid w:val="00D95F44"/>
    <w:rsid w:val="00D9719B"/>
    <w:rsid w:val="00DA1769"/>
    <w:rsid w:val="00DA26DA"/>
    <w:rsid w:val="00DA2961"/>
    <w:rsid w:val="00DA2CF4"/>
    <w:rsid w:val="00DA3622"/>
    <w:rsid w:val="00DA528A"/>
    <w:rsid w:val="00DA6FDD"/>
    <w:rsid w:val="00DA72A9"/>
    <w:rsid w:val="00DB0104"/>
    <w:rsid w:val="00DB0497"/>
    <w:rsid w:val="00DB2351"/>
    <w:rsid w:val="00DB306B"/>
    <w:rsid w:val="00DB4515"/>
    <w:rsid w:val="00DB4B19"/>
    <w:rsid w:val="00DB7DF5"/>
    <w:rsid w:val="00DC1593"/>
    <w:rsid w:val="00DC6A99"/>
    <w:rsid w:val="00DD05B9"/>
    <w:rsid w:val="00DD0DC8"/>
    <w:rsid w:val="00DD4D6D"/>
    <w:rsid w:val="00DD68DF"/>
    <w:rsid w:val="00DE0140"/>
    <w:rsid w:val="00DE0814"/>
    <w:rsid w:val="00DE76E9"/>
    <w:rsid w:val="00DF1E77"/>
    <w:rsid w:val="00DF2485"/>
    <w:rsid w:val="00DF2666"/>
    <w:rsid w:val="00DF4A0D"/>
    <w:rsid w:val="00DF665C"/>
    <w:rsid w:val="00DF72BE"/>
    <w:rsid w:val="00DF7B5C"/>
    <w:rsid w:val="00E00FE0"/>
    <w:rsid w:val="00E010FB"/>
    <w:rsid w:val="00E02F6D"/>
    <w:rsid w:val="00E02FFE"/>
    <w:rsid w:val="00E04138"/>
    <w:rsid w:val="00E06CB2"/>
    <w:rsid w:val="00E14BD5"/>
    <w:rsid w:val="00E16423"/>
    <w:rsid w:val="00E176F2"/>
    <w:rsid w:val="00E21798"/>
    <w:rsid w:val="00E2191D"/>
    <w:rsid w:val="00E21C71"/>
    <w:rsid w:val="00E23DE3"/>
    <w:rsid w:val="00E249BD"/>
    <w:rsid w:val="00E25B74"/>
    <w:rsid w:val="00E26728"/>
    <w:rsid w:val="00E2697D"/>
    <w:rsid w:val="00E27A61"/>
    <w:rsid w:val="00E27B1B"/>
    <w:rsid w:val="00E30A45"/>
    <w:rsid w:val="00E31438"/>
    <w:rsid w:val="00E31577"/>
    <w:rsid w:val="00E32E63"/>
    <w:rsid w:val="00E34B1E"/>
    <w:rsid w:val="00E35309"/>
    <w:rsid w:val="00E361EC"/>
    <w:rsid w:val="00E41DF9"/>
    <w:rsid w:val="00E4378C"/>
    <w:rsid w:val="00E44C47"/>
    <w:rsid w:val="00E45869"/>
    <w:rsid w:val="00E45CD3"/>
    <w:rsid w:val="00E45D43"/>
    <w:rsid w:val="00E45E5B"/>
    <w:rsid w:val="00E51FE0"/>
    <w:rsid w:val="00E53107"/>
    <w:rsid w:val="00E54936"/>
    <w:rsid w:val="00E5597D"/>
    <w:rsid w:val="00E56055"/>
    <w:rsid w:val="00E56ABC"/>
    <w:rsid w:val="00E57BA8"/>
    <w:rsid w:val="00E6013D"/>
    <w:rsid w:val="00E6116D"/>
    <w:rsid w:val="00E611B8"/>
    <w:rsid w:val="00E611D0"/>
    <w:rsid w:val="00E61F36"/>
    <w:rsid w:val="00E62357"/>
    <w:rsid w:val="00E64833"/>
    <w:rsid w:val="00E64905"/>
    <w:rsid w:val="00E65340"/>
    <w:rsid w:val="00E65DA0"/>
    <w:rsid w:val="00E66A53"/>
    <w:rsid w:val="00E66C30"/>
    <w:rsid w:val="00E66D43"/>
    <w:rsid w:val="00E66F51"/>
    <w:rsid w:val="00E67C54"/>
    <w:rsid w:val="00E701D8"/>
    <w:rsid w:val="00E704EB"/>
    <w:rsid w:val="00E70C59"/>
    <w:rsid w:val="00E71DED"/>
    <w:rsid w:val="00E750D6"/>
    <w:rsid w:val="00E80764"/>
    <w:rsid w:val="00E8097A"/>
    <w:rsid w:val="00E80F90"/>
    <w:rsid w:val="00E82258"/>
    <w:rsid w:val="00E8277D"/>
    <w:rsid w:val="00E82AAD"/>
    <w:rsid w:val="00E83600"/>
    <w:rsid w:val="00E83DB2"/>
    <w:rsid w:val="00E8517D"/>
    <w:rsid w:val="00E9476F"/>
    <w:rsid w:val="00E96EFE"/>
    <w:rsid w:val="00E97799"/>
    <w:rsid w:val="00E97844"/>
    <w:rsid w:val="00EA076E"/>
    <w:rsid w:val="00EA3857"/>
    <w:rsid w:val="00EA42DE"/>
    <w:rsid w:val="00EA45CA"/>
    <w:rsid w:val="00EB0947"/>
    <w:rsid w:val="00EB1F8E"/>
    <w:rsid w:val="00EB29CB"/>
    <w:rsid w:val="00EB2A8D"/>
    <w:rsid w:val="00EB2CA5"/>
    <w:rsid w:val="00EC04CC"/>
    <w:rsid w:val="00EC5B20"/>
    <w:rsid w:val="00ED01EC"/>
    <w:rsid w:val="00ED0CAB"/>
    <w:rsid w:val="00ED12B9"/>
    <w:rsid w:val="00ED2602"/>
    <w:rsid w:val="00ED372D"/>
    <w:rsid w:val="00ED40BF"/>
    <w:rsid w:val="00ED4274"/>
    <w:rsid w:val="00ED6E40"/>
    <w:rsid w:val="00ED7D21"/>
    <w:rsid w:val="00ED7DEF"/>
    <w:rsid w:val="00EE1498"/>
    <w:rsid w:val="00EE4453"/>
    <w:rsid w:val="00EE5E41"/>
    <w:rsid w:val="00EE6353"/>
    <w:rsid w:val="00EE640D"/>
    <w:rsid w:val="00EE718D"/>
    <w:rsid w:val="00EF31B5"/>
    <w:rsid w:val="00EF34BD"/>
    <w:rsid w:val="00EF3F46"/>
    <w:rsid w:val="00EF4270"/>
    <w:rsid w:val="00EF47D8"/>
    <w:rsid w:val="00EF61DC"/>
    <w:rsid w:val="00EF700D"/>
    <w:rsid w:val="00F01D66"/>
    <w:rsid w:val="00F0319E"/>
    <w:rsid w:val="00F0345D"/>
    <w:rsid w:val="00F04A03"/>
    <w:rsid w:val="00F05A4C"/>
    <w:rsid w:val="00F103B3"/>
    <w:rsid w:val="00F10C24"/>
    <w:rsid w:val="00F12E98"/>
    <w:rsid w:val="00F15D21"/>
    <w:rsid w:val="00F21F39"/>
    <w:rsid w:val="00F237A9"/>
    <w:rsid w:val="00F237D0"/>
    <w:rsid w:val="00F26604"/>
    <w:rsid w:val="00F31C82"/>
    <w:rsid w:val="00F33480"/>
    <w:rsid w:val="00F409C8"/>
    <w:rsid w:val="00F40CDC"/>
    <w:rsid w:val="00F417DF"/>
    <w:rsid w:val="00F41CF6"/>
    <w:rsid w:val="00F43D34"/>
    <w:rsid w:val="00F44FE2"/>
    <w:rsid w:val="00F453FD"/>
    <w:rsid w:val="00F47BA8"/>
    <w:rsid w:val="00F50439"/>
    <w:rsid w:val="00F51AC2"/>
    <w:rsid w:val="00F52246"/>
    <w:rsid w:val="00F52878"/>
    <w:rsid w:val="00F54B06"/>
    <w:rsid w:val="00F578E2"/>
    <w:rsid w:val="00F60CFA"/>
    <w:rsid w:val="00F6267A"/>
    <w:rsid w:val="00F6687F"/>
    <w:rsid w:val="00F7153F"/>
    <w:rsid w:val="00F720EB"/>
    <w:rsid w:val="00F7237F"/>
    <w:rsid w:val="00F7327D"/>
    <w:rsid w:val="00F73CC4"/>
    <w:rsid w:val="00F7531E"/>
    <w:rsid w:val="00F76406"/>
    <w:rsid w:val="00F77871"/>
    <w:rsid w:val="00F8021B"/>
    <w:rsid w:val="00F809D3"/>
    <w:rsid w:val="00F81B08"/>
    <w:rsid w:val="00F826A0"/>
    <w:rsid w:val="00F82E7B"/>
    <w:rsid w:val="00F84601"/>
    <w:rsid w:val="00F84D2D"/>
    <w:rsid w:val="00F86A03"/>
    <w:rsid w:val="00F87851"/>
    <w:rsid w:val="00F87DE2"/>
    <w:rsid w:val="00F87EB3"/>
    <w:rsid w:val="00F90EBB"/>
    <w:rsid w:val="00F91015"/>
    <w:rsid w:val="00F91289"/>
    <w:rsid w:val="00F91C39"/>
    <w:rsid w:val="00F9396F"/>
    <w:rsid w:val="00F97EA7"/>
    <w:rsid w:val="00FA05AF"/>
    <w:rsid w:val="00FA2893"/>
    <w:rsid w:val="00FA2A74"/>
    <w:rsid w:val="00FA4EC4"/>
    <w:rsid w:val="00FA56F8"/>
    <w:rsid w:val="00FA599B"/>
    <w:rsid w:val="00FA6E76"/>
    <w:rsid w:val="00FA6F80"/>
    <w:rsid w:val="00FA7A32"/>
    <w:rsid w:val="00FB00E8"/>
    <w:rsid w:val="00FB1D32"/>
    <w:rsid w:val="00FB5063"/>
    <w:rsid w:val="00FB5848"/>
    <w:rsid w:val="00FB5A95"/>
    <w:rsid w:val="00FB62DA"/>
    <w:rsid w:val="00FB671B"/>
    <w:rsid w:val="00FC274C"/>
    <w:rsid w:val="00FC41A1"/>
    <w:rsid w:val="00FC688A"/>
    <w:rsid w:val="00FC733B"/>
    <w:rsid w:val="00FC7567"/>
    <w:rsid w:val="00FD063A"/>
    <w:rsid w:val="00FD1D61"/>
    <w:rsid w:val="00FD3B1B"/>
    <w:rsid w:val="00FD4FF0"/>
    <w:rsid w:val="00FD513F"/>
    <w:rsid w:val="00FD5EC7"/>
    <w:rsid w:val="00FD6C38"/>
    <w:rsid w:val="00FE0BE4"/>
    <w:rsid w:val="00FE2641"/>
    <w:rsid w:val="00FE3948"/>
    <w:rsid w:val="00FE4E97"/>
    <w:rsid w:val="00FE509C"/>
    <w:rsid w:val="00FF1F95"/>
    <w:rsid w:val="00FF36B6"/>
    <w:rsid w:val="00FF4F17"/>
    <w:rsid w:val="00FF5EB6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2EE0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uiPriority w:val="99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link w:val="NagwekZnak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paragraph" w:styleId="NormalnyWeb">
    <w:name w:val="Normal (Web)"/>
    <w:basedOn w:val="Normalny"/>
    <w:uiPriority w:val="99"/>
    <w:unhideWhenUsed/>
    <w:rsid w:val="006C4FA8"/>
    <w:pPr>
      <w:suppressAutoHyphens w:val="0"/>
      <w:spacing w:before="100" w:beforeAutospacing="1" w:after="119" w:line="240" w:lineRule="auto"/>
      <w:textAlignment w:val="auto"/>
    </w:pPr>
    <w:rPr>
      <w:kern w:val="0"/>
      <w:sz w:val="24"/>
      <w:szCs w:val="24"/>
      <w:lang w:eastAsia="pl-PL"/>
    </w:rPr>
  </w:style>
  <w:style w:type="paragraph" w:customStyle="1" w:styleId="Style17">
    <w:name w:val="Style17"/>
    <w:basedOn w:val="Normalny"/>
    <w:uiPriority w:val="99"/>
    <w:rsid w:val="00190FD4"/>
    <w:pPr>
      <w:widowControl w:val="0"/>
      <w:suppressAutoHyphens w:val="0"/>
      <w:autoSpaceDE w:val="0"/>
      <w:autoSpaceDN w:val="0"/>
      <w:adjustRightInd w:val="0"/>
      <w:spacing w:line="278" w:lineRule="exact"/>
      <w:jc w:val="both"/>
      <w:textAlignment w:val="auto"/>
    </w:pPr>
    <w:rPr>
      <w:kern w:val="0"/>
      <w:sz w:val="24"/>
      <w:szCs w:val="24"/>
      <w:lang w:eastAsia="pl-PL"/>
    </w:rPr>
  </w:style>
  <w:style w:type="character" w:customStyle="1" w:styleId="FontStyle61">
    <w:name w:val="Font Style61"/>
    <w:basedOn w:val="Domylnaczcionkaakapitu"/>
    <w:uiPriority w:val="99"/>
    <w:rsid w:val="00190FD4"/>
    <w:rPr>
      <w:rFonts w:ascii="Times New Roman" w:hAnsi="Times New Roman" w:cs="Times New Roman"/>
      <w:b/>
      <w:bCs/>
      <w:sz w:val="22"/>
      <w:szCs w:val="22"/>
    </w:rPr>
  </w:style>
  <w:style w:type="paragraph" w:customStyle="1" w:styleId="Style24">
    <w:name w:val="Style24"/>
    <w:basedOn w:val="Normalny"/>
    <w:uiPriority w:val="99"/>
    <w:rsid w:val="00190FD4"/>
    <w:pPr>
      <w:widowControl w:val="0"/>
      <w:suppressAutoHyphens w:val="0"/>
      <w:autoSpaceDE w:val="0"/>
      <w:autoSpaceDN w:val="0"/>
      <w:adjustRightInd w:val="0"/>
      <w:spacing w:line="240" w:lineRule="auto"/>
      <w:jc w:val="center"/>
      <w:textAlignment w:val="auto"/>
    </w:pPr>
    <w:rPr>
      <w:kern w:val="0"/>
      <w:sz w:val="24"/>
      <w:szCs w:val="24"/>
      <w:lang w:eastAsia="pl-PL"/>
    </w:rPr>
  </w:style>
  <w:style w:type="paragraph" w:customStyle="1" w:styleId="Style29">
    <w:name w:val="Style29"/>
    <w:basedOn w:val="Normalny"/>
    <w:uiPriority w:val="99"/>
    <w:rsid w:val="00190FD4"/>
    <w:pPr>
      <w:widowControl w:val="0"/>
      <w:suppressAutoHyphens w:val="0"/>
      <w:autoSpaceDE w:val="0"/>
      <w:autoSpaceDN w:val="0"/>
      <w:adjustRightInd w:val="0"/>
      <w:spacing w:line="288" w:lineRule="exact"/>
      <w:ind w:hanging="336"/>
      <w:jc w:val="both"/>
      <w:textAlignment w:val="auto"/>
    </w:pPr>
    <w:rPr>
      <w:kern w:val="0"/>
      <w:sz w:val="24"/>
      <w:szCs w:val="24"/>
      <w:lang w:eastAsia="pl-PL"/>
    </w:rPr>
  </w:style>
  <w:style w:type="paragraph" w:customStyle="1" w:styleId="Style9">
    <w:name w:val="Style9"/>
    <w:basedOn w:val="Normalny"/>
    <w:rsid w:val="00A52C1D"/>
    <w:pPr>
      <w:widowControl w:val="0"/>
      <w:suppressAutoHyphens w:val="0"/>
      <w:autoSpaceDE w:val="0"/>
      <w:autoSpaceDN w:val="0"/>
      <w:adjustRightInd w:val="0"/>
      <w:spacing w:line="276" w:lineRule="exact"/>
      <w:jc w:val="center"/>
      <w:textAlignment w:val="auto"/>
    </w:pPr>
    <w:rPr>
      <w:kern w:val="0"/>
      <w:sz w:val="24"/>
      <w:szCs w:val="24"/>
      <w:lang w:eastAsia="pl-PL"/>
    </w:rPr>
  </w:style>
  <w:style w:type="paragraph" w:customStyle="1" w:styleId="Style40">
    <w:name w:val="Style40"/>
    <w:basedOn w:val="Normalny"/>
    <w:rsid w:val="00A52C1D"/>
    <w:pPr>
      <w:widowControl w:val="0"/>
      <w:suppressAutoHyphens w:val="0"/>
      <w:autoSpaceDE w:val="0"/>
      <w:autoSpaceDN w:val="0"/>
      <w:adjustRightInd w:val="0"/>
      <w:spacing w:line="240" w:lineRule="auto"/>
      <w:textAlignment w:val="auto"/>
    </w:pPr>
    <w:rPr>
      <w:kern w:val="0"/>
      <w:sz w:val="24"/>
      <w:szCs w:val="24"/>
      <w:lang w:eastAsia="pl-PL"/>
    </w:rPr>
  </w:style>
  <w:style w:type="paragraph" w:customStyle="1" w:styleId="Style38">
    <w:name w:val="Style38"/>
    <w:basedOn w:val="Normalny"/>
    <w:rsid w:val="00A52C1D"/>
    <w:pPr>
      <w:widowControl w:val="0"/>
      <w:suppressAutoHyphens w:val="0"/>
      <w:autoSpaceDE w:val="0"/>
      <w:autoSpaceDN w:val="0"/>
      <w:adjustRightInd w:val="0"/>
      <w:spacing w:line="317" w:lineRule="exact"/>
      <w:ind w:hanging="139"/>
      <w:textAlignment w:val="auto"/>
    </w:pPr>
    <w:rPr>
      <w:kern w:val="0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3D455D"/>
    <w:rPr>
      <w:rFonts w:ascii="Calibri" w:eastAsia="Calibri" w:hAnsi="Calibri" w:cs="Calibri"/>
      <w:kern w:val="1"/>
      <w:sz w:val="22"/>
      <w:szCs w:val="22"/>
      <w:lang w:eastAsia="ar-SA"/>
    </w:rPr>
  </w:style>
  <w:style w:type="character" w:customStyle="1" w:styleId="NagwekZnak">
    <w:name w:val="Nagłówek Znak"/>
    <w:link w:val="Nagwek"/>
    <w:locked/>
    <w:rsid w:val="00B26969"/>
    <w:rPr>
      <w:kern w:val="1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2EE0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uiPriority w:val="99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6C4FA8"/>
    <w:pPr>
      <w:suppressAutoHyphens w:val="0"/>
      <w:spacing w:before="100" w:beforeAutospacing="1" w:after="119" w:line="240" w:lineRule="auto"/>
      <w:textAlignment w:val="auto"/>
    </w:pPr>
    <w:rPr>
      <w:kern w:val="0"/>
      <w:sz w:val="24"/>
      <w:szCs w:val="24"/>
      <w:lang w:eastAsia="pl-PL"/>
    </w:rPr>
  </w:style>
  <w:style w:type="paragraph" w:customStyle="1" w:styleId="Style17">
    <w:name w:val="Style17"/>
    <w:basedOn w:val="Normalny"/>
    <w:uiPriority w:val="99"/>
    <w:rsid w:val="00190FD4"/>
    <w:pPr>
      <w:widowControl w:val="0"/>
      <w:suppressAutoHyphens w:val="0"/>
      <w:autoSpaceDE w:val="0"/>
      <w:autoSpaceDN w:val="0"/>
      <w:adjustRightInd w:val="0"/>
      <w:spacing w:line="278" w:lineRule="exact"/>
      <w:jc w:val="both"/>
      <w:textAlignment w:val="auto"/>
    </w:pPr>
    <w:rPr>
      <w:kern w:val="0"/>
      <w:sz w:val="24"/>
      <w:szCs w:val="24"/>
      <w:lang w:eastAsia="pl-PL"/>
    </w:rPr>
  </w:style>
  <w:style w:type="character" w:customStyle="1" w:styleId="FontStyle61">
    <w:name w:val="Font Style61"/>
    <w:basedOn w:val="Domylnaczcionkaakapitu"/>
    <w:uiPriority w:val="99"/>
    <w:rsid w:val="00190FD4"/>
    <w:rPr>
      <w:rFonts w:ascii="Times New Roman" w:hAnsi="Times New Roman" w:cs="Times New Roman"/>
      <w:b/>
      <w:bCs/>
      <w:sz w:val="22"/>
      <w:szCs w:val="22"/>
    </w:rPr>
  </w:style>
  <w:style w:type="paragraph" w:customStyle="1" w:styleId="Style24">
    <w:name w:val="Style24"/>
    <w:basedOn w:val="Normalny"/>
    <w:uiPriority w:val="99"/>
    <w:rsid w:val="00190FD4"/>
    <w:pPr>
      <w:widowControl w:val="0"/>
      <w:suppressAutoHyphens w:val="0"/>
      <w:autoSpaceDE w:val="0"/>
      <w:autoSpaceDN w:val="0"/>
      <w:adjustRightInd w:val="0"/>
      <w:spacing w:line="240" w:lineRule="auto"/>
      <w:jc w:val="center"/>
      <w:textAlignment w:val="auto"/>
    </w:pPr>
    <w:rPr>
      <w:kern w:val="0"/>
      <w:sz w:val="24"/>
      <w:szCs w:val="24"/>
      <w:lang w:eastAsia="pl-PL"/>
    </w:rPr>
  </w:style>
  <w:style w:type="paragraph" w:customStyle="1" w:styleId="Style29">
    <w:name w:val="Style29"/>
    <w:basedOn w:val="Normalny"/>
    <w:uiPriority w:val="99"/>
    <w:rsid w:val="00190FD4"/>
    <w:pPr>
      <w:widowControl w:val="0"/>
      <w:suppressAutoHyphens w:val="0"/>
      <w:autoSpaceDE w:val="0"/>
      <w:autoSpaceDN w:val="0"/>
      <w:adjustRightInd w:val="0"/>
      <w:spacing w:line="288" w:lineRule="exact"/>
      <w:ind w:hanging="336"/>
      <w:jc w:val="both"/>
      <w:textAlignment w:val="auto"/>
    </w:pPr>
    <w:rPr>
      <w:kern w:val="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4199DA-57D9-45DA-AD49-7F986857C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1657</Words>
  <Characters>9945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11579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Marta</cp:lastModifiedBy>
  <cp:revision>2</cp:revision>
  <cp:lastPrinted>2019-03-13T10:09:00Z</cp:lastPrinted>
  <dcterms:created xsi:type="dcterms:W3CDTF">2019-03-18T11:36:00Z</dcterms:created>
  <dcterms:modified xsi:type="dcterms:W3CDTF">2019-03-18T11:36:00Z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