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D513F" w:rsidRPr="002A1530" w:rsidRDefault="00ED40BF" w:rsidP="002D0018">
      <w:pPr>
        <w:spacing w:before="120" w:line="240" w:lineRule="auto"/>
        <w:ind w:left="4139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2D0018" w:rsidRDefault="002D0018" w:rsidP="00104E73">
      <w:pPr>
        <w:spacing w:line="240" w:lineRule="auto"/>
        <w:rPr>
          <w:sz w:val="24"/>
          <w:szCs w:val="24"/>
        </w:rPr>
      </w:pPr>
    </w:p>
    <w:p w:rsidR="002D0018" w:rsidRDefault="002D0018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8B0B90" w:rsidRPr="002A1530" w:rsidRDefault="008B0B90" w:rsidP="008B0B90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8B0B90" w:rsidRPr="002A1530" w:rsidRDefault="008B0B90" w:rsidP="008B0B90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8B0B90" w:rsidRPr="002A1530" w:rsidRDefault="008B0B90" w:rsidP="008B0B90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0F2E8D" w:rsidRPr="000F2E8D">
        <w:rPr>
          <w:b/>
          <w:iCs/>
          <w:kern w:val="0"/>
          <w:sz w:val="24"/>
          <w:szCs w:val="24"/>
          <w:lang w:eastAsia="pl-PL"/>
        </w:rPr>
        <w:t xml:space="preserve">„Budowa boiska wielofunkcyjnego w miejscowości </w:t>
      </w:r>
      <w:r w:rsidR="00553148">
        <w:rPr>
          <w:b/>
          <w:iCs/>
          <w:kern w:val="0"/>
          <w:sz w:val="24"/>
          <w:szCs w:val="24"/>
          <w:lang w:eastAsia="pl-PL"/>
        </w:rPr>
        <w:t>Kwasowo</w:t>
      </w:r>
      <w:r w:rsidR="000F2E8D" w:rsidRPr="000F2E8D">
        <w:rPr>
          <w:b/>
          <w:iCs/>
          <w:kern w:val="0"/>
          <w:sz w:val="24"/>
          <w:szCs w:val="24"/>
          <w:lang w:eastAsia="pl-PL"/>
        </w:rPr>
        <w:t>, gm. Sławno</w:t>
      </w:r>
      <w:r w:rsidR="009B0A9C" w:rsidRPr="00414533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F406D1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0F2E8D" w:rsidRDefault="000F2E8D" w:rsidP="007C5AE5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7C5AE5" w:rsidRPr="002A1530" w:rsidRDefault="007C5AE5" w:rsidP="007C5AE5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C5AE5" w:rsidRPr="002A1530" w:rsidRDefault="007C5AE5" w:rsidP="007C5AE5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C5AE5" w:rsidRPr="002A1530" w:rsidRDefault="007C5AE5" w:rsidP="007C5AE5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7C5AE5" w:rsidRDefault="007C5AE5" w:rsidP="007C5AE5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ED56A6" w:rsidRDefault="00ED56A6" w:rsidP="007C5AE5">
      <w:pPr>
        <w:spacing w:line="240" w:lineRule="auto"/>
        <w:jc w:val="both"/>
        <w:rPr>
          <w:bCs/>
          <w:sz w:val="24"/>
          <w:szCs w:val="24"/>
        </w:rPr>
      </w:pPr>
    </w:p>
    <w:p w:rsidR="00ED56A6" w:rsidRDefault="00ED56A6" w:rsidP="00ED56A6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D56A6" w:rsidRDefault="00ED56A6" w:rsidP="00ED56A6">
      <w:pPr>
        <w:spacing w:line="240" w:lineRule="auto"/>
        <w:jc w:val="both"/>
        <w:rPr>
          <w:bCs/>
          <w:sz w:val="24"/>
          <w:szCs w:val="24"/>
        </w:rPr>
      </w:pPr>
    </w:p>
    <w:p w:rsidR="00ED56A6" w:rsidRPr="00117187" w:rsidRDefault="00ED56A6" w:rsidP="00ED56A6">
      <w:pPr>
        <w:spacing w:line="240" w:lineRule="auto"/>
        <w:jc w:val="both"/>
        <w:rPr>
          <w:bCs/>
          <w:sz w:val="24"/>
          <w:szCs w:val="24"/>
        </w:rPr>
      </w:pPr>
      <w:r w:rsidRPr="00117187">
        <w:rPr>
          <w:bCs/>
          <w:sz w:val="24"/>
          <w:szCs w:val="24"/>
        </w:rPr>
        <w:t xml:space="preserve">Okres obowiązywania gwarancji ………………... miesięcy (nie krótszy niż 36 miesięcy              i nie dłuższy niż </w:t>
      </w:r>
      <w:r w:rsidR="00117187" w:rsidRPr="00117187">
        <w:rPr>
          <w:bCs/>
          <w:sz w:val="24"/>
          <w:szCs w:val="24"/>
        </w:rPr>
        <w:t>48</w:t>
      </w:r>
      <w:r w:rsidRPr="00117187">
        <w:rPr>
          <w:bCs/>
          <w:sz w:val="24"/>
          <w:szCs w:val="24"/>
        </w:rPr>
        <w:t xml:space="preserve"> miesięcy).</w:t>
      </w:r>
    </w:p>
    <w:p w:rsidR="00ED56A6" w:rsidRPr="00A37B1D" w:rsidRDefault="00ED56A6" w:rsidP="00ED56A6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56A6" w:rsidRPr="00A36451" w:rsidRDefault="00ED56A6" w:rsidP="00ED56A6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A37B1D">
        <w:rPr>
          <w:rStyle w:val="Domylnaczcionkaakapitu1"/>
          <w:sz w:val="24"/>
          <w:szCs w:val="24"/>
        </w:rPr>
        <w:t>Wysokość kary umownej</w:t>
      </w:r>
      <w:r>
        <w:rPr>
          <w:rStyle w:val="Domylnaczcionkaakapitu1"/>
          <w:sz w:val="24"/>
          <w:szCs w:val="24"/>
        </w:rPr>
        <w:t xml:space="preserve"> </w:t>
      </w:r>
      <w:r w:rsidRPr="007C258B">
        <w:rPr>
          <w:sz w:val="24"/>
          <w:szCs w:val="24"/>
        </w:rPr>
        <w:t xml:space="preserve">za nie wykonywanie usługi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Pr="00455762">
        <w:rPr>
          <w:rStyle w:val="Domylnaczcionkaakapitu1"/>
          <w:sz w:val="24"/>
          <w:szCs w:val="24"/>
        </w:rPr>
        <w:t xml:space="preserve">………….. % (nie mniej niż 0,2 </w:t>
      </w:r>
      <w:r w:rsidRPr="00A36451">
        <w:rPr>
          <w:rStyle w:val="Domylnaczcionkaakapitu1"/>
          <w:sz w:val="24"/>
          <w:szCs w:val="24"/>
        </w:rPr>
        <w:t>% i nie więcej niż 0,</w:t>
      </w:r>
      <w:r w:rsidR="00AB495D" w:rsidRPr="00A36451">
        <w:rPr>
          <w:rStyle w:val="Domylnaczcionkaakapitu1"/>
          <w:sz w:val="24"/>
          <w:szCs w:val="24"/>
        </w:rPr>
        <w:t>5</w:t>
      </w:r>
      <w:r w:rsidRPr="00A36451">
        <w:rPr>
          <w:rStyle w:val="Domylnaczcionkaakapitu1"/>
          <w:sz w:val="24"/>
          <w:szCs w:val="24"/>
        </w:rPr>
        <w:t xml:space="preserve"> %) </w:t>
      </w:r>
      <w:r w:rsidRPr="00A36451">
        <w:rPr>
          <w:sz w:val="24"/>
          <w:szCs w:val="24"/>
        </w:rPr>
        <w:t xml:space="preserve">wynagrodzenia brutto, o którym mowa w § </w:t>
      </w:r>
      <w:r w:rsidR="00A36451" w:rsidRPr="00A36451">
        <w:rPr>
          <w:sz w:val="24"/>
          <w:szCs w:val="24"/>
        </w:rPr>
        <w:t>9</w:t>
      </w:r>
      <w:r w:rsidR="00455762" w:rsidRPr="00A36451">
        <w:rPr>
          <w:sz w:val="24"/>
          <w:szCs w:val="24"/>
        </w:rPr>
        <w:t xml:space="preserve"> ust. 1</w:t>
      </w:r>
      <w:r w:rsidRPr="00A36451">
        <w:rPr>
          <w:sz w:val="24"/>
          <w:szCs w:val="24"/>
        </w:rPr>
        <w:t xml:space="preserve"> niniejszej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 w:rsidR="00A36451"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B495D" w:rsidRDefault="00AB495D" w:rsidP="00ED56A6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2D0018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zapoznaliśmy się z warunkami podanymi przez Zamawiającego w SIWZ i nie wnosimy do nich żadnych zastrzeżeń,</w:t>
      </w:r>
    </w:p>
    <w:p w:rsidR="00B01B99" w:rsidRPr="002A1530" w:rsidRDefault="00B01B99" w:rsidP="002D0018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2D0018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2D0018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BE11E5" w:rsidRPr="00BE11E5" w:rsidRDefault="00117187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 xml:space="preserve"> k</w:t>
      </w:r>
      <w:r w:rsidR="00BE11E5" w:rsidRPr="00BE11E5">
        <w:rPr>
          <w:rStyle w:val="Domylnaczcionkaakapitu1"/>
          <w:bCs/>
          <w:sz w:val="24"/>
          <w:szCs w:val="24"/>
        </w:rPr>
        <w:t>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,</w:t>
      </w:r>
    </w:p>
    <w:p w:rsidR="00ED40BF" w:rsidRPr="00BE11E5" w:rsidRDefault="00117187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 xml:space="preserve"> </w:t>
      </w:r>
      <w:r w:rsidRPr="00117187">
        <w:rPr>
          <w:sz w:val="24"/>
          <w:szCs w:val="24"/>
        </w:rPr>
        <w:t>oświadczenie wypełnienia obowiązków informacyjnych przewidzianych w art. 13 i art. 14 RODO, według wzoru stanowiącego Załącznik nr 7 do SIWZ</w:t>
      </w:r>
      <w:r w:rsidR="00ED40BF" w:rsidRPr="00BE11E5">
        <w:rPr>
          <w:rStyle w:val="Domylnaczcionkaakapitu1"/>
          <w:bCs/>
          <w:sz w:val="24"/>
          <w:szCs w:val="24"/>
        </w:rPr>
        <w:t>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D0018" w:rsidRPr="002A1530" w:rsidRDefault="002D0018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2D0018" w:rsidRDefault="002D0018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348" w:type="dxa"/>
        <w:tblInd w:w="-6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836"/>
        <w:gridCol w:w="1559"/>
        <w:gridCol w:w="1134"/>
        <w:gridCol w:w="1276"/>
        <w:gridCol w:w="1134"/>
        <w:gridCol w:w="1842"/>
      </w:tblGrid>
      <w:tr w:rsidR="00F26A53" w:rsidRPr="00742D87" w:rsidTr="002D0018">
        <w:trPr>
          <w:trHeight w:val="561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F26A53" w:rsidRPr="00742D87" w:rsidRDefault="00205C87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robót </w:t>
            </w:r>
            <w:r w:rsidR="00F26A53" w:rsidRPr="00742D87">
              <w:rPr>
                <w:b/>
                <w:sz w:val="18"/>
                <w:szCs w:val="18"/>
              </w:rPr>
              <w:t>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 xml:space="preserve">Termin  realizacji </w:t>
            </w:r>
            <w:r w:rsidR="00205C87">
              <w:rPr>
                <w:b/>
                <w:sz w:val="18"/>
                <w:szCs w:val="18"/>
              </w:rPr>
              <w:t>robót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</w:t>
            </w:r>
            <w:r w:rsidRPr="00742D87">
              <w:rPr>
                <w:b/>
                <w:sz w:val="18"/>
                <w:szCs w:val="18"/>
              </w:rPr>
              <w:t>azwa Zamawiającego, adres, telefon, osoba do kontaktu</w:t>
            </w:r>
          </w:p>
        </w:tc>
      </w:tr>
      <w:tr w:rsidR="00F26A53" w:rsidRPr="00742D87" w:rsidTr="002D0018">
        <w:trPr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836" w:type="dxa"/>
            <w:vMerge/>
            <w:tcBorders>
              <w:top w:val="nil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26A53" w:rsidRPr="00742D87" w:rsidTr="002D0018">
        <w:trPr>
          <w:trHeight w:val="1841"/>
        </w:trPr>
        <w:tc>
          <w:tcPr>
            <w:tcW w:w="567" w:type="dxa"/>
            <w:vAlign w:val="center"/>
          </w:tcPr>
          <w:p w:rsidR="00F26A53" w:rsidRPr="00742D87" w:rsidRDefault="00F26A53" w:rsidP="002D0018">
            <w:pPr>
              <w:numPr>
                <w:ilvl w:val="0"/>
                <w:numId w:val="49"/>
              </w:num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836" w:type="dxa"/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26A53" w:rsidRPr="00742D87" w:rsidTr="002D0018">
        <w:trPr>
          <w:trHeight w:val="1841"/>
        </w:trPr>
        <w:tc>
          <w:tcPr>
            <w:tcW w:w="567" w:type="dxa"/>
            <w:vAlign w:val="center"/>
          </w:tcPr>
          <w:p w:rsidR="00F26A53" w:rsidRPr="00742D87" w:rsidRDefault="00F26A53" w:rsidP="002D0018">
            <w:pPr>
              <w:numPr>
                <w:ilvl w:val="0"/>
                <w:numId w:val="49"/>
              </w:numPr>
              <w:suppressAutoHyphens w:val="0"/>
              <w:spacing w:line="240" w:lineRule="auto"/>
              <w:ind w:left="0" w:right="-288" w:firstLine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836" w:type="dxa"/>
            <w:vAlign w:val="center"/>
          </w:tcPr>
          <w:p w:rsidR="00F26A53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A53" w:rsidRPr="00742D87" w:rsidRDefault="00F26A53" w:rsidP="002D001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Pr="00742D87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2D0018" w:rsidRDefault="00FC733B" w:rsidP="008C083E">
      <w:pPr>
        <w:spacing w:line="240" w:lineRule="auto"/>
        <w:jc w:val="right"/>
        <w:rPr>
          <w:sz w:val="24"/>
          <w:szCs w:val="24"/>
        </w:rPr>
      </w:pPr>
      <w:r w:rsidRPr="00742D87">
        <w:rPr>
          <w:sz w:val="24"/>
          <w:szCs w:val="24"/>
        </w:rPr>
        <w:br w:type="page"/>
      </w:r>
    </w:p>
    <w:p w:rsidR="002D0018" w:rsidRDefault="002D0018" w:rsidP="008C083E">
      <w:pPr>
        <w:spacing w:line="240" w:lineRule="auto"/>
        <w:jc w:val="right"/>
        <w:rPr>
          <w:sz w:val="24"/>
          <w:szCs w:val="24"/>
        </w:r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t>Załącznik nr 3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348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2126"/>
        <w:gridCol w:w="2126"/>
        <w:gridCol w:w="2835"/>
        <w:gridCol w:w="1701"/>
      </w:tblGrid>
      <w:tr w:rsidR="00117187" w:rsidRPr="008C083E" w:rsidTr="00117187">
        <w:trPr>
          <w:cantSplit/>
          <w:trHeight w:val="2104"/>
        </w:trPr>
        <w:tc>
          <w:tcPr>
            <w:tcW w:w="1560" w:type="dxa"/>
            <w:vAlign w:val="center"/>
          </w:tcPr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Nazwisko i imię</w:t>
            </w:r>
          </w:p>
        </w:tc>
        <w:tc>
          <w:tcPr>
            <w:tcW w:w="2126" w:type="dxa"/>
            <w:vAlign w:val="center"/>
          </w:tcPr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6" w:type="dxa"/>
            <w:vAlign w:val="center"/>
          </w:tcPr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u</w:t>
            </w:r>
            <w:r w:rsidRPr="008C083E">
              <w:rPr>
                <w:b/>
              </w:rPr>
              <w:t>prawnienia</w:t>
            </w:r>
          </w:p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835" w:type="dxa"/>
            <w:vAlign w:val="center"/>
          </w:tcPr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8907EE" w:rsidRDefault="00117187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>
              <w:rPr>
                <w:b/>
              </w:rPr>
              <w:t>, wartość</w:t>
            </w:r>
            <w:r w:rsidRPr="008C083E">
              <w:rPr>
                <w:b/>
              </w:rPr>
              <w:t xml:space="preserve">  </w:t>
            </w:r>
          </w:p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701" w:type="dxa"/>
            <w:vAlign w:val="center"/>
          </w:tcPr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117187" w:rsidRPr="008C083E" w:rsidRDefault="00117187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przez Wykonawcę daną osobą</w:t>
            </w:r>
          </w:p>
        </w:tc>
      </w:tr>
      <w:tr w:rsidR="00117187" w:rsidRPr="008C083E" w:rsidTr="00117187">
        <w:trPr>
          <w:cantSplit/>
          <w:trHeight w:val="1639"/>
        </w:trPr>
        <w:tc>
          <w:tcPr>
            <w:tcW w:w="1560" w:type="dxa"/>
            <w:vAlign w:val="center"/>
          </w:tcPr>
          <w:p w:rsidR="00117187" w:rsidRPr="008C083E" w:rsidRDefault="00117187" w:rsidP="005153D6">
            <w:pPr>
              <w:snapToGrid w:val="0"/>
              <w:jc w:val="center"/>
            </w:pPr>
          </w:p>
        </w:tc>
        <w:tc>
          <w:tcPr>
            <w:tcW w:w="2126" w:type="dxa"/>
            <w:vAlign w:val="center"/>
          </w:tcPr>
          <w:p w:rsidR="00117187" w:rsidRPr="008C083E" w:rsidRDefault="00117187" w:rsidP="005153D6">
            <w:pPr>
              <w:snapToGrid w:val="0"/>
              <w:jc w:val="center"/>
            </w:pPr>
          </w:p>
          <w:p w:rsidR="00117187" w:rsidRPr="008C083E" w:rsidRDefault="00117187" w:rsidP="005153D6">
            <w:pPr>
              <w:snapToGrid w:val="0"/>
              <w:jc w:val="center"/>
            </w:pPr>
          </w:p>
          <w:p w:rsidR="00117187" w:rsidRPr="008C083E" w:rsidRDefault="00117187" w:rsidP="005153D6">
            <w:pPr>
              <w:snapToGrid w:val="0"/>
              <w:jc w:val="center"/>
            </w:pPr>
          </w:p>
          <w:p w:rsidR="00117187" w:rsidRPr="008C083E" w:rsidRDefault="00117187" w:rsidP="005153D6">
            <w:pPr>
              <w:snapToGrid w:val="0"/>
              <w:jc w:val="center"/>
            </w:pPr>
          </w:p>
          <w:p w:rsidR="00117187" w:rsidRPr="008C083E" w:rsidRDefault="00117187" w:rsidP="005153D6">
            <w:pPr>
              <w:snapToGrid w:val="0"/>
              <w:jc w:val="center"/>
            </w:pPr>
          </w:p>
        </w:tc>
        <w:tc>
          <w:tcPr>
            <w:tcW w:w="2126" w:type="dxa"/>
            <w:vAlign w:val="center"/>
          </w:tcPr>
          <w:p w:rsidR="00117187" w:rsidRPr="006F77BA" w:rsidRDefault="00117187" w:rsidP="000F2E8D">
            <w:pPr>
              <w:snapToGrid w:val="0"/>
              <w:jc w:val="center"/>
            </w:pPr>
            <w:r w:rsidRPr="006F77BA">
              <w:t xml:space="preserve">Uprawnienia do kierowania robotami budowlanymi </w:t>
            </w:r>
            <w:r w:rsidRPr="006F77BA">
              <w:br/>
              <w:t>w specjalności drogowej</w:t>
            </w:r>
          </w:p>
        </w:tc>
        <w:tc>
          <w:tcPr>
            <w:tcW w:w="2835" w:type="dxa"/>
          </w:tcPr>
          <w:p w:rsidR="00117187" w:rsidRPr="008C083E" w:rsidRDefault="00117187" w:rsidP="005153D6">
            <w:pPr>
              <w:autoSpaceDE w:val="0"/>
              <w:snapToGrid w:val="0"/>
            </w:pPr>
          </w:p>
          <w:p w:rsidR="00117187" w:rsidRPr="008C083E" w:rsidRDefault="00117187" w:rsidP="005153D6">
            <w:pPr>
              <w:autoSpaceDE w:val="0"/>
              <w:snapToGrid w:val="0"/>
            </w:pPr>
          </w:p>
          <w:p w:rsidR="00117187" w:rsidRPr="008C083E" w:rsidRDefault="00117187" w:rsidP="005153D6">
            <w:pPr>
              <w:autoSpaceDE w:val="0"/>
              <w:snapToGrid w:val="0"/>
            </w:pPr>
          </w:p>
        </w:tc>
        <w:tc>
          <w:tcPr>
            <w:tcW w:w="1701" w:type="dxa"/>
            <w:vAlign w:val="center"/>
          </w:tcPr>
          <w:p w:rsidR="00117187" w:rsidRPr="008C083E" w:rsidRDefault="00117187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7C5AE5" w:rsidRDefault="007C5AE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Kierownikiem budowy będzie: ………………………………………………..…………….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2D0018" w:rsidRDefault="002D0018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2D0018" w:rsidRDefault="002D0018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2D0018" w:rsidRDefault="002D0018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E84328">
      <w:pPr>
        <w:pStyle w:val="Zwykytekst"/>
        <w:spacing w:before="240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F57AF1">
        <w:rPr>
          <w:rFonts w:ascii="Times New Roman" w:hAnsi="Times New Roman"/>
          <w:b/>
          <w:sz w:val="24"/>
          <w:szCs w:val="24"/>
        </w:rPr>
        <w:t>5</w:t>
      </w:r>
      <w:r w:rsidRPr="001263A5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001C00" w:rsidP="00813B9F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="00A16DEF" w:rsidRPr="00A16DEF">
        <w:rPr>
          <w:rStyle w:val="FontStyle51"/>
          <w:b/>
          <w:sz w:val="24"/>
          <w:szCs w:val="24"/>
        </w:rPr>
        <w:t xml:space="preserve">„Budowa boiska wielofunkcyjnego w miejscowości </w:t>
      </w:r>
      <w:r w:rsidR="00F57AF1">
        <w:rPr>
          <w:rStyle w:val="FontStyle51"/>
          <w:b/>
          <w:sz w:val="24"/>
          <w:szCs w:val="24"/>
        </w:rPr>
        <w:t>Kwasowo</w:t>
      </w:r>
      <w:r w:rsidR="00A16DEF" w:rsidRPr="00A16DEF">
        <w:rPr>
          <w:rStyle w:val="FontStyle51"/>
          <w:b/>
          <w:sz w:val="24"/>
          <w:szCs w:val="24"/>
        </w:rPr>
        <w:t>, gm. Sławno”</w:t>
      </w:r>
      <w:r w:rsidR="009F105B">
        <w:rPr>
          <w:rStyle w:val="FontStyle51"/>
          <w:b/>
          <w:sz w:val="24"/>
          <w:szCs w:val="24"/>
        </w:rPr>
        <w:t xml:space="preserve"> </w:t>
      </w:r>
      <w:r w:rsidRPr="00001C00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</w:t>
      </w:r>
      <w:r w:rsidR="00F57AF1">
        <w:rPr>
          <w:sz w:val="24"/>
          <w:szCs w:val="24"/>
        </w:rPr>
        <w:t xml:space="preserve">Gminę Sławno </w:t>
      </w:r>
      <w:r w:rsidRPr="00001C00">
        <w:rPr>
          <w:sz w:val="24"/>
          <w:szCs w:val="24"/>
        </w:rPr>
        <w:t>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001C00" w:rsidRPr="00497F8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12"/>
          <w:szCs w:val="12"/>
        </w:rPr>
      </w:pPr>
    </w:p>
    <w:p w:rsidR="00001C00" w:rsidRDefault="00001C00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001C00" w:rsidRPr="00497F8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12"/>
          <w:szCs w:val="12"/>
        </w:rPr>
      </w:pPr>
    </w:p>
    <w:p w:rsidR="00001C00" w:rsidRDefault="00001C00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001C00">
        <w:rPr>
          <w:sz w:val="24"/>
          <w:szCs w:val="24"/>
        </w:rPr>
        <w:t>pkt</w:t>
      </w:r>
      <w:proofErr w:type="spellEnd"/>
      <w:r w:rsidRPr="00001C00">
        <w:rPr>
          <w:sz w:val="24"/>
          <w:szCs w:val="24"/>
        </w:rPr>
        <w:t xml:space="preserve">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497F8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12"/>
          <w:szCs w:val="12"/>
        </w:rPr>
      </w:pPr>
    </w:p>
    <w:p w:rsidR="00EF47D8" w:rsidRDefault="00001C00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Pr="00497F80" w:rsidRDefault="00001C00" w:rsidP="00001C00">
      <w:pPr>
        <w:suppressAutoHyphens w:val="0"/>
        <w:spacing w:line="240" w:lineRule="auto"/>
        <w:jc w:val="both"/>
        <w:textAlignment w:val="auto"/>
        <w:rPr>
          <w:sz w:val="12"/>
          <w:szCs w:val="12"/>
        </w:rPr>
      </w:pPr>
    </w:p>
    <w:p w:rsidR="00EF47D8" w:rsidRDefault="00001C00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Pr="00497F80" w:rsidRDefault="00001C00" w:rsidP="00001C00">
      <w:pPr>
        <w:suppressAutoHyphens w:val="0"/>
        <w:spacing w:line="240" w:lineRule="auto"/>
        <w:jc w:val="both"/>
        <w:textAlignment w:val="auto"/>
        <w:rPr>
          <w:sz w:val="12"/>
          <w:szCs w:val="12"/>
        </w:rPr>
      </w:pPr>
    </w:p>
    <w:p w:rsidR="00001C00" w:rsidRPr="00001C00" w:rsidRDefault="00001C00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 w:rsidR="00F57AF1">
        <w:rPr>
          <w:bCs/>
          <w:sz w:val="24"/>
          <w:szCs w:val="24"/>
        </w:rPr>
        <w:t>;</w:t>
      </w:r>
    </w:p>
    <w:p w:rsidR="00EF47D8" w:rsidRPr="00497F80" w:rsidRDefault="00EF47D8" w:rsidP="00EF47D8">
      <w:pPr>
        <w:suppressAutoHyphens w:val="0"/>
        <w:spacing w:line="240" w:lineRule="auto"/>
        <w:jc w:val="both"/>
        <w:textAlignment w:val="auto"/>
        <w:rPr>
          <w:sz w:val="12"/>
          <w:szCs w:val="12"/>
        </w:rPr>
      </w:pPr>
    </w:p>
    <w:p w:rsidR="00EF47D8" w:rsidRPr="00EF47D8" w:rsidRDefault="009A36CB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lastRenderedPageBreak/>
        <w:t xml:space="preserve">wszystkie informacje podane w powyższych oświadczeniach są aktualne i zgodne </w:t>
      </w:r>
      <w:r w:rsidR="00EB7012">
        <w:rPr>
          <w:sz w:val="24"/>
          <w:szCs w:val="24"/>
        </w:rPr>
        <w:br/>
      </w:r>
      <w:r w:rsidRPr="00001C00">
        <w:rPr>
          <w:sz w:val="24"/>
          <w:szCs w:val="24"/>
        </w:rPr>
        <w:t>z prawdą oraz zostały przedstawione z pełną świadomością konsekwencji wprowadzenia zamawiającego w błąd przy przedstawianiu informacji</w:t>
      </w:r>
      <w:r w:rsidR="00F57AF1">
        <w:rPr>
          <w:sz w:val="24"/>
          <w:szCs w:val="24"/>
        </w:rPr>
        <w:t>;</w:t>
      </w:r>
    </w:p>
    <w:p w:rsidR="00001C00" w:rsidRPr="00497F80" w:rsidRDefault="00001C00" w:rsidP="00EF47D8">
      <w:pPr>
        <w:suppressAutoHyphens w:val="0"/>
        <w:spacing w:line="240" w:lineRule="auto"/>
        <w:jc w:val="both"/>
        <w:textAlignment w:val="auto"/>
        <w:rPr>
          <w:sz w:val="12"/>
          <w:szCs w:val="12"/>
        </w:rPr>
      </w:pPr>
    </w:p>
    <w:p w:rsidR="00DF1E77" w:rsidRDefault="00EF47D8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 xml:space="preserve">apoznaliśmy się z warunkami realizacji zamówienia publicznego oraz przyjmujemy       </w:t>
      </w:r>
      <w:r w:rsidR="00F57AF1">
        <w:rPr>
          <w:sz w:val="24"/>
          <w:szCs w:val="24"/>
        </w:rPr>
        <w:t>je do realizacji bez zastrzeżeń;</w:t>
      </w:r>
    </w:p>
    <w:p w:rsidR="00EF47D8" w:rsidRPr="00497F80" w:rsidRDefault="00EF47D8" w:rsidP="00EF47D8">
      <w:pPr>
        <w:suppressAutoHyphens w:val="0"/>
        <w:spacing w:line="240" w:lineRule="auto"/>
        <w:jc w:val="both"/>
        <w:textAlignment w:val="auto"/>
        <w:rPr>
          <w:sz w:val="12"/>
          <w:szCs w:val="12"/>
        </w:rPr>
      </w:pPr>
    </w:p>
    <w:p w:rsidR="00DF1E77" w:rsidRPr="001263A5" w:rsidRDefault="00EF47D8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  <w:r w:rsidR="00F57AF1">
        <w:rPr>
          <w:sz w:val="24"/>
          <w:szCs w:val="24"/>
        </w:rPr>
        <w:t>;</w:t>
      </w:r>
    </w:p>
    <w:p w:rsidR="00EF47D8" w:rsidRPr="00497F8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12"/>
          <w:szCs w:val="12"/>
        </w:rPr>
      </w:pPr>
    </w:p>
    <w:p w:rsidR="00DF1E77" w:rsidRPr="001263A5" w:rsidRDefault="00EF47D8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formularzem projektu umowy (</w:t>
      </w:r>
      <w:r w:rsidR="00DF1E77" w:rsidRPr="001263A5">
        <w:rPr>
          <w:b/>
          <w:sz w:val="24"/>
          <w:szCs w:val="24"/>
        </w:rPr>
        <w:t xml:space="preserve">Załącznik nr </w:t>
      </w:r>
      <w:r w:rsidR="00B837F4">
        <w:rPr>
          <w:b/>
          <w:sz w:val="24"/>
          <w:szCs w:val="24"/>
        </w:rPr>
        <w:t>4</w:t>
      </w:r>
      <w:r w:rsidR="00CC1021">
        <w:rPr>
          <w:b/>
          <w:sz w:val="24"/>
          <w:szCs w:val="24"/>
        </w:rPr>
        <w:t xml:space="preserve"> </w:t>
      </w:r>
      <w:r w:rsidR="00DF1E77" w:rsidRPr="001263A5">
        <w:rPr>
          <w:b/>
          <w:sz w:val="24"/>
          <w:szCs w:val="24"/>
        </w:rPr>
        <w:t>do SIWZ</w:t>
      </w:r>
      <w:r w:rsidR="00F57AF1">
        <w:rPr>
          <w:sz w:val="24"/>
          <w:szCs w:val="24"/>
        </w:rPr>
        <w:t xml:space="preserve">) </w:t>
      </w:r>
      <w:r w:rsidR="00DF1E77" w:rsidRPr="001263A5">
        <w:rPr>
          <w:sz w:val="24"/>
          <w:szCs w:val="24"/>
        </w:rPr>
        <w:t xml:space="preserve">i </w:t>
      </w:r>
      <w:r w:rsidR="00F57AF1">
        <w:rPr>
          <w:sz w:val="24"/>
          <w:szCs w:val="24"/>
        </w:rPr>
        <w:t>nie wnosimy do niego zastrzeżeń;</w:t>
      </w:r>
    </w:p>
    <w:p w:rsidR="00EF47D8" w:rsidRPr="00497F8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12"/>
          <w:szCs w:val="12"/>
        </w:rPr>
      </w:pPr>
    </w:p>
    <w:p w:rsidR="00DF1E77" w:rsidRPr="001263A5" w:rsidRDefault="00EF47D8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dobyliśmy wszelki</w:t>
      </w:r>
      <w:r w:rsidR="00813B9F">
        <w:rPr>
          <w:sz w:val="24"/>
          <w:szCs w:val="24"/>
        </w:rPr>
        <w:t>e</w:t>
      </w:r>
      <w:r w:rsidR="00DF1E77" w:rsidRPr="001263A5">
        <w:rPr>
          <w:sz w:val="24"/>
          <w:szCs w:val="24"/>
        </w:rPr>
        <w:t xml:space="preserve"> możliw</w:t>
      </w:r>
      <w:r w:rsidR="00813B9F">
        <w:rPr>
          <w:sz w:val="24"/>
          <w:szCs w:val="24"/>
        </w:rPr>
        <w:t>e</w:t>
      </w:r>
      <w:r w:rsidR="00DF1E77" w:rsidRPr="001263A5">
        <w:rPr>
          <w:sz w:val="24"/>
          <w:szCs w:val="24"/>
        </w:rPr>
        <w:t xml:space="preserve"> informacj</w:t>
      </w:r>
      <w:r w:rsidR="00813B9F">
        <w:rPr>
          <w:sz w:val="24"/>
          <w:szCs w:val="24"/>
        </w:rPr>
        <w:t>e</w:t>
      </w:r>
      <w:r w:rsidR="00DF1E77" w:rsidRPr="001263A5">
        <w:rPr>
          <w:sz w:val="24"/>
          <w:szCs w:val="24"/>
        </w:rPr>
        <w:t xml:space="preserve"> w celu należytego przygotowania oferty, w ty</w:t>
      </w:r>
      <w:r w:rsidR="00F57AF1">
        <w:rPr>
          <w:sz w:val="24"/>
          <w:szCs w:val="24"/>
        </w:rPr>
        <w:t>m określenia ceny naszej oferty;</w:t>
      </w:r>
    </w:p>
    <w:p w:rsidR="00EF47D8" w:rsidRPr="00497F8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12"/>
          <w:szCs w:val="12"/>
        </w:rPr>
      </w:pPr>
    </w:p>
    <w:p w:rsidR="00DF1E77" w:rsidRPr="001263A5" w:rsidRDefault="00EF47D8" w:rsidP="00AC36C8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400564">
      <w:pPr>
        <w:spacing w:line="240" w:lineRule="auto"/>
        <w:jc w:val="both"/>
        <w:rPr>
          <w:i/>
          <w:sz w:val="18"/>
          <w:szCs w:val="18"/>
        </w:rPr>
      </w:pPr>
      <w:r w:rsidRPr="00F57AF1">
        <w:rPr>
          <w:i/>
          <w:sz w:val="18"/>
          <w:szCs w:val="18"/>
        </w:rPr>
        <w:t>*niepotrzebne skreślić</w:t>
      </w:r>
    </w:p>
    <w:p w:rsidR="00E84328" w:rsidRDefault="00E84328" w:rsidP="00400564">
      <w:pPr>
        <w:spacing w:line="240" w:lineRule="auto"/>
        <w:jc w:val="both"/>
        <w:rPr>
          <w:i/>
          <w:sz w:val="18"/>
          <w:szCs w:val="18"/>
        </w:rPr>
      </w:pPr>
    </w:p>
    <w:p w:rsidR="00E84328" w:rsidRDefault="00E84328" w:rsidP="00400564">
      <w:pPr>
        <w:spacing w:line="240" w:lineRule="auto"/>
        <w:jc w:val="both"/>
        <w:rPr>
          <w:i/>
          <w:sz w:val="18"/>
          <w:szCs w:val="18"/>
        </w:rPr>
      </w:pPr>
    </w:p>
    <w:p w:rsidR="00E84328" w:rsidRDefault="00E84328">
      <w:pPr>
        <w:suppressAutoHyphens w:val="0"/>
        <w:spacing w:line="240" w:lineRule="auto"/>
        <w:textAlignment w:val="auto"/>
        <w:rPr>
          <w:i/>
          <w:sz w:val="18"/>
          <w:szCs w:val="18"/>
        </w:rPr>
      </w:pPr>
      <w:r>
        <w:rPr>
          <w:i/>
          <w:sz w:val="18"/>
          <w:szCs w:val="18"/>
        </w:rPr>
        <w:br w:type="page"/>
      </w:r>
    </w:p>
    <w:p w:rsidR="00E84328" w:rsidRDefault="00E84328" w:rsidP="00400564">
      <w:pPr>
        <w:spacing w:line="240" w:lineRule="auto"/>
        <w:jc w:val="both"/>
        <w:rPr>
          <w:i/>
          <w:sz w:val="18"/>
          <w:szCs w:val="18"/>
        </w:rPr>
      </w:pPr>
    </w:p>
    <w:p w:rsidR="00E84328" w:rsidRDefault="00E84328" w:rsidP="00400564">
      <w:pPr>
        <w:spacing w:line="240" w:lineRule="auto"/>
        <w:jc w:val="both"/>
        <w:rPr>
          <w:i/>
          <w:sz w:val="18"/>
          <w:szCs w:val="18"/>
        </w:rPr>
      </w:pPr>
    </w:p>
    <w:p w:rsidR="00011D1A" w:rsidRPr="00502960" w:rsidRDefault="00011D1A" w:rsidP="00011D1A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502960">
        <w:rPr>
          <w:rFonts w:ascii="Times New Roman" w:hAnsi="Times New Roman"/>
          <w:b/>
          <w:sz w:val="24"/>
          <w:szCs w:val="24"/>
        </w:rPr>
        <w:t>Załącznik Nr</w:t>
      </w:r>
      <w:r>
        <w:rPr>
          <w:rFonts w:ascii="Times New Roman" w:hAnsi="Times New Roman"/>
          <w:b/>
          <w:sz w:val="24"/>
          <w:szCs w:val="24"/>
        </w:rPr>
        <w:t xml:space="preserve"> 6</w:t>
      </w:r>
      <w:r w:rsidRPr="00502960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011D1A" w:rsidRDefault="00011D1A" w:rsidP="00011D1A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</w:p>
    <w:p w:rsidR="00011D1A" w:rsidRDefault="00011D1A" w:rsidP="00011D1A">
      <w:pPr>
        <w:jc w:val="center"/>
        <w:rPr>
          <w:b/>
          <w:caps/>
          <w:sz w:val="25"/>
          <w:szCs w:val="25"/>
        </w:rPr>
      </w:pPr>
      <w:r>
        <w:rPr>
          <w:b/>
          <w:caps/>
          <w:sz w:val="25"/>
          <w:szCs w:val="25"/>
        </w:rPr>
        <w:t>OŚWIADCZENIE WYKONAWCY</w:t>
      </w:r>
    </w:p>
    <w:p w:rsidR="00011D1A" w:rsidRDefault="00011D1A" w:rsidP="00011D1A">
      <w:pPr>
        <w:jc w:val="center"/>
        <w:rPr>
          <w:caps/>
        </w:rPr>
      </w:pPr>
      <w:r>
        <w:t xml:space="preserve">składane na podstawie art. 24 ust. 11 ustawy z dnia 29 stycznia 2004 r. – Prawo zamówień publicznych </w:t>
      </w:r>
      <w:r>
        <w:br/>
        <w:t>(Dz. U. z 201</w:t>
      </w:r>
      <w:r w:rsidR="00350348">
        <w:t>8</w:t>
      </w:r>
      <w:r>
        <w:t xml:space="preserve"> r. poz. 1</w:t>
      </w:r>
      <w:r w:rsidR="00350348">
        <w:t>986</w:t>
      </w:r>
      <w:r>
        <w:t xml:space="preserve"> z </w:t>
      </w:r>
      <w:proofErr w:type="spellStart"/>
      <w:r>
        <w:t>późn</w:t>
      </w:r>
      <w:proofErr w:type="spellEnd"/>
      <w:r>
        <w:t xml:space="preserve">. zm.) </w:t>
      </w:r>
    </w:p>
    <w:p w:rsidR="00011D1A" w:rsidRDefault="00011D1A" w:rsidP="00011D1A">
      <w:pPr>
        <w:spacing w:after="60"/>
        <w:jc w:val="center"/>
        <w:rPr>
          <w:b/>
          <w:caps/>
        </w:rPr>
      </w:pPr>
      <w:r>
        <w:rPr>
          <w:b/>
          <w:caps/>
        </w:rPr>
        <w:t>o przynależności lub braku przynależności do tej samej grupy kapitałowej, o której mowa w art. 24 ust. 1 pkt 23 ustawy PZP</w:t>
      </w:r>
    </w:p>
    <w:p w:rsidR="00011D1A" w:rsidRPr="002B40CA" w:rsidRDefault="00011D1A" w:rsidP="00011D1A">
      <w:pPr>
        <w:jc w:val="center"/>
        <w:rPr>
          <w:b/>
          <w:sz w:val="22"/>
          <w:szCs w:val="22"/>
        </w:rPr>
      </w:pPr>
    </w:p>
    <w:p w:rsidR="00011D1A" w:rsidRPr="002B40CA" w:rsidRDefault="00011D1A" w:rsidP="00011D1A">
      <w:pPr>
        <w:tabs>
          <w:tab w:val="right" w:leader="dot" w:pos="9639"/>
        </w:tabs>
        <w:jc w:val="both"/>
        <w:rPr>
          <w:sz w:val="22"/>
          <w:szCs w:val="22"/>
        </w:rPr>
      </w:pPr>
      <w:r w:rsidRPr="002B40CA">
        <w:rPr>
          <w:sz w:val="22"/>
          <w:szCs w:val="22"/>
        </w:rPr>
        <w:t xml:space="preserve">Imię i nazwisko (firma), pieczęć Wykonawcy </w:t>
      </w:r>
      <w:r w:rsidRPr="002B40CA">
        <w:rPr>
          <w:sz w:val="22"/>
          <w:szCs w:val="22"/>
        </w:rPr>
        <w:tab/>
      </w:r>
    </w:p>
    <w:p w:rsidR="00011D1A" w:rsidRPr="002B40CA" w:rsidRDefault="00011D1A" w:rsidP="00011D1A">
      <w:pPr>
        <w:tabs>
          <w:tab w:val="right" w:leader="dot" w:pos="9639"/>
        </w:tabs>
        <w:jc w:val="both"/>
        <w:rPr>
          <w:sz w:val="22"/>
          <w:szCs w:val="22"/>
        </w:rPr>
      </w:pPr>
      <w:r w:rsidRPr="002B40CA">
        <w:rPr>
          <w:sz w:val="22"/>
          <w:szCs w:val="22"/>
        </w:rPr>
        <w:tab/>
      </w:r>
    </w:p>
    <w:p w:rsidR="00011D1A" w:rsidRPr="002B40CA" w:rsidRDefault="00011D1A" w:rsidP="00011D1A">
      <w:pPr>
        <w:tabs>
          <w:tab w:val="right" w:leader="dot" w:pos="9639"/>
        </w:tabs>
        <w:jc w:val="both"/>
        <w:rPr>
          <w:sz w:val="22"/>
          <w:szCs w:val="22"/>
        </w:rPr>
      </w:pPr>
      <w:r w:rsidRPr="002B40CA">
        <w:rPr>
          <w:sz w:val="22"/>
          <w:szCs w:val="22"/>
        </w:rPr>
        <w:t>Adres (siedziba)</w:t>
      </w:r>
      <w:r w:rsidRPr="002B40CA">
        <w:rPr>
          <w:sz w:val="22"/>
          <w:szCs w:val="22"/>
        </w:rPr>
        <w:tab/>
      </w:r>
    </w:p>
    <w:p w:rsidR="00011D1A" w:rsidRPr="002B40CA" w:rsidRDefault="00011D1A" w:rsidP="00011D1A">
      <w:pPr>
        <w:tabs>
          <w:tab w:val="right" w:leader="dot" w:pos="9639"/>
        </w:tabs>
        <w:jc w:val="both"/>
        <w:rPr>
          <w:sz w:val="22"/>
          <w:szCs w:val="22"/>
        </w:rPr>
      </w:pPr>
      <w:r w:rsidRPr="002B40CA">
        <w:rPr>
          <w:sz w:val="22"/>
          <w:szCs w:val="22"/>
        </w:rPr>
        <w:tab/>
      </w:r>
    </w:p>
    <w:p w:rsidR="00350348" w:rsidRDefault="00011D1A" w:rsidP="00011D1A">
      <w:pPr>
        <w:autoSpaceDE w:val="0"/>
        <w:autoSpaceDN w:val="0"/>
        <w:adjustRightInd w:val="0"/>
        <w:spacing w:line="300" w:lineRule="auto"/>
        <w:jc w:val="both"/>
        <w:rPr>
          <w:sz w:val="22"/>
          <w:szCs w:val="22"/>
        </w:rPr>
      </w:pPr>
      <w:r w:rsidRPr="002B40CA">
        <w:rPr>
          <w:sz w:val="22"/>
          <w:szCs w:val="22"/>
        </w:rPr>
        <w:tab/>
      </w:r>
    </w:p>
    <w:p w:rsidR="00011D1A" w:rsidRPr="002B40CA" w:rsidRDefault="00011D1A" w:rsidP="00011D1A">
      <w:pPr>
        <w:autoSpaceDE w:val="0"/>
        <w:autoSpaceDN w:val="0"/>
        <w:adjustRightInd w:val="0"/>
        <w:spacing w:line="300" w:lineRule="auto"/>
        <w:jc w:val="both"/>
        <w:rPr>
          <w:b/>
          <w:sz w:val="22"/>
          <w:szCs w:val="22"/>
        </w:rPr>
      </w:pPr>
      <w:r w:rsidRPr="002B40CA">
        <w:rPr>
          <w:sz w:val="22"/>
          <w:szCs w:val="22"/>
        </w:rPr>
        <w:t>Niniejszym oświadczam, iż w postępowaniu o udzielenie zamówienia publicznego pn. „</w:t>
      </w:r>
      <w:r w:rsidR="00350348" w:rsidRPr="00350348">
        <w:rPr>
          <w:rStyle w:val="FontStyle51"/>
          <w:b/>
          <w:i/>
          <w:sz w:val="22"/>
          <w:szCs w:val="22"/>
        </w:rPr>
        <w:t>Budowa boiska wielofunkcyjnego w miejscowości Kwasowo, gm. Sławno</w:t>
      </w:r>
      <w:r w:rsidRPr="002B40CA">
        <w:rPr>
          <w:sz w:val="22"/>
          <w:szCs w:val="22"/>
        </w:rPr>
        <w:t xml:space="preserve">” prowadzonym w trybie przetargu nieograniczonego: </w:t>
      </w:r>
    </w:p>
    <w:p w:rsidR="00011D1A" w:rsidRPr="002B40CA" w:rsidRDefault="00011D1A" w:rsidP="00011D1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11D1A" w:rsidRPr="002B40CA" w:rsidRDefault="00011D1A" w:rsidP="002E7DE1">
      <w:pPr>
        <w:numPr>
          <w:ilvl w:val="0"/>
          <w:numId w:val="107"/>
        </w:numPr>
        <w:suppressAutoHyphens w:val="0"/>
        <w:autoSpaceDE w:val="0"/>
        <w:autoSpaceDN w:val="0"/>
        <w:adjustRightInd w:val="0"/>
        <w:spacing w:line="300" w:lineRule="auto"/>
        <w:ind w:left="0" w:firstLine="0"/>
        <w:jc w:val="both"/>
        <w:textAlignment w:val="auto"/>
        <w:rPr>
          <w:sz w:val="22"/>
          <w:szCs w:val="22"/>
        </w:rPr>
      </w:pPr>
      <w:r w:rsidRPr="002B40CA">
        <w:rPr>
          <w:b/>
          <w:sz w:val="22"/>
          <w:szCs w:val="22"/>
        </w:rPr>
        <w:t>nie należę do grupy kapitałowej</w:t>
      </w:r>
      <w:r w:rsidRPr="002B40CA">
        <w:rPr>
          <w:b/>
          <w:sz w:val="22"/>
          <w:szCs w:val="22"/>
          <w:vertAlign w:val="superscript"/>
        </w:rPr>
        <w:t>*</w:t>
      </w:r>
      <w:r w:rsidRPr="002B40CA">
        <w:rPr>
          <w:sz w:val="22"/>
          <w:szCs w:val="22"/>
        </w:rPr>
        <w:t xml:space="preserve">, o której mowa w art. 24 ust. 1 </w:t>
      </w:r>
      <w:proofErr w:type="spellStart"/>
      <w:r w:rsidRPr="002B40CA">
        <w:rPr>
          <w:sz w:val="22"/>
          <w:szCs w:val="22"/>
        </w:rPr>
        <w:t>pkt</w:t>
      </w:r>
      <w:proofErr w:type="spellEnd"/>
      <w:r w:rsidRPr="002B40CA">
        <w:rPr>
          <w:sz w:val="22"/>
          <w:szCs w:val="22"/>
        </w:rPr>
        <w:t xml:space="preserve"> 23 ustawy - </w:t>
      </w:r>
      <w:r w:rsidRPr="002B40CA">
        <w:rPr>
          <w:sz w:val="22"/>
          <w:szCs w:val="22"/>
        </w:rPr>
        <w:br/>
        <w:t xml:space="preserve">Prawo zamówień publicznych, wraz z żadnym innym wykonawcą, który złożył ofertę </w:t>
      </w:r>
      <w:r w:rsidRPr="002B40CA">
        <w:rPr>
          <w:sz w:val="22"/>
          <w:szCs w:val="22"/>
        </w:rPr>
        <w:br/>
        <w:t xml:space="preserve">w przedmiotowym postępowaniu o udzielenie zamówienia </w:t>
      </w:r>
    </w:p>
    <w:p w:rsidR="00011D1A" w:rsidRPr="001F3476" w:rsidRDefault="00011D1A" w:rsidP="00011D1A">
      <w:pPr>
        <w:suppressAutoHyphens w:val="0"/>
        <w:autoSpaceDE w:val="0"/>
        <w:autoSpaceDN w:val="0"/>
        <w:adjustRightInd w:val="0"/>
        <w:spacing w:line="300" w:lineRule="auto"/>
        <w:jc w:val="both"/>
      </w:pPr>
    </w:p>
    <w:p w:rsidR="00011D1A" w:rsidRPr="002B40CA" w:rsidRDefault="00011D1A" w:rsidP="00011D1A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 w:val="22"/>
          <w:szCs w:val="22"/>
        </w:rPr>
      </w:pPr>
      <w:r w:rsidRPr="002B40CA">
        <w:rPr>
          <w:b w:val="0"/>
          <w:sz w:val="22"/>
          <w:szCs w:val="22"/>
        </w:rPr>
        <w:tab/>
      </w:r>
      <w:r w:rsidRPr="002B40CA">
        <w:rPr>
          <w:b w:val="0"/>
          <w:sz w:val="22"/>
          <w:szCs w:val="22"/>
        </w:rPr>
        <w:tab/>
      </w:r>
      <w:r w:rsidRPr="002B40CA">
        <w:rPr>
          <w:b w:val="0"/>
          <w:sz w:val="22"/>
          <w:szCs w:val="22"/>
        </w:rPr>
        <w:tab/>
      </w:r>
    </w:p>
    <w:p w:rsidR="00011D1A" w:rsidRPr="00497F80" w:rsidRDefault="00011D1A" w:rsidP="00011D1A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 w:val="18"/>
          <w:szCs w:val="18"/>
        </w:rPr>
      </w:pPr>
      <w:r w:rsidRPr="00497F80">
        <w:rPr>
          <w:b w:val="0"/>
          <w:i/>
          <w:sz w:val="18"/>
          <w:szCs w:val="18"/>
        </w:rPr>
        <w:t>Miejscowość i data</w:t>
      </w:r>
      <w:r w:rsidRPr="00497F80">
        <w:rPr>
          <w:b w:val="0"/>
          <w:i/>
          <w:sz w:val="18"/>
          <w:szCs w:val="18"/>
        </w:rPr>
        <w:tab/>
        <w:t>Pieczęć i podpis**</w:t>
      </w:r>
    </w:p>
    <w:p w:rsidR="00011D1A" w:rsidRDefault="00344B9E" w:rsidP="00011D1A">
      <w:pPr>
        <w:pStyle w:val="Default"/>
        <w:spacing w:line="300" w:lineRule="auto"/>
        <w:jc w:val="center"/>
        <w:rPr>
          <w:b/>
          <w:color w:val="auto"/>
        </w:rPr>
      </w:pPr>
      <w:r>
        <w:rPr>
          <w:noProof/>
        </w:rPr>
        <w:pict>
          <v:rect id="_x0000_i1025" style="width:453.5pt;height:.05pt" o:hralign="center" o:hrstd="t" o:hr="t" fillcolor="#aca899" stroked="f"/>
        </w:pict>
      </w:r>
    </w:p>
    <w:p w:rsidR="00011D1A" w:rsidRPr="002B40CA" w:rsidRDefault="00011D1A" w:rsidP="002E7DE1">
      <w:pPr>
        <w:pStyle w:val="Default"/>
        <w:numPr>
          <w:ilvl w:val="0"/>
          <w:numId w:val="107"/>
        </w:numPr>
        <w:suppressAutoHyphens w:val="0"/>
        <w:autoSpaceDE w:val="0"/>
        <w:autoSpaceDN w:val="0"/>
        <w:adjustRightInd w:val="0"/>
        <w:spacing w:before="120" w:line="300" w:lineRule="auto"/>
        <w:ind w:left="0" w:firstLine="0"/>
        <w:jc w:val="both"/>
        <w:textAlignment w:val="auto"/>
        <w:rPr>
          <w:sz w:val="22"/>
          <w:szCs w:val="22"/>
        </w:rPr>
      </w:pPr>
      <w:r w:rsidRPr="002B40CA">
        <w:rPr>
          <w:b/>
          <w:sz w:val="22"/>
          <w:szCs w:val="22"/>
        </w:rPr>
        <w:t>należę do tej samej grupy kapitałowej</w:t>
      </w:r>
      <w:r w:rsidRPr="002B40CA">
        <w:rPr>
          <w:b/>
          <w:sz w:val="22"/>
          <w:szCs w:val="22"/>
          <w:vertAlign w:val="superscript"/>
        </w:rPr>
        <w:t>*</w:t>
      </w:r>
      <w:r w:rsidRPr="002B40CA">
        <w:rPr>
          <w:sz w:val="22"/>
          <w:szCs w:val="22"/>
        </w:rPr>
        <w:t xml:space="preserve">, o której mowa w art. 24 ust 1 </w:t>
      </w:r>
      <w:proofErr w:type="spellStart"/>
      <w:r w:rsidRPr="002B40CA">
        <w:rPr>
          <w:sz w:val="22"/>
          <w:szCs w:val="22"/>
        </w:rPr>
        <w:t>pkt</w:t>
      </w:r>
      <w:proofErr w:type="spellEnd"/>
      <w:r w:rsidRPr="002B40CA">
        <w:rPr>
          <w:sz w:val="22"/>
          <w:szCs w:val="22"/>
        </w:rPr>
        <w:t xml:space="preserve"> 23 ustawy - </w:t>
      </w:r>
      <w:r w:rsidRPr="002B40CA">
        <w:rPr>
          <w:sz w:val="22"/>
          <w:szCs w:val="22"/>
        </w:rPr>
        <w:br/>
        <w:t xml:space="preserve">Prawo zamówień publicznych, wraz z następującymi wykonawcami, którzy złożyli oferty </w:t>
      </w:r>
      <w:r w:rsidRPr="002B40CA">
        <w:rPr>
          <w:sz w:val="22"/>
          <w:szCs w:val="22"/>
        </w:rPr>
        <w:br/>
        <w:t xml:space="preserve">w przedmiotowym postępowaniu o udzielenie zamówienia </w:t>
      </w:r>
    </w:p>
    <w:p w:rsidR="00011D1A" w:rsidRPr="002B40CA" w:rsidRDefault="00011D1A" w:rsidP="002E7DE1">
      <w:pPr>
        <w:pStyle w:val="Default"/>
        <w:numPr>
          <w:ilvl w:val="0"/>
          <w:numId w:val="108"/>
        </w:numPr>
        <w:tabs>
          <w:tab w:val="left" w:pos="210"/>
          <w:tab w:val="right" w:leader="dot" w:pos="6804"/>
        </w:tabs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rPr>
          <w:sz w:val="22"/>
          <w:szCs w:val="22"/>
        </w:rPr>
      </w:pPr>
      <w:r w:rsidRPr="002B40CA">
        <w:rPr>
          <w:sz w:val="22"/>
          <w:szCs w:val="22"/>
        </w:rPr>
        <w:tab/>
        <w:t>………………………………………………………………………………………………</w:t>
      </w:r>
    </w:p>
    <w:p w:rsidR="00011D1A" w:rsidRPr="002B40CA" w:rsidRDefault="00011D1A" w:rsidP="002E7DE1">
      <w:pPr>
        <w:pStyle w:val="Default"/>
        <w:numPr>
          <w:ilvl w:val="0"/>
          <w:numId w:val="108"/>
        </w:numPr>
        <w:tabs>
          <w:tab w:val="left" w:pos="210"/>
          <w:tab w:val="right" w:leader="dot" w:pos="6804"/>
        </w:tabs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rPr>
          <w:sz w:val="22"/>
          <w:szCs w:val="22"/>
        </w:rPr>
      </w:pPr>
      <w:r w:rsidRPr="002B40CA">
        <w:rPr>
          <w:sz w:val="22"/>
          <w:szCs w:val="22"/>
        </w:rPr>
        <w:tab/>
        <w:t>………………………………………………………………………………………………</w:t>
      </w:r>
    </w:p>
    <w:p w:rsidR="00011D1A" w:rsidRPr="002B40CA" w:rsidRDefault="00011D1A" w:rsidP="00011D1A">
      <w:pPr>
        <w:pStyle w:val="Tekstpodstawowy"/>
        <w:tabs>
          <w:tab w:val="left" w:pos="284"/>
          <w:tab w:val="right" w:pos="2552"/>
          <w:tab w:val="left" w:pos="6804"/>
          <w:tab w:val="right" w:pos="9072"/>
        </w:tabs>
        <w:spacing w:line="276" w:lineRule="auto"/>
        <w:jc w:val="both"/>
        <w:rPr>
          <w:b w:val="0"/>
          <w:sz w:val="22"/>
          <w:szCs w:val="22"/>
        </w:rPr>
      </w:pPr>
      <w:r w:rsidRPr="002B40CA">
        <w:rPr>
          <w:b w:val="0"/>
          <w:sz w:val="22"/>
          <w:szCs w:val="22"/>
        </w:rPr>
        <w:t>oraz przedstawiam wraz z niniejszym oświadczeniem dowody, że powiązania z innym Wykonawcą nie prowadzą do zakłócenia konkurencji w postępowaniu o udzielnie zamówienia.</w:t>
      </w:r>
    </w:p>
    <w:p w:rsidR="00011D1A" w:rsidRPr="002B40CA" w:rsidRDefault="00011D1A" w:rsidP="00011D1A">
      <w:pPr>
        <w:autoSpaceDE w:val="0"/>
        <w:autoSpaceDN w:val="0"/>
        <w:adjustRightInd w:val="0"/>
        <w:spacing w:line="300" w:lineRule="auto"/>
        <w:jc w:val="both"/>
        <w:rPr>
          <w:sz w:val="22"/>
          <w:szCs w:val="22"/>
        </w:rPr>
      </w:pPr>
    </w:p>
    <w:p w:rsidR="00011D1A" w:rsidRPr="002B40CA" w:rsidRDefault="00011D1A" w:rsidP="00011D1A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 w:val="22"/>
          <w:szCs w:val="22"/>
        </w:rPr>
      </w:pPr>
      <w:r w:rsidRPr="002B40CA">
        <w:rPr>
          <w:b w:val="0"/>
          <w:sz w:val="22"/>
          <w:szCs w:val="22"/>
        </w:rPr>
        <w:tab/>
      </w:r>
      <w:r w:rsidRPr="002B40CA">
        <w:rPr>
          <w:b w:val="0"/>
          <w:sz w:val="22"/>
          <w:szCs w:val="22"/>
        </w:rPr>
        <w:tab/>
      </w:r>
      <w:r w:rsidRPr="002B40CA">
        <w:rPr>
          <w:b w:val="0"/>
          <w:sz w:val="22"/>
          <w:szCs w:val="22"/>
        </w:rPr>
        <w:tab/>
      </w:r>
    </w:p>
    <w:p w:rsidR="00011D1A" w:rsidRPr="00497F80" w:rsidRDefault="00011D1A" w:rsidP="00011D1A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 w:val="18"/>
          <w:szCs w:val="18"/>
        </w:rPr>
      </w:pPr>
      <w:r w:rsidRPr="00497F80">
        <w:rPr>
          <w:b w:val="0"/>
          <w:i/>
          <w:sz w:val="18"/>
          <w:szCs w:val="18"/>
        </w:rPr>
        <w:t>Miejscowość i data</w:t>
      </w:r>
      <w:r w:rsidRPr="00497F80">
        <w:rPr>
          <w:b w:val="0"/>
          <w:i/>
          <w:sz w:val="18"/>
          <w:szCs w:val="18"/>
        </w:rPr>
        <w:tab/>
        <w:t>Pieczęć i podpis**</w:t>
      </w:r>
    </w:p>
    <w:p w:rsidR="00011D1A" w:rsidRPr="00350348" w:rsidRDefault="00011D1A" w:rsidP="00011D1A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 w:val="16"/>
          <w:szCs w:val="16"/>
        </w:rPr>
      </w:pPr>
      <w:r w:rsidRPr="00350348">
        <w:rPr>
          <w:sz w:val="16"/>
          <w:szCs w:val="16"/>
        </w:rPr>
        <w:t>* niepotrzebne skreślić</w:t>
      </w:r>
    </w:p>
    <w:p w:rsidR="00011D1A" w:rsidRDefault="00011D1A" w:rsidP="00011D1A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jc w:val="both"/>
      </w:pPr>
      <w:r>
        <w:rPr>
          <w:i/>
          <w:sz w:val="20"/>
        </w:rPr>
        <w:t>UWAGA:</w:t>
      </w:r>
      <w:r>
        <w:rPr>
          <w:b w:val="0"/>
          <w:i/>
          <w:sz w:val="20"/>
        </w:rPr>
        <w:t xml:space="preserve"> Powyższe oświadczenie Wykonawca przekazuje Zamawiającemu w terminie 3 dni od dnia zamieszczenia na stronie internetowej informacji, o której mowa w art. 86 ust. 5 ustawy – Prawo zamówień publicznych. </w:t>
      </w:r>
      <w:r>
        <w:rPr>
          <w:b w:val="0"/>
          <w:i/>
          <w:sz w:val="20"/>
        </w:rPr>
        <w:br/>
        <w:t xml:space="preserve">W przypadku przynależności do tej samej grupy kapitałowej Wykonawca wraz ze złożonym oświadczeniem może przedstawić dowody, że powiązania z innym Wykonawcą nie prowadzą do zakłócenia konkurencji </w:t>
      </w:r>
      <w:r>
        <w:rPr>
          <w:b w:val="0"/>
          <w:i/>
          <w:sz w:val="20"/>
        </w:rPr>
        <w:br/>
        <w:t xml:space="preserve">w postępowaniu o udzielenie zamówienia. </w:t>
      </w:r>
    </w:p>
    <w:p w:rsidR="00011D1A" w:rsidRDefault="00011D1A" w:rsidP="00011D1A">
      <w:pPr>
        <w:tabs>
          <w:tab w:val="num" w:pos="360"/>
        </w:tabs>
        <w:suppressAutoHyphens w:val="0"/>
        <w:spacing w:line="240" w:lineRule="auto"/>
        <w:jc w:val="both"/>
      </w:pPr>
    </w:p>
    <w:p w:rsidR="00011D1A" w:rsidRDefault="00011D1A" w:rsidP="00011D1A">
      <w:pPr>
        <w:autoSpaceDE w:val="0"/>
        <w:jc w:val="both"/>
      </w:pPr>
    </w:p>
    <w:p w:rsidR="00011D1A" w:rsidRDefault="00011D1A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011D1A" w:rsidRDefault="00011D1A" w:rsidP="00E84328">
      <w:pPr>
        <w:spacing w:line="240" w:lineRule="auto"/>
        <w:jc w:val="right"/>
        <w:rPr>
          <w:b/>
          <w:sz w:val="24"/>
          <w:szCs w:val="24"/>
        </w:rPr>
      </w:pPr>
    </w:p>
    <w:p w:rsidR="00497F80" w:rsidRDefault="00497F8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497F80" w:rsidRDefault="00497F80" w:rsidP="00E84328">
      <w:pPr>
        <w:spacing w:line="240" w:lineRule="auto"/>
        <w:jc w:val="right"/>
        <w:rPr>
          <w:b/>
          <w:sz w:val="24"/>
          <w:szCs w:val="24"/>
        </w:rPr>
      </w:pPr>
    </w:p>
    <w:p w:rsidR="00E84328" w:rsidRDefault="00011D1A" w:rsidP="00E84328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7</w:t>
      </w:r>
      <w:r w:rsidR="00E84328" w:rsidRPr="00A52FD9">
        <w:rPr>
          <w:b/>
          <w:sz w:val="24"/>
          <w:szCs w:val="24"/>
        </w:rPr>
        <w:t xml:space="preserve"> do SIWZ</w:t>
      </w:r>
    </w:p>
    <w:p w:rsidR="00E84328" w:rsidRDefault="00E84328" w:rsidP="00E84328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E84328" w:rsidRDefault="00E84328" w:rsidP="00E84328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E84328" w:rsidRDefault="00E84328" w:rsidP="00E84328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E84328" w:rsidRDefault="00E84328" w:rsidP="00E84328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E84328" w:rsidRPr="00A52FD9" w:rsidRDefault="00E84328" w:rsidP="00E84328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E84328" w:rsidRPr="00A52FD9" w:rsidRDefault="00E84328" w:rsidP="00E84328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E84328" w:rsidRPr="00A52FD9" w:rsidRDefault="00E84328" w:rsidP="00E84328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E84328" w:rsidRDefault="00E84328" w:rsidP="00E84328">
      <w:pPr>
        <w:spacing w:line="240" w:lineRule="auto"/>
        <w:rPr>
          <w:sz w:val="24"/>
          <w:szCs w:val="24"/>
        </w:rPr>
      </w:pPr>
    </w:p>
    <w:p w:rsidR="00E84328" w:rsidRDefault="00E84328" w:rsidP="00E84328">
      <w:pPr>
        <w:spacing w:line="240" w:lineRule="auto"/>
        <w:rPr>
          <w:sz w:val="24"/>
          <w:szCs w:val="24"/>
        </w:rPr>
      </w:pPr>
    </w:p>
    <w:p w:rsidR="00E84328" w:rsidRDefault="00E84328" w:rsidP="00E84328">
      <w:pPr>
        <w:spacing w:line="240" w:lineRule="auto"/>
        <w:rPr>
          <w:sz w:val="24"/>
          <w:szCs w:val="24"/>
        </w:rPr>
      </w:pPr>
    </w:p>
    <w:p w:rsidR="00E84328" w:rsidRDefault="00E84328" w:rsidP="00E84328">
      <w:pPr>
        <w:spacing w:line="240" w:lineRule="auto"/>
        <w:rPr>
          <w:sz w:val="24"/>
          <w:szCs w:val="24"/>
        </w:rPr>
      </w:pPr>
    </w:p>
    <w:p w:rsidR="00E84328" w:rsidRDefault="00E84328" w:rsidP="00E84328">
      <w:pPr>
        <w:spacing w:line="240" w:lineRule="auto"/>
        <w:rPr>
          <w:sz w:val="24"/>
          <w:szCs w:val="24"/>
        </w:rPr>
      </w:pPr>
    </w:p>
    <w:p w:rsidR="00E84328" w:rsidRPr="00D03DAB" w:rsidRDefault="00E84328" w:rsidP="00E843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E84328" w:rsidRPr="00D03DAB" w:rsidRDefault="00E84328" w:rsidP="00E843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E84328" w:rsidRPr="00D03DAB" w:rsidRDefault="00E84328" w:rsidP="00E843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E84328" w:rsidRPr="00685428" w:rsidRDefault="00E84328" w:rsidP="00E843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E84328" w:rsidRDefault="00E84328" w:rsidP="00E84328">
      <w:pPr>
        <w:spacing w:line="240" w:lineRule="auto"/>
        <w:rPr>
          <w:sz w:val="24"/>
          <w:szCs w:val="24"/>
        </w:rPr>
      </w:pPr>
    </w:p>
    <w:p w:rsidR="00E84328" w:rsidRDefault="00E84328" w:rsidP="00E84328">
      <w:pPr>
        <w:spacing w:line="240" w:lineRule="auto"/>
        <w:rPr>
          <w:sz w:val="24"/>
          <w:szCs w:val="24"/>
        </w:rPr>
      </w:pPr>
    </w:p>
    <w:p w:rsidR="00E84328" w:rsidRDefault="00E84328" w:rsidP="00E84328">
      <w:pPr>
        <w:spacing w:line="240" w:lineRule="auto"/>
        <w:rPr>
          <w:sz w:val="24"/>
          <w:szCs w:val="24"/>
        </w:rPr>
      </w:pPr>
    </w:p>
    <w:p w:rsidR="00E84328" w:rsidRPr="00F57AF1" w:rsidRDefault="00E84328" w:rsidP="00400564">
      <w:pPr>
        <w:spacing w:line="240" w:lineRule="auto"/>
        <w:jc w:val="both"/>
        <w:rPr>
          <w:i/>
          <w:sz w:val="18"/>
          <w:szCs w:val="18"/>
        </w:rPr>
      </w:pPr>
    </w:p>
    <w:sectPr w:rsidR="00E84328" w:rsidRPr="00F57AF1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11F" w:rsidRDefault="0035711F">
      <w:pPr>
        <w:spacing w:line="240" w:lineRule="auto"/>
      </w:pPr>
      <w:r>
        <w:separator/>
      </w:r>
    </w:p>
  </w:endnote>
  <w:endnote w:type="continuationSeparator" w:id="0">
    <w:p w:rsidR="0035711F" w:rsidRDefault="0035711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1F" w:rsidRDefault="00344B9E">
    <w:pPr>
      <w:pStyle w:val="Stopka"/>
    </w:pPr>
    <w:fldSimple w:instr=" PAGE ">
      <w:r w:rsidR="0035711F">
        <w:rPr>
          <w:noProof/>
        </w:rPr>
        <w:t>10</w:t>
      </w:r>
    </w:fldSimple>
  </w:p>
  <w:p w:rsidR="0035711F" w:rsidRDefault="0035711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1F" w:rsidRDefault="00344B9E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BNfLLe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35711F" w:rsidRDefault="00344B9E">
                <w:pPr>
                  <w:pStyle w:val="Stopka"/>
                </w:pPr>
                <w:fldSimple w:instr=" PAGE ">
                  <w:r w:rsidR="00A8552E">
                    <w:rPr>
                      <w:noProof/>
                    </w:rPr>
                    <w:t>5</w:t>
                  </w:r>
                </w:fldSimple>
              </w:p>
            </w:txbxContent>
          </v:textbox>
          <w10:wrap type="square" anchorx="page"/>
        </v:shape>
      </w:pict>
    </w:r>
  </w:p>
  <w:p w:rsidR="0035711F" w:rsidRDefault="003571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11F" w:rsidRDefault="0035711F">
      <w:pPr>
        <w:spacing w:line="240" w:lineRule="auto"/>
      </w:pPr>
      <w:r>
        <w:separator/>
      </w:r>
    </w:p>
  </w:footnote>
  <w:footnote w:type="continuationSeparator" w:id="0">
    <w:p w:rsidR="0035711F" w:rsidRDefault="0035711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1F" w:rsidRDefault="0035711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35711F" w:rsidRPr="00D20CF4" w:rsidRDefault="0035711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1F" w:rsidRDefault="0035711F" w:rsidP="00454FE5">
    <w:pPr>
      <w:pStyle w:val="Nagwek10"/>
      <w:pBdr>
        <w:bottom w:val="single" w:sz="8" w:space="1" w:color="000000"/>
      </w:pBdr>
      <w:tabs>
        <w:tab w:val="clear" w:pos="9638"/>
        <w:tab w:val="right" w:pos="8222"/>
      </w:tabs>
      <w:ind w:left="709"/>
      <w:jc w:val="both"/>
      <w:rPr>
        <w:rStyle w:val="Domylnaczcionkaakapitu1"/>
        <w:b/>
        <w:i/>
        <w:iCs/>
        <w:sz w:val="16"/>
        <w:szCs w:val="16"/>
      </w:rPr>
    </w:pPr>
    <w:r w:rsidRPr="006F124D">
      <w:rPr>
        <w:noProof/>
        <w:lang w:eastAsia="pl-PL"/>
      </w:rPr>
      <w:drawing>
        <wp:inline distT="0" distB="0" distL="0" distR="0">
          <wp:extent cx="1776770" cy="574444"/>
          <wp:effectExtent l="0" t="0" r="0" b="0"/>
          <wp:docPr id="1" name="Obraz 8" descr="R:\Pomoc Techniczna i Montoring PO RYBY 2007-2013\!!! ROBOCZY\00_ZNAKOWANIE po ryby 2014-2020\01_księga wizualizacji znaku 2014-2020\logotypy Po RYBY i UE EFMR 2014-2020\05_PO RYBY 2014-2020\LOGO poprawione 2.t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6770" cy="57444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Style w:val="Domylnaczcionkaakapitu1"/>
        <w:b/>
        <w:i/>
        <w:iCs/>
        <w:sz w:val="16"/>
        <w:szCs w:val="16"/>
      </w:rPr>
      <w:tab/>
    </w:r>
    <w:r>
      <w:rPr>
        <w:rStyle w:val="Domylnaczcionkaakapitu1"/>
        <w:b/>
        <w:i/>
        <w:iCs/>
        <w:sz w:val="16"/>
        <w:szCs w:val="16"/>
      </w:rPr>
      <w:tab/>
      <w:t xml:space="preserve">  </w:t>
    </w:r>
    <w:r w:rsidRPr="006F124D">
      <w:rPr>
        <w:rStyle w:val="Domylnaczcionkaakapitu1"/>
        <w:b/>
        <w:i/>
        <w:iCs/>
        <w:noProof/>
        <w:sz w:val="16"/>
        <w:szCs w:val="16"/>
        <w:lang w:eastAsia="pl-PL"/>
      </w:rPr>
      <w:drawing>
        <wp:inline distT="0" distB="0" distL="0" distR="0">
          <wp:extent cx="2000250" cy="480105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00250" cy="48010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35711F" w:rsidRDefault="0035711F" w:rsidP="00454FE5">
    <w:pPr>
      <w:pStyle w:val="Nagwek10"/>
      <w:pBdr>
        <w:bottom w:val="single" w:sz="8" w:space="1" w:color="000000"/>
      </w:pBdr>
      <w:tabs>
        <w:tab w:val="clear" w:pos="9638"/>
        <w:tab w:val="right" w:pos="8222"/>
      </w:tabs>
      <w:ind w:left="709"/>
      <w:jc w:val="both"/>
      <w:rPr>
        <w:rStyle w:val="Domylnaczcionkaakapitu1"/>
        <w:b/>
        <w:i/>
        <w:iCs/>
        <w:sz w:val="16"/>
        <w:szCs w:val="16"/>
      </w:rPr>
    </w:pPr>
  </w:p>
  <w:p w:rsidR="0035711F" w:rsidRPr="0002744F" w:rsidRDefault="0035711F" w:rsidP="00454FE5">
    <w:pPr>
      <w:pStyle w:val="Nagwek10"/>
      <w:pBdr>
        <w:bottom w:val="single" w:sz="8" w:space="1" w:color="000000"/>
      </w:pBdr>
      <w:tabs>
        <w:tab w:val="clear" w:pos="9638"/>
        <w:tab w:val="right" w:pos="8222"/>
      </w:tabs>
      <w:ind w:left="709"/>
      <w:jc w:val="both"/>
      <w:rPr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 xml:space="preserve">RSSA.271.58.2018 </w:t>
    </w:r>
    <w:r w:rsidRPr="0002744F">
      <w:rPr>
        <w:rStyle w:val="Domylnaczcionkaakapitu1"/>
        <w:b/>
        <w:i/>
        <w:iCs/>
        <w:sz w:val="16"/>
        <w:szCs w:val="16"/>
      </w:rPr>
      <w:t>„</w:t>
    </w:r>
    <w:r w:rsidRPr="00D4501C">
      <w:rPr>
        <w:b/>
        <w:i/>
        <w:iCs/>
        <w:sz w:val="16"/>
        <w:szCs w:val="16"/>
      </w:rPr>
      <w:t xml:space="preserve">Budowa boiska wielofunkcyjnego w miejscowości </w:t>
    </w:r>
    <w:r>
      <w:rPr>
        <w:b/>
        <w:i/>
        <w:iCs/>
        <w:sz w:val="16"/>
        <w:szCs w:val="16"/>
      </w:rPr>
      <w:t>Kwasowo</w:t>
    </w:r>
    <w:r w:rsidRPr="00D4501C">
      <w:rPr>
        <w:b/>
        <w:i/>
        <w:iCs/>
        <w:sz w:val="16"/>
        <w:szCs w:val="16"/>
      </w:rPr>
      <w:t>, gm. Sławno</w:t>
    </w:r>
    <w:r w:rsidRPr="0002744F"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CD50EF"/>
    <w:multiLevelType w:val="hybridMultilevel"/>
    <w:tmpl w:val="6F742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0306CA"/>
    <w:multiLevelType w:val="hybridMultilevel"/>
    <w:tmpl w:val="81ECC0E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C83A70"/>
    <w:multiLevelType w:val="hybridMultilevel"/>
    <w:tmpl w:val="0A189A7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35CAF998"/>
    <w:lvl w:ilvl="0" w:tplc="F626B2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9D6542A"/>
    <w:multiLevelType w:val="hybridMultilevel"/>
    <w:tmpl w:val="3E26A934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D6EA4956">
      <w:start w:val="3"/>
      <w:numFmt w:val="bullet"/>
      <w:lvlText w:val=""/>
      <w:lvlJc w:val="left"/>
      <w:pPr>
        <w:ind w:left="1582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5">
    <w:nsid w:val="19FE4BE1"/>
    <w:multiLevelType w:val="hybridMultilevel"/>
    <w:tmpl w:val="592C69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7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0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2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20F5EA6"/>
    <w:multiLevelType w:val="hybridMultilevel"/>
    <w:tmpl w:val="78168786"/>
    <w:lvl w:ilvl="0" w:tplc="8806CE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7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8CA0301"/>
    <w:multiLevelType w:val="hybridMultilevel"/>
    <w:tmpl w:val="96B636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5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9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2">
    <w:nsid w:val="37A86BD7"/>
    <w:multiLevelType w:val="hybridMultilevel"/>
    <w:tmpl w:val="A4CEF51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45E4CF00">
      <w:start w:val="1"/>
      <w:numFmt w:val="lowerLetter"/>
      <w:lvlText w:val="%3)"/>
      <w:lvlJc w:val="right"/>
      <w:pPr>
        <w:ind w:left="2508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5">
    <w:nsid w:val="3ABB638E"/>
    <w:multiLevelType w:val="hybridMultilevel"/>
    <w:tmpl w:val="3642F2CC"/>
    <w:lvl w:ilvl="0" w:tplc="C96E2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1">
    <w:nsid w:val="40A53494"/>
    <w:multiLevelType w:val="hybridMultilevel"/>
    <w:tmpl w:val="BF5E01F6"/>
    <w:lvl w:ilvl="0" w:tplc="B60C8E8E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6130DAC"/>
    <w:multiLevelType w:val="hybridMultilevel"/>
    <w:tmpl w:val="17CAE534"/>
    <w:lvl w:ilvl="0" w:tplc="7C10E50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9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1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39C5352"/>
    <w:multiLevelType w:val="hybridMultilevel"/>
    <w:tmpl w:val="965269C4"/>
    <w:lvl w:ilvl="0" w:tplc="D6EA4956">
      <w:start w:val="3"/>
      <w:numFmt w:val="bullet"/>
      <w:lvlText w:val=""/>
      <w:lvlJc w:val="left"/>
      <w:pPr>
        <w:ind w:left="178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4F337F8"/>
    <w:multiLevelType w:val="hybridMultilevel"/>
    <w:tmpl w:val="714ABA54"/>
    <w:lvl w:ilvl="0" w:tplc="3E022F56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0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588371D5"/>
    <w:multiLevelType w:val="hybridMultilevel"/>
    <w:tmpl w:val="99084638"/>
    <w:lvl w:ilvl="0" w:tplc="64D8119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9DB74FE"/>
    <w:multiLevelType w:val="hybridMultilevel"/>
    <w:tmpl w:val="9B14D4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5AA824F4"/>
    <w:multiLevelType w:val="multilevel"/>
    <w:tmpl w:val="E04A112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3"/>
      <w:numFmt w:val="bullet"/>
      <w:lvlText w:val=""/>
      <w:lvlJc w:val="left"/>
      <w:pPr>
        <w:ind w:left="1440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5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6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37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EF52AC0"/>
    <w:multiLevelType w:val="multilevel"/>
    <w:tmpl w:val="46C45228"/>
    <w:styleLink w:val="WW8Num7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2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60F855A7"/>
    <w:multiLevelType w:val="multilevel"/>
    <w:tmpl w:val="8480A7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6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7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8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4F2709E"/>
    <w:multiLevelType w:val="hybridMultilevel"/>
    <w:tmpl w:val="85B4EACC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3CB08234">
      <w:start w:val="1"/>
      <w:numFmt w:val="upperRoman"/>
      <w:lvlText w:val="%2."/>
      <w:lvlJc w:val="left"/>
      <w:pPr>
        <w:ind w:left="2340" w:hanging="720"/>
      </w:pPr>
      <w:rPr>
        <w:rFonts w:hint="default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3">
    <w:nsid w:val="64FC546A"/>
    <w:multiLevelType w:val="hybridMultilevel"/>
    <w:tmpl w:val="5DBC6F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6BF0BC2"/>
    <w:multiLevelType w:val="multilevel"/>
    <w:tmpl w:val="7020E780"/>
    <w:lvl w:ilvl="0">
      <w:start w:val="3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7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6C763EE2"/>
    <w:multiLevelType w:val="hybridMultilevel"/>
    <w:tmpl w:val="843A20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C8A3502"/>
    <w:multiLevelType w:val="hybridMultilevel"/>
    <w:tmpl w:val="7F320EF2"/>
    <w:lvl w:ilvl="0" w:tplc="AD1CA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2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CC917EB"/>
    <w:multiLevelType w:val="hybridMultilevel"/>
    <w:tmpl w:val="525AB6FA"/>
    <w:lvl w:ilvl="0" w:tplc="997EF768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EB90FCC"/>
    <w:multiLevelType w:val="hybridMultilevel"/>
    <w:tmpl w:val="C7CA13E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9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2672F52"/>
    <w:multiLevelType w:val="hybridMultilevel"/>
    <w:tmpl w:val="3A8A49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2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3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7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94D562E"/>
    <w:multiLevelType w:val="hybridMultilevel"/>
    <w:tmpl w:val="E5D4B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0"/>
  </w:num>
  <w:num w:numId="4">
    <w:abstractNumId w:val="161"/>
  </w:num>
  <w:num w:numId="5">
    <w:abstractNumId w:val="182"/>
  </w:num>
  <w:num w:numId="6">
    <w:abstractNumId w:val="156"/>
  </w:num>
  <w:num w:numId="7">
    <w:abstractNumId w:val="285"/>
  </w:num>
  <w:num w:numId="8">
    <w:abstractNumId w:val="236"/>
  </w:num>
  <w:num w:numId="9">
    <w:abstractNumId w:val="235"/>
  </w:num>
  <w:num w:numId="10">
    <w:abstractNumId w:val="238"/>
  </w:num>
  <w:num w:numId="11">
    <w:abstractNumId w:val="257"/>
  </w:num>
  <w:num w:numId="12">
    <w:abstractNumId w:val="168"/>
  </w:num>
  <w:num w:numId="13">
    <w:abstractNumId w:val="210"/>
  </w:num>
  <w:num w:numId="14">
    <w:abstractNumId w:val="142"/>
  </w:num>
  <w:num w:numId="15">
    <w:abstractNumId w:val="197"/>
  </w:num>
  <w:num w:numId="16">
    <w:abstractNumId w:val="267"/>
  </w:num>
  <w:num w:numId="17">
    <w:abstractNumId w:val="177"/>
  </w:num>
  <w:num w:numId="18">
    <w:abstractNumId w:val="252"/>
  </w:num>
  <w:num w:numId="19">
    <w:abstractNumId w:val="200"/>
  </w:num>
  <w:num w:numId="20">
    <w:abstractNumId w:val="166"/>
  </w:num>
  <w:num w:numId="21">
    <w:abstractNumId w:val="194"/>
  </w:num>
  <w:num w:numId="22">
    <w:abstractNumId w:val="271"/>
  </w:num>
  <w:num w:numId="23">
    <w:abstractNumId w:val="214"/>
  </w:num>
  <w:num w:numId="24">
    <w:abstractNumId w:val="259"/>
  </w:num>
  <w:num w:numId="25">
    <w:abstractNumId w:val="278"/>
  </w:num>
  <w:num w:numId="26">
    <w:abstractNumId w:val="133"/>
  </w:num>
  <w:num w:numId="27">
    <w:abstractNumId w:val="141"/>
  </w:num>
  <w:num w:numId="28">
    <w:abstractNumId w:val="158"/>
  </w:num>
  <w:num w:numId="29">
    <w:abstractNumId w:val="175"/>
  </w:num>
  <w:num w:numId="30">
    <w:abstractNumId w:val="218"/>
  </w:num>
  <w:num w:numId="31">
    <w:abstractNumId w:val="173"/>
  </w:num>
  <w:num w:numId="32">
    <w:abstractNumId w:val="151"/>
  </w:num>
  <w:num w:numId="33">
    <w:abstractNumId w:val="229"/>
  </w:num>
  <w:num w:numId="34">
    <w:abstractNumId w:val="123"/>
  </w:num>
  <w:num w:numId="35">
    <w:abstractNumId w:val="160"/>
  </w:num>
  <w:num w:numId="36">
    <w:abstractNumId w:val="171"/>
  </w:num>
  <w:num w:numId="37">
    <w:abstractNumId w:val="234"/>
  </w:num>
  <w:num w:numId="38">
    <w:abstractNumId w:val="170"/>
  </w:num>
  <w:num w:numId="39">
    <w:abstractNumId w:val="176"/>
  </w:num>
  <w:num w:numId="40">
    <w:abstractNumId w:val="231"/>
  </w:num>
  <w:num w:numId="41">
    <w:abstractNumId w:val="165"/>
  </w:num>
  <w:num w:numId="42">
    <w:abstractNumId w:val="207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3"/>
  </w:num>
  <w:num w:numId="45">
    <w:abstractNumId w:val="277"/>
  </w:num>
  <w:num w:numId="46">
    <w:abstractNumId w:val="269"/>
  </w:num>
  <w:num w:numId="47">
    <w:abstractNumId w:val="135"/>
  </w:num>
  <w:num w:numId="48">
    <w:abstractNumId w:val="159"/>
  </w:num>
  <w:num w:numId="49">
    <w:abstractNumId w:val="186"/>
  </w:num>
  <w:num w:numId="50">
    <w:abstractNumId w:val="185"/>
  </w:num>
  <w:num w:numId="51">
    <w:abstractNumId w:val="251"/>
  </w:num>
  <w:num w:numId="52">
    <w:abstractNumId w:val="149"/>
  </w:num>
  <w:num w:numId="53">
    <w:abstractNumId w:val="164"/>
  </w:num>
  <w:num w:numId="54">
    <w:abstractNumId w:val="258"/>
  </w:num>
  <w:num w:numId="55">
    <w:abstractNumId w:val="274"/>
  </w:num>
  <w:num w:numId="56">
    <w:abstractNumId w:val="266"/>
  </w:num>
  <w:num w:numId="57">
    <w:abstractNumId w:val="131"/>
  </w:num>
  <w:num w:numId="58">
    <w:abstractNumId w:val="157"/>
  </w:num>
  <w:num w:numId="59">
    <w:abstractNumId w:val="246"/>
  </w:num>
  <w:num w:numId="60">
    <w:abstractNumId w:val="172"/>
  </w:num>
  <w:num w:numId="61">
    <w:abstractNumId w:val="206"/>
  </w:num>
  <w:num w:numId="62">
    <w:abstractNumId w:val="189"/>
  </w:num>
  <w:num w:numId="63">
    <w:abstractNumId w:val="255"/>
  </w:num>
  <w:num w:numId="64">
    <w:abstractNumId w:val="249"/>
  </w:num>
  <w:num w:numId="65">
    <w:abstractNumId w:val="237"/>
  </w:num>
  <w:num w:numId="66">
    <w:abstractNumId w:val="212"/>
  </w:num>
  <w:num w:numId="67">
    <w:abstractNumId w:val="180"/>
  </w:num>
  <w:num w:numId="68">
    <w:abstractNumId w:val="243"/>
  </w:num>
  <w:num w:numId="69">
    <w:abstractNumId w:val="215"/>
  </w:num>
  <w:num w:numId="70">
    <w:abstractNumId w:val="265"/>
  </w:num>
  <w:num w:numId="71">
    <w:abstractNumId w:val="247"/>
  </w:num>
  <w:num w:numId="72">
    <w:abstractNumId w:val="273"/>
  </w:num>
  <w:num w:numId="73">
    <w:abstractNumId w:val="217"/>
  </w:num>
  <w:num w:numId="74">
    <w:abstractNumId w:val="225"/>
  </w:num>
  <w:num w:numId="75">
    <w:abstractNumId w:val="132"/>
  </w:num>
  <w:num w:numId="76">
    <w:abstractNumId w:val="183"/>
  </w:num>
  <w:num w:numId="77">
    <w:abstractNumId w:val="178"/>
  </w:num>
  <w:num w:numId="78">
    <w:abstractNumId w:val="281"/>
  </w:num>
  <w:num w:numId="79">
    <w:abstractNumId w:val="163"/>
  </w:num>
  <w:num w:numId="80">
    <w:abstractNumId w:val="179"/>
  </w:num>
  <w:num w:numId="81">
    <w:abstractNumId w:val="144"/>
  </w:num>
  <w:num w:numId="82">
    <w:abstractNumId w:val="216"/>
  </w:num>
  <w:num w:numId="83">
    <w:abstractNumId w:val="146"/>
  </w:num>
  <w:num w:numId="84">
    <w:abstractNumId w:val="205"/>
  </w:num>
  <w:num w:numId="85">
    <w:abstractNumId w:val="213"/>
  </w:num>
  <w:num w:numId="86">
    <w:abstractNumId w:val="262"/>
  </w:num>
  <w:num w:numId="87">
    <w:abstractNumId w:val="188"/>
  </w:num>
  <w:num w:numId="88">
    <w:abstractNumId w:val="145"/>
  </w:num>
  <w:num w:numId="89">
    <w:abstractNumId w:val="148"/>
  </w:num>
  <w:num w:numId="90">
    <w:abstractNumId w:val="220"/>
  </w:num>
  <w:num w:numId="91">
    <w:abstractNumId w:val="181"/>
  </w:num>
  <w:num w:numId="92">
    <w:abstractNumId w:val="254"/>
  </w:num>
  <w:num w:numId="93">
    <w:abstractNumId w:val="138"/>
  </w:num>
  <w:num w:numId="94">
    <w:abstractNumId w:val="174"/>
  </w:num>
  <w:num w:numId="95">
    <w:abstractNumId w:val="126"/>
  </w:num>
  <w:num w:numId="96">
    <w:abstractNumId w:val="193"/>
  </w:num>
  <w:num w:numId="97">
    <w:abstractNumId w:val="202"/>
  </w:num>
  <w:num w:numId="98">
    <w:abstractNumId w:val="196"/>
  </w:num>
  <w:num w:numId="99">
    <w:abstractNumId w:val="256"/>
  </w:num>
  <w:num w:numId="100">
    <w:abstractNumId w:val="222"/>
  </w:num>
  <w:num w:numId="101">
    <w:abstractNumId w:val="139"/>
  </w:num>
  <w:num w:numId="102">
    <w:abstractNumId w:val="154"/>
  </w:num>
  <w:num w:numId="103">
    <w:abstractNumId w:val="260"/>
  </w:num>
  <w:num w:numId="104">
    <w:abstractNumId w:val="130"/>
  </w:num>
  <w:num w:numId="105">
    <w:abstractNumId w:val="140"/>
  </w:num>
  <w:num w:numId="106">
    <w:abstractNumId w:val="195"/>
  </w:num>
  <w:num w:numId="107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1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192"/>
  </w:num>
  <w:num w:numId="110">
    <w:abstractNumId w:val="264"/>
  </w:num>
  <w:num w:numId="111">
    <w:abstractNumId w:val="241"/>
    <w:lvlOverride w:ilvl="0">
      <w:lvl w:ilvl="0">
        <w:start w:val="1"/>
        <w:numFmt w:val="decimal"/>
        <w:lvlText w:val="%1)"/>
        <w:lvlJc w:val="left"/>
        <w:rPr>
          <w:rFonts w:ascii="Times New Roman" w:hAnsi="Times New Roman" w:cs="Times New Roman" w:hint="default"/>
        </w:rPr>
      </w:lvl>
    </w:lvlOverride>
  </w:num>
  <w:num w:numId="112">
    <w:abstractNumId w:val="233"/>
  </w:num>
  <w:num w:numId="113">
    <w:abstractNumId w:val="261"/>
  </w:num>
  <w:num w:numId="114">
    <w:abstractNumId w:val="263"/>
  </w:num>
  <w:num w:numId="115">
    <w:abstractNumId w:val="232"/>
  </w:num>
  <w:num w:numId="116">
    <w:abstractNumId w:val="245"/>
  </w:num>
  <w:num w:numId="117">
    <w:abstractNumId w:val="241"/>
  </w:num>
  <w:num w:numId="118">
    <w:abstractNumId w:val="279"/>
  </w:num>
  <w:num w:numId="119">
    <w:abstractNumId w:val="155"/>
  </w:num>
  <w:num w:numId="120">
    <w:abstractNumId w:val="253"/>
  </w:num>
  <w:num w:numId="121">
    <w:abstractNumId w:val="125"/>
  </w:num>
  <w:num w:numId="122">
    <w:abstractNumId w:val="270"/>
  </w:num>
  <w:num w:numId="123">
    <w:abstractNumId w:val="201"/>
  </w:num>
  <w:numIdMacAtCleanup w:val="1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0BAA"/>
    <w:rsid w:val="00001120"/>
    <w:rsid w:val="00001C00"/>
    <w:rsid w:val="00003384"/>
    <w:rsid w:val="0000376D"/>
    <w:rsid w:val="00003926"/>
    <w:rsid w:val="000057AB"/>
    <w:rsid w:val="00005A34"/>
    <w:rsid w:val="00005A78"/>
    <w:rsid w:val="00005E79"/>
    <w:rsid w:val="00006375"/>
    <w:rsid w:val="00007CD1"/>
    <w:rsid w:val="0001196C"/>
    <w:rsid w:val="00011D1A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72DC"/>
    <w:rsid w:val="0002744F"/>
    <w:rsid w:val="0002786B"/>
    <w:rsid w:val="00027C63"/>
    <w:rsid w:val="00031AFD"/>
    <w:rsid w:val="000323FC"/>
    <w:rsid w:val="00032DCC"/>
    <w:rsid w:val="000349BD"/>
    <w:rsid w:val="00034BD6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03E"/>
    <w:rsid w:val="000543E0"/>
    <w:rsid w:val="00055325"/>
    <w:rsid w:val="0005633D"/>
    <w:rsid w:val="00060810"/>
    <w:rsid w:val="00061B32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3FB"/>
    <w:rsid w:val="00084C04"/>
    <w:rsid w:val="00085865"/>
    <w:rsid w:val="00086938"/>
    <w:rsid w:val="00087ED0"/>
    <w:rsid w:val="0009052F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33B0"/>
    <w:rsid w:val="000C416C"/>
    <w:rsid w:val="000C4AB6"/>
    <w:rsid w:val="000C5823"/>
    <w:rsid w:val="000C692D"/>
    <w:rsid w:val="000C7D68"/>
    <w:rsid w:val="000C7E3E"/>
    <w:rsid w:val="000D3057"/>
    <w:rsid w:val="000D3EF1"/>
    <w:rsid w:val="000D4CBD"/>
    <w:rsid w:val="000D4DDF"/>
    <w:rsid w:val="000D742B"/>
    <w:rsid w:val="000D7AA8"/>
    <w:rsid w:val="000E03EA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2E8D"/>
    <w:rsid w:val="000F32F0"/>
    <w:rsid w:val="000F346F"/>
    <w:rsid w:val="000F4F2A"/>
    <w:rsid w:val="000F5E74"/>
    <w:rsid w:val="000F6346"/>
    <w:rsid w:val="000F7417"/>
    <w:rsid w:val="000F7EA0"/>
    <w:rsid w:val="00101036"/>
    <w:rsid w:val="00103A3E"/>
    <w:rsid w:val="00103C29"/>
    <w:rsid w:val="00103D3F"/>
    <w:rsid w:val="00103E34"/>
    <w:rsid w:val="00104AE2"/>
    <w:rsid w:val="00104E73"/>
    <w:rsid w:val="001056AB"/>
    <w:rsid w:val="001077CC"/>
    <w:rsid w:val="001116F9"/>
    <w:rsid w:val="001138F4"/>
    <w:rsid w:val="00114454"/>
    <w:rsid w:val="00114954"/>
    <w:rsid w:val="00114FC9"/>
    <w:rsid w:val="00117187"/>
    <w:rsid w:val="00117398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C68"/>
    <w:rsid w:val="001318B9"/>
    <w:rsid w:val="00134599"/>
    <w:rsid w:val="001347C0"/>
    <w:rsid w:val="00134F42"/>
    <w:rsid w:val="00135829"/>
    <w:rsid w:val="00135BB4"/>
    <w:rsid w:val="001364C4"/>
    <w:rsid w:val="00136946"/>
    <w:rsid w:val="0014262A"/>
    <w:rsid w:val="0014309F"/>
    <w:rsid w:val="0014349B"/>
    <w:rsid w:val="00144137"/>
    <w:rsid w:val="00144C0B"/>
    <w:rsid w:val="001462B0"/>
    <w:rsid w:val="00146ABE"/>
    <w:rsid w:val="001470A4"/>
    <w:rsid w:val="00147122"/>
    <w:rsid w:val="00151575"/>
    <w:rsid w:val="00151FAD"/>
    <w:rsid w:val="00152578"/>
    <w:rsid w:val="0015292D"/>
    <w:rsid w:val="00153A4A"/>
    <w:rsid w:val="00156AE4"/>
    <w:rsid w:val="001578FD"/>
    <w:rsid w:val="00157BD2"/>
    <w:rsid w:val="00157FEC"/>
    <w:rsid w:val="001602D1"/>
    <w:rsid w:val="001620C0"/>
    <w:rsid w:val="001630A1"/>
    <w:rsid w:val="00163D9F"/>
    <w:rsid w:val="00164338"/>
    <w:rsid w:val="00164A42"/>
    <w:rsid w:val="00165290"/>
    <w:rsid w:val="00165DE8"/>
    <w:rsid w:val="001662A7"/>
    <w:rsid w:val="00167130"/>
    <w:rsid w:val="00167BE1"/>
    <w:rsid w:val="001707AB"/>
    <w:rsid w:val="00170848"/>
    <w:rsid w:val="00170DF6"/>
    <w:rsid w:val="00172F4B"/>
    <w:rsid w:val="001750D2"/>
    <w:rsid w:val="001751A2"/>
    <w:rsid w:val="0017542F"/>
    <w:rsid w:val="00176170"/>
    <w:rsid w:val="00176E43"/>
    <w:rsid w:val="00177844"/>
    <w:rsid w:val="00177A03"/>
    <w:rsid w:val="0018152F"/>
    <w:rsid w:val="001816ED"/>
    <w:rsid w:val="00181A7C"/>
    <w:rsid w:val="0018420B"/>
    <w:rsid w:val="001845C1"/>
    <w:rsid w:val="0018497D"/>
    <w:rsid w:val="00184BF6"/>
    <w:rsid w:val="00184E34"/>
    <w:rsid w:val="001863EC"/>
    <w:rsid w:val="00186C40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E61"/>
    <w:rsid w:val="001B12FA"/>
    <w:rsid w:val="001B22E8"/>
    <w:rsid w:val="001B294A"/>
    <w:rsid w:val="001B31D9"/>
    <w:rsid w:val="001B3ED2"/>
    <w:rsid w:val="001B5B91"/>
    <w:rsid w:val="001B617C"/>
    <w:rsid w:val="001B6CF0"/>
    <w:rsid w:val="001B7A66"/>
    <w:rsid w:val="001C0F0B"/>
    <w:rsid w:val="001C3A2F"/>
    <w:rsid w:val="001C40E1"/>
    <w:rsid w:val="001C53DB"/>
    <w:rsid w:val="001C5DF8"/>
    <w:rsid w:val="001C7940"/>
    <w:rsid w:val="001D0FC6"/>
    <w:rsid w:val="001D29F2"/>
    <w:rsid w:val="001D2F58"/>
    <w:rsid w:val="001D32F6"/>
    <w:rsid w:val="001D415D"/>
    <w:rsid w:val="001D4CDE"/>
    <w:rsid w:val="001D4D2B"/>
    <w:rsid w:val="001D7BB1"/>
    <w:rsid w:val="001E3E9D"/>
    <w:rsid w:val="001E42A7"/>
    <w:rsid w:val="001E51E4"/>
    <w:rsid w:val="001E70E8"/>
    <w:rsid w:val="001E7ED1"/>
    <w:rsid w:val="001F0DAC"/>
    <w:rsid w:val="001F28B8"/>
    <w:rsid w:val="001F44E6"/>
    <w:rsid w:val="001F5D17"/>
    <w:rsid w:val="001F7688"/>
    <w:rsid w:val="00200FBB"/>
    <w:rsid w:val="00202802"/>
    <w:rsid w:val="00203633"/>
    <w:rsid w:val="002041E4"/>
    <w:rsid w:val="002047C0"/>
    <w:rsid w:val="00205C87"/>
    <w:rsid w:val="00206C6D"/>
    <w:rsid w:val="00207082"/>
    <w:rsid w:val="002103ED"/>
    <w:rsid w:val="00211492"/>
    <w:rsid w:val="002115B8"/>
    <w:rsid w:val="002130E2"/>
    <w:rsid w:val="0021378B"/>
    <w:rsid w:val="00215E9D"/>
    <w:rsid w:val="002162CC"/>
    <w:rsid w:val="002165AB"/>
    <w:rsid w:val="0021695B"/>
    <w:rsid w:val="002174F1"/>
    <w:rsid w:val="00217B43"/>
    <w:rsid w:val="002203A4"/>
    <w:rsid w:val="002206FC"/>
    <w:rsid w:val="002208CA"/>
    <w:rsid w:val="00221191"/>
    <w:rsid w:val="00221785"/>
    <w:rsid w:val="00222C5F"/>
    <w:rsid w:val="00226755"/>
    <w:rsid w:val="00227525"/>
    <w:rsid w:val="00231D72"/>
    <w:rsid w:val="002341D8"/>
    <w:rsid w:val="002351B2"/>
    <w:rsid w:val="0023560F"/>
    <w:rsid w:val="002358C7"/>
    <w:rsid w:val="002366B4"/>
    <w:rsid w:val="002377A7"/>
    <w:rsid w:val="00240C6C"/>
    <w:rsid w:val="00242F94"/>
    <w:rsid w:val="00243215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0F87"/>
    <w:rsid w:val="002650AA"/>
    <w:rsid w:val="00265AAB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087A"/>
    <w:rsid w:val="00291E23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473A"/>
    <w:rsid w:val="002A6260"/>
    <w:rsid w:val="002A696D"/>
    <w:rsid w:val="002A7CBC"/>
    <w:rsid w:val="002B1226"/>
    <w:rsid w:val="002B26D4"/>
    <w:rsid w:val="002B2A08"/>
    <w:rsid w:val="002B5A1E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0018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0DA"/>
    <w:rsid w:val="002E0D74"/>
    <w:rsid w:val="002E0EC7"/>
    <w:rsid w:val="002E23E1"/>
    <w:rsid w:val="002E344E"/>
    <w:rsid w:val="002E4266"/>
    <w:rsid w:val="002E6A5D"/>
    <w:rsid w:val="002E7DE1"/>
    <w:rsid w:val="002F50AE"/>
    <w:rsid w:val="002F5EEE"/>
    <w:rsid w:val="002F61C4"/>
    <w:rsid w:val="00301482"/>
    <w:rsid w:val="00301728"/>
    <w:rsid w:val="00301C14"/>
    <w:rsid w:val="003030D8"/>
    <w:rsid w:val="00303966"/>
    <w:rsid w:val="00303E61"/>
    <w:rsid w:val="00305214"/>
    <w:rsid w:val="00305389"/>
    <w:rsid w:val="00305C4A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40AE"/>
    <w:rsid w:val="0031567C"/>
    <w:rsid w:val="00316B25"/>
    <w:rsid w:val="0031778E"/>
    <w:rsid w:val="00321D9C"/>
    <w:rsid w:val="00321E2C"/>
    <w:rsid w:val="00324285"/>
    <w:rsid w:val="0032506B"/>
    <w:rsid w:val="003254C4"/>
    <w:rsid w:val="00327726"/>
    <w:rsid w:val="00327B4D"/>
    <w:rsid w:val="003308E6"/>
    <w:rsid w:val="00330B5B"/>
    <w:rsid w:val="003324AB"/>
    <w:rsid w:val="003357C0"/>
    <w:rsid w:val="00335B06"/>
    <w:rsid w:val="003363A1"/>
    <w:rsid w:val="00336B4F"/>
    <w:rsid w:val="00340C46"/>
    <w:rsid w:val="0034157A"/>
    <w:rsid w:val="00341F32"/>
    <w:rsid w:val="003431FE"/>
    <w:rsid w:val="00344B9E"/>
    <w:rsid w:val="00344E41"/>
    <w:rsid w:val="00345339"/>
    <w:rsid w:val="00347659"/>
    <w:rsid w:val="003501BA"/>
    <w:rsid w:val="00350348"/>
    <w:rsid w:val="00350ED5"/>
    <w:rsid w:val="00351753"/>
    <w:rsid w:val="00354961"/>
    <w:rsid w:val="00354E12"/>
    <w:rsid w:val="00355108"/>
    <w:rsid w:val="0035630C"/>
    <w:rsid w:val="0035711F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37D"/>
    <w:rsid w:val="00373439"/>
    <w:rsid w:val="00374540"/>
    <w:rsid w:val="0037636E"/>
    <w:rsid w:val="00376870"/>
    <w:rsid w:val="00376CC9"/>
    <w:rsid w:val="00377801"/>
    <w:rsid w:val="003814DE"/>
    <w:rsid w:val="0038327A"/>
    <w:rsid w:val="00385FC5"/>
    <w:rsid w:val="003861D6"/>
    <w:rsid w:val="00386479"/>
    <w:rsid w:val="00392130"/>
    <w:rsid w:val="00393EB1"/>
    <w:rsid w:val="00395BA3"/>
    <w:rsid w:val="003963DA"/>
    <w:rsid w:val="0039666A"/>
    <w:rsid w:val="00397793"/>
    <w:rsid w:val="00397E7D"/>
    <w:rsid w:val="003A0423"/>
    <w:rsid w:val="003A051E"/>
    <w:rsid w:val="003A2107"/>
    <w:rsid w:val="003A3048"/>
    <w:rsid w:val="003A43F8"/>
    <w:rsid w:val="003A4EDE"/>
    <w:rsid w:val="003A636B"/>
    <w:rsid w:val="003A64A7"/>
    <w:rsid w:val="003B1068"/>
    <w:rsid w:val="003B3182"/>
    <w:rsid w:val="003B4297"/>
    <w:rsid w:val="003B48B4"/>
    <w:rsid w:val="003B55B6"/>
    <w:rsid w:val="003B5A6B"/>
    <w:rsid w:val="003B6CF6"/>
    <w:rsid w:val="003C203B"/>
    <w:rsid w:val="003C3E64"/>
    <w:rsid w:val="003C3F6A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29F2"/>
    <w:rsid w:val="003D33AC"/>
    <w:rsid w:val="003D3721"/>
    <w:rsid w:val="003D4EAF"/>
    <w:rsid w:val="003D60B8"/>
    <w:rsid w:val="003D62B7"/>
    <w:rsid w:val="003D6D5F"/>
    <w:rsid w:val="003D72CA"/>
    <w:rsid w:val="003D7B3A"/>
    <w:rsid w:val="003E045B"/>
    <w:rsid w:val="003E57F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5AAB"/>
    <w:rsid w:val="00406354"/>
    <w:rsid w:val="0040686C"/>
    <w:rsid w:val="00407769"/>
    <w:rsid w:val="00411F77"/>
    <w:rsid w:val="00412B42"/>
    <w:rsid w:val="00413312"/>
    <w:rsid w:val="0041391C"/>
    <w:rsid w:val="004144BC"/>
    <w:rsid w:val="00414533"/>
    <w:rsid w:val="0041466B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4C21"/>
    <w:rsid w:val="00436787"/>
    <w:rsid w:val="00436B0A"/>
    <w:rsid w:val="00437F1A"/>
    <w:rsid w:val="00440F3A"/>
    <w:rsid w:val="00441322"/>
    <w:rsid w:val="00441AFE"/>
    <w:rsid w:val="0044230A"/>
    <w:rsid w:val="0044283D"/>
    <w:rsid w:val="00443AD7"/>
    <w:rsid w:val="00445B9A"/>
    <w:rsid w:val="00446EF9"/>
    <w:rsid w:val="00447EBB"/>
    <w:rsid w:val="004514D5"/>
    <w:rsid w:val="00451CAB"/>
    <w:rsid w:val="00452249"/>
    <w:rsid w:val="00453332"/>
    <w:rsid w:val="004546DD"/>
    <w:rsid w:val="00454FE5"/>
    <w:rsid w:val="004550EB"/>
    <w:rsid w:val="00455762"/>
    <w:rsid w:val="0045659E"/>
    <w:rsid w:val="00456EA0"/>
    <w:rsid w:val="004612BD"/>
    <w:rsid w:val="0046173B"/>
    <w:rsid w:val="00462F65"/>
    <w:rsid w:val="00463DBE"/>
    <w:rsid w:val="00464337"/>
    <w:rsid w:val="00465B01"/>
    <w:rsid w:val="00465E06"/>
    <w:rsid w:val="004668AD"/>
    <w:rsid w:val="00466BA3"/>
    <w:rsid w:val="0046701E"/>
    <w:rsid w:val="0047072F"/>
    <w:rsid w:val="00470E83"/>
    <w:rsid w:val="004710D2"/>
    <w:rsid w:val="00471C0D"/>
    <w:rsid w:val="0047249A"/>
    <w:rsid w:val="00472C89"/>
    <w:rsid w:val="0047579C"/>
    <w:rsid w:val="00475A2B"/>
    <w:rsid w:val="0047653C"/>
    <w:rsid w:val="004802F7"/>
    <w:rsid w:val="00481CEF"/>
    <w:rsid w:val="00482433"/>
    <w:rsid w:val="00482643"/>
    <w:rsid w:val="00482CE6"/>
    <w:rsid w:val="00483783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F80"/>
    <w:rsid w:val="004A0755"/>
    <w:rsid w:val="004A236B"/>
    <w:rsid w:val="004A2C0E"/>
    <w:rsid w:val="004A3E77"/>
    <w:rsid w:val="004A509A"/>
    <w:rsid w:val="004B13D6"/>
    <w:rsid w:val="004B16E2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6E8B"/>
    <w:rsid w:val="004D01BC"/>
    <w:rsid w:val="004D1F9C"/>
    <w:rsid w:val="004D3144"/>
    <w:rsid w:val="004D3393"/>
    <w:rsid w:val="004D3EA2"/>
    <w:rsid w:val="004D52F4"/>
    <w:rsid w:val="004D743C"/>
    <w:rsid w:val="004D7EE2"/>
    <w:rsid w:val="004E008D"/>
    <w:rsid w:val="004E15A1"/>
    <w:rsid w:val="004E27D7"/>
    <w:rsid w:val="004E28D3"/>
    <w:rsid w:val="004E3D4F"/>
    <w:rsid w:val="004E774D"/>
    <w:rsid w:val="004F0D58"/>
    <w:rsid w:val="004F1150"/>
    <w:rsid w:val="004F247A"/>
    <w:rsid w:val="004F27A6"/>
    <w:rsid w:val="004F338D"/>
    <w:rsid w:val="004F5060"/>
    <w:rsid w:val="004F5B5F"/>
    <w:rsid w:val="004F6574"/>
    <w:rsid w:val="004F6A74"/>
    <w:rsid w:val="004F6F4A"/>
    <w:rsid w:val="004F7C46"/>
    <w:rsid w:val="0050007B"/>
    <w:rsid w:val="005012AE"/>
    <w:rsid w:val="0050153A"/>
    <w:rsid w:val="00502D61"/>
    <w:rsid w:val="005034D6"/>
    <w:rsid w:val="00504833"/>
    <w:rsid w:val="00506B37"/>
    <w:rsid w:val="00507EEE"/>
    <w:rsid w:val="00512582"/>
    <w:rsid w:val="0051272F"/>
    <w:rsid w:val="00512D1E"/>
    <w:rsid w:val="00513237"/>
    <w:rsid w:val="005153D6"/>
    <w:rsid w:val="00515E1F"/>
    <w:rsid w:val="005166B4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42740"/>
    <w:rsid w:val="0054320A"/>
    <w:rsid w:val="005441E4"/>
    <w:rsid w:val="00544A6E"/>
    <w:rsid w:val="00551B2D"/>
    <w:rsid w:val="00553148"/>
    <w:rsid w:val="00554506"/>
    <w:rsid w:val="00555840"/>
    <w:rsid w:val="00557836"/>
    <w:rsid w:val="00560D08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6148"/>
    <w:rsid w:val="005766C4"/>
    <w:rsid w:val="00576F77"/>
    <w:rsid w:val="0057768F"/>
    <w:rsid w:val="005802DE"/>
    <w:rsid w:val="00580A25"/>
    <w:rsid w:val="0058167E"/>
    <w:rsid w:val="00582C84"/>
    <w:rsid w:val="005847F2"/>
    <w:rsid w:val="00585906"/>
    <w:rsid w:val="0059100B"/>
    <w:rsid w:val="00591CE8"/>
    <w:rsid w:val="00594B54"/>
    <w:rsid w:val="00597FD4"/>
    <w:rsid w:val="005A0543"/>
    <w:rsid w:val="005A083E"/>
    <w:rsid w:val="005A0990"/>
    <w:rsid w:val="005A1368"/>
    <w:rsid w:val="005A1C66"/>
    <w:rsid w:val="005A1FCA"/>
    <w:rsid w:val="005A2CDC"/>
    <w:rsid w:val="005A5681"/>
    <w:rsid w:val="005A5EBF"/>
    <w:rsid w:val="005A7036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2146"/>
    <w:rsid w:val="005C3DA8"/>
    <w:rsid w:val="005C5BF3"/>
    <w:rsid w:val="005C71C1"/>
    <w:rsid w:val="005C7418"/>
    <w:rsid w:val="005C76D3"/>
    <w:rsid w:val="005C7766"/>
    <w:rsid w:val="005D12EB"/>
    <w:rsid w:val="005D1525"/>
    <w:rsid w:val="005D1774"/>
    <w:rsid w:val="005D1AD6"/>
    <w:rsid w:val="005D3C78"/>
    <w:rsid w:val="005D4376"/>
    <w:rsid w:val="005D69E0"/>
    <w:rsid w:val="005D6A0B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62E6"/>
    <w:rsid w:val="00607C9A"/>
    <w:rsid w:val="00607CBE"/>
    <w:rsid w:val="00610826"/>
    <w:rsid w:val="00613EE8"/>
    <w:rsid w:val="00614539"/>
    <w:rsid w:val="00615F48"/>
    <w:rsid w:val="006173CE"/>
    <w:rsid w:val="00621124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3205"/>
    <w:rsid w:val="00645CA3"/>
    <w:rsid w:val="00647501"/>
    <w:rsid w:val="00647F9C"/>
    <w:rsid w:val="00650213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939"/>
    <w:rsid w:val="00677472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6383"/>
    <w:rsid w:val="00687B38"/>
    <w:rsid w:val="00687D4D"/>
    <w:rsid w:val="00690FDC"/>
    <w:rsid w:val="00691F0B"/>
    <w:rsid w:val="00692390"/>
    <w:rsid w:val="006948C5"/>
    <w:rsid w:val="00694FF3"/>
    <w:rsid w:val="00695545"/>
    <w:rsid w:val="006A13B5"/>
    <w:rsid w:val="006A2BF3"/>
    <w:rsid w:val="006A4C49"/>
    <w:rsid w:val="006A5667"/>
    <w:rsid w:val="006A5F10"/>
    <w:rsid w:val="006A7F1E"/>
    <w:rsid w:val="006B0641"/>
    <w:rsid w:val="006B2554"/>
    <w:rsid w:val="006B2F50"/>
    <w:rsid w:val="006B49A9"/>
    <w:rsid w:val="006B5369"/>
    <w:rsid w:val="006B6512"/>
    <w:rsid w:val="006B7DB8"/>
    <w:rsid w:val="006C00D3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2FEC"/>
    <w:rsid w:val="006D384F"/>
    <w:rsid w:val="006D66E2"/>
    <w:rsid w:val="006E00A0"/>
    <w:rsid w:val="006E01DB"/>
    <w:rsid w:val="006E0F59"/>
    <w:rsid w:val="006E36DF"/>
    <w:rsid w:val="006E39BB"/>
    <w:rsid w:val="006E43F5"/>
    <w:rsid w:val="006E6324"/>
    <w:rsid w:val="006E639D"/>
    <w:rsid w:val="006F051C"/>
    <w:rsid w:val="006F0CAF"/>
    <w:rsid w:val="006F0F73"/>
    <w:rsid w:val="006F104F"/>
    <w:rsid w:val="006F124D"/>
    <w:rsid w:val="006F12CB"/>
    <w:rsid w:val="006F1C44"/>
    <w:rsid w:val="006F2C09"/>
    <w:rsid w:val="006F391D"/>
    <w:rsid w:val="006F4377"/>
    <w:rsid w:val="006F4696"/>
    <w:rsid w:val="006F63EB"/>
    <w:rsid w:val="006F695B"/>
    <w:rsid w:val="006F7326"/>
    <w:rsid w:val="006F7442"/>
    <w:rsid w:val="006F77BA"/>
    <w:rsid w:val="0070036D"/>
    <w:rsid w:val="00700D48"/>
    <w:rsid w:val="007029A6"/>
    <w:rsid w:val="00702BC4"/>
    <w:rsid w:val="00704479"/>
    <w:rsid w:val="00705C89"/>
    <w:rsid w:val="00705D73"/>
    <w:rsid w:val="007065E2"/>
    <w:rsid w:val="00706FE5"/>
    <w:rsid w:val="00710153"/>
    <w:rsid w:val="00712DB5"/>
    <w:rsid w:val="0071324F"/>
    <w:rsid w:val="00713C6A"/>
    <w:rsid w:val="007142DE"/>
    <w:rsid w:val="00714BEF"/>
    <w:rsid w:val="007158DE"/>
    <w:rsid w:val="00715F86"/>
    <w:rsid w:val="00717C45"/>
    <w:rsid w:val="00720FF5"/>
    <w:rsid w:val="00724369"/>
    <w:rsid w:val="00725B63"/>
    <w:rsid w:val="00725D87"/>
    <w:rsid w:val="007260AE"/>
    <w:rsid w:val="00727A14"/>
    <w:rsid w:val="007302C8"/>
    <w:rsid w:val="007312F4"/>
    <w:rsid w:val="00732E8F"/>
    <w:rsid w:val="00733324"/>
    <w:rsid w:val="00733844"/>
    <w:rsid w:val="00733AA8"/>
    <w:rsid w:val="00733F24"/>
    <w:rsid w:val="0073473A"/>
    <w:rsid w:val="007348E8"/>
    <w:rsid w:val="0073649D"/>
    <w:rsid w:val="00736B07"/>
    <w:rsid w:val="00736F16"/>
    <w:rsid w:val="0073747D"/>
    <w:rsid w:val="00741839"/>
    <w:rsid w:val="00741B0C"/>
    <w:rsid w:val="00742D11"/>
    <w:rsid w:val="00742D87"/>
    <w:rsid w:val="00742E88"/>
    <w:rsid w:val="007446E3"/>
    <w:rsid w:val="00744E14"/>
    <w:rsid w:val="00745DD0"/>
    <w:rsid w:val="00746806"/>
    <w:rsid w:val="0075097D"/>
    <w:rsid w:val="007516D7"/>
    <w:rsid w:val="00751F3E"/>
    <w:rsid w:val="00752E0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70C93"/>
    <w:rsid w:val="00771CDB"/>
    <w:rsid w:val="00771F77"/>
    <w:rsid w:val="00772D1B"/>
    <w:rsid w:val="00774E74"/>
    <w:rsid w:val="00775210"/>
    <w:rsid w:val="007756CE"/>
    <w:rsid w:val="00777146"/>
    <w:rsid w:val="007814B3"/>
    <w:rsid w:val="00782986"/>
    <w:rsid w:val="007836A9"/>
    <w:rsid w:val="00784663"/>
    <w:rsid w:val="00784DA3"/>
    <w:rsid w:val="007861BE"/>
    <w:rsid w:val="0078668D"/>
    <w:rsid w:val="00786ABD"/>
    <w:rsid w:val="00791934"/>
    <w:rsid w:val="007935C6"/>
    <w:rsid w:val="00796AD6"/>
    <w:rsid w:val="007A00EF"/>
    <w:rsid w:val="007A0D9E"/>
    <w:rsid w:val="007A14FA"/>
    <w:rsid w:val="007B0BE3"/>
    <w:rsid w:val="007B0F4E"/>
    <w:rsid w:val="007B11EA"/>
    <w:rsid w:val="007B1C83"/>
    <w:rsid w:val="007B38CE"/>
    <w:rsid w:val="007B4B62"/>
    <w:rsid w:val="007B6267"/>
    <w:rsid w:val="007B632F"/>
    <w:rsid w:val="007B789A"/>
    <w:rsid w:val="007B7AC5"/>
    <w:rsid w:val="007C03F2"/>
    <w:rsid w:val="007C2378"/>
    <w:rsid w:val="007C39F8"/>
    <w:rsid w:val="007C407C"/>
    <w:rsid w:val="007C550C"/>
    <w:rsid w:val="007C5AE5"/>
    <w:rsid w:val="007C7272"/>
    <w:rsid w:val="007D1824"/>
    <w:rsid w:val="007D1A09"/>
    <w:rsid w:val="007D1D83"/>
    <w:rsid w:val="007D3519"/>
    <w:rsid w:val="007D3BD7"/>
    <w:rsid w:val="007E0686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050"/>
    <w:rsid w:val="007F61FD"/>
    <w:rsid w:val="007F6CA0"/>
    <w:rsid w:val="008000BF"/>
    <w:rsid w:val="0080082B"/>
    <w:rsid w:val="00800BDC"/>
    <w:rsid w:val="00802314"/>
    <w:rsid w:val="0081000C"/>
    <w:rsid w:val="0081190B"/>
    <w:rsid w:val="008131DC"/>
    <w:rsid w:val="0081352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A82"/>
    <w:rsid w:val="00847FDC"/>
    <w:rsid w:val="00850386"/>
    <w:rsid w:val="0085105E"/>
    <w:rsid w:val="0085234C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FDB"/>
    <w:rsid w:val="00862CDF"/>
    <w:rsid w:val="00863009"/>
    <w:rsid w:val="008643CD"/>
    <w:rsid w:val="00870E10"/>
    <w:rsid w:val="00870E32"/>
    <w:rsid w:val="0087112D"/>
    <w:rsid w:val="00876011"/>
    <w:rsid w:val="0088029C"/>
    <w:rsid w:val="008802B0"/>
    <w:rsid w:val="00880B74"/>
    <w:rsid w:val="00881EF5"/>
    <w:rsid w:val="00882E28"/>
    <w:rsid w:val="00885918"/>
    <w:rsid w:val="00887575"/>
    <w:rsid w:val="00887D3D"/>
    <w:rsid w:val="00890166"/>
    <w:rsid w:val="008907EE"/>
    <w:rsid w:val="00892659"/>
    <w:rsid w:val="00893E12"/>
    <w:rsid w:val="00894074"/>
    <w:rsid w:val="00894682"/>
    <w:rsid w:val="00895496"/>
    <w:rsid w:val="00896F4E"/>
    <w:rsid w:val="00896FDE"/>
    <w:rsid w:val="008A0822"/>
    <w:rsid w:val="008A161C"/>
    <w:rsid w:val="008A395D"/>
    <w:rsid w:val="008A4C04"/>
    <w:rsid w:val="008A52AC"/>
    <w:rsid w:val="008A5A5E"/>
    <w:rsid w:val="008A5C32"/>
    <w:rsid w:val="008B05FA"/>
    <w:rsid w:val="008B0B90"/>
    <w:rsid w:val="008B1784"/>
    <w:rsid w:val="008B3E6E"/>
    <w:rsid w:val="008B4B50"/>
    <w:rsid w:val="008B67F4"/>
    <w:rsid w:val="008B726B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1089"/>
    <w:rsid w:val="00901529"/>
    <w:rsid w:val="009039F9"/>
    <w:rsid w:val="00905EF6"/>
    <w:rsid w:val="00910D2B"/>
    <w:rsid w:val="0091260E"/>
    <w:rsid w:val="00912858"/>
    <w:rsid w:val="00912A19"/>
    <w:rsid w:val="009179ED"/>
    <w:rsid w:val="00923B91"/>
    <w:rsid w:val="00924FDC"/>
    <w:rsid w:val="00925A65"/>
    <w:rsid w:val="00925EC3"/>
    <w:rsid w:val="00926DCC"/>
    <w:rsid w:val="00926E08"/>
    <w:rsid w:val="0092720C"/>
    <w:rsid w:val="00927AC0"/>
    <w:rsid w:val="00927F74"/>
    <w:rsid w:val="00931131"/>
    <w:rsid w:val="009315A4"/>
    <w:rsid w:val="00932426"/>
    <w:rsid w:val="00932DE1"/>
    <w:rsid w:val="0093422B"/>
    <w:rsid w:val="00934348"/>
    <w:rsid w:val="009346CF"/>
    <w:rsid w:val="00935C53"/>
    <w:rsid w:val="009361D0"/>
    <w:rsid w:val="00937C34"/>
    <w:rsid w:val="00940D11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C47"/>
    <w:rsid w:val="009648BE"/>
    <w:rsid w:val="009652D5"/>
    <w:rsid w:val="009713BC"/>
    <w:rsid w:val="009714E9"/>
    <w:rsid w:val="00971A73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6517"/>
    <w:rsid w:val="009A743D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2937"/>
    <w:rsid w:val="009C4333"/>
    <w:rsid w:val="009C5339"/>
    <w:rsid w:val="009C6A81"/>
    <w:rsid w:val="009C75D5"/>
    <w:rsid w:val="009C76C1"/>
    <w:rsid w:val="009D0851"/>
    <w:rsid w:val="009D098B"/>
    <w:rsid w:val="009D09AC"/>
    <w:rsid w:val="009D0A08"/>
    <w:rsid w:val="009D1E64"/>
    <w:rsid w:val="009D7A2C"/>
    <w:rsid w:val="009E25B6"/>
    <w:rsid w:val="009E31D0"/>
    <w:rsid w:val="009E5DEF"/>
    <w:rsid w:val="009E6EE3"/>
    <w:rsid w:val="009E714D"/>
    <w:rsid w:val="009F105B"/>
    <w:rsid w:val="009F19F2"/>
    <w:rsid w:val="009F1C5D"/>
    <w:rsid w:val="009F241B"/>
    <w:rsid w:val="00A016FD"/>
    <w:rsid w:val="00A021BD"/>
    <w:rsid w:val="00A02278"/>
    <w:rsid w:val="00A031F0"/>
    <w:rsid w:val="00A05CE2"/>
    <w:rsid w:val="00A1049E"/>
    <w:rsid w:val="00A10E4B"/>
    <w:rsid w:val="00A13CAA"/>
    <w:rsid w:val="00A13D76"/>
    <w:rsid w:val="00A1462B"/>
    <w:rsid w:val="00A154CA"/>
    <w:rsid w:val="00A164C1"/>
    <w:rsid w:val="00A16B03"/>
    <w:rsid w:val="00A16B13"/>
    <w:rsid w:val="00A16CA8"/>
    <w:rsid w:val="00A16DEF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A3E"/>
    <w:rsid w:val="00A33A74"/>
    <w:rsid w:val="00A362D0"/>
    <w:rsid w:val="00A36451"/>
    <w:rsid w:val="00A3647B"/>
    <w:rsid w:val="00A36B46"/>
    <w:rsid w:val="00A36F7D"/>
    <w:rsid w:val="00A3708B"/>
    <w:rsid w:val="00A37201"/>
    <w:rsid w:val="00A372D8"/>
    <w:rsid w:val="00A37B1D"/>
    <w:rsid w:val="00A40320"/>
    <w:rsid w:val="00A44115"/>
    <w:rsid w:val="00A44FD1"/>
    <w:rsid w:val="00A46272"/>
    <w:rsid w:val="00A46BD5"/>
    <w:rsid w:val="00A479B0"/>
    <w:rsid w:val="00A51B35"/>
    <w:rsid w:val="00A51C1E"/>
    <w:rsid w:val="00A5386F"/>
    <w:rsid w:val="00A53B78"/>
    <w:rsid w:val="00A540D8"/>
    <w:rsid w:val="00A54430"/>
    <w:rsid w:val="00A54DE3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4B53"/>
    <w:rsid w:val="00A74F19"/>
    <w:rsid w:val="00A7584A"/>
    <w:rsid w:val="00A75A32"/>
    <w:rsid w:val="00A77C77"/>
    <w:rsid w:val="00A77F9F"/>
    <w:rsid w:val="00A80592"/>
    <w:rsid w:val="00A814E1"/>
    <w:rsid w:val="00A8181A"/>
    <w:rsid w:val="00A83DCA"/>
    <w:rsid w:val="00A84A82"/>
    <w:rsid w:val="00A84BD0"/>
    <w:rsid w:val="00A8552E"/>
    <w:rsid w:val="00A85F67"/>
    <w:rsid w:val="00A8682A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3D75"/>
    <w:rsid w:val="00AA4607"/>
    <w:rsid w:val="00AA497E"/>
    <w:rsid w:val="00AA6254"/>
    <w:rsid w:val="00AA650F"/>
    <w:rsid w:val="00AA6622"/>
    <w:rsid w:val="00AB06F1"/>
    <w:rsid w:val="00AB2B85"/>
    <w:rsid w:val="00AB46D5"/>
    <w:rsid w:val="00AB495D"/>
    <w:rsid w:val="00AB4B41"/>
    <w:rsid w:val="00AC0F5A"/>
    <w:rsid w:val="00AC1940"/>
    <w:rsid w:val="00AC1F31"/>
    <w:rsid w:val="00AC203B"/>
    <w:rsid w:val="00AC2381"/>
    <w:rsid w:val="00AC2CB7"/>
    <w:rsid w:val="00AC2D15"/>
    <w:rsid w:val="00AC2F29"/>
    <w:rsid w:val="00AC36C8"/>
    <w:rsid w:val="00AC39BF"/>
    <w:rsid w:val="00AC4BCF"/>
    <w:rsid w:val="00AC7BB1"/>
    <w:rsid w:val="00AD0C71"/>
    <w:rsid w:val="00AD1371"/>
    <w:rsid w:val="00AD2274"/>
    <w:rsid w:val="00AD34ED"/>
    <w:rsid w:val="00AD5CBA"/>
    <w:rsid w:val="00AD5D3A"/>
    <w:rsid w:val="00AD6576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8B7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307A"/>
    <w:rsid w:val="00B14595"/>
    <w:rsid w:val="00B158A7"/>
    <w:rsid w:val="00B15FAE"/>
    <w:rsid w:val="00B176D1"/>
    <w:rsid w:val="00B203CA"/>
    <w:rsid w:val="00B214A4"/>
    <w:rsid w:val="00B21926"/>
    <w:rsid w:val="00B234A1"/>
    <w:rsid w:val="00B24365"/>
    <w:rsid w:val="00B25E99"/>
    <w:rsid w:val="00B31838"/>
    <w:rsid w:val="00B32540"/>
    <w:rsid w:val="00B329CF"/>
    <w:rsid w:val="00B32FC2"/>
    <w:rsid w:val="00B33918"/>
    <w:rsid w:val="00B339C1"/>
    <w:rsid w:val="00B33A89"/>
    <w:rsid w:val="00B33ED2"/>
    <w:rsid w:val="00B3700F"/>
    <w:rsid w:val="00B373E3"/>
    <w:rsid w:val="00B37EAB"/>
    <w:rsid w:val="00B41002"/>
    <w:rsid w:val="00B4406A"/>
    <w:rsid w:val="00B4431C"/>
    <w:rsid w:val="00B4445B"/>
    <w:rsid w:val="00B44DFC"/>
    <w:rsid w:val="00B45C30"/>
    <w:rsid w:val="00B47D29"/>
    <w:rsid w:val="00B47F6A"/>
    <w:rsid w:val="00B52410"/>
    <w:rsid w:val="00B5431C"/>
    <w:rsid w:val="00B54340"/>
    <w:rsid w:val="00B56870"/>
    <w:rsid w:val="00B5715B"/>
    <w:rsid w:val="00B57C2B"/>
    <w:rsid w:val="00B607A8"/>
    <w:rsid w:val="00B62024"/>
    <w:rsid w:val="00B6299B"/>
    <w:rsid w:val="00B6352F"/>
    <w:rsid w:val="00B641AF"/>
    <w:rsid w:val="00B647EB"/>
    <w:rsid w:val="00B65478"/>
    <w:rsid w:val="00B6636B"/>
    <w:rsid w:val="00B664C9"/>
    <w:rsid w:val="00B673A6"/>
    <w:rsid w:val="00B67986"/>
    <w:rsid w:val="00B718EA"/>
    <w:rsid w:val="00B7223B"/>
    <w:rsid w:val="00B72FBA"/>
    <w:rsid w:val="00B757A0"/>
    <w:rsid w:val="00B75D60"/>
    <w:rsid w:val="00B75F3C"/>
    <w:rsid w:val="00B76B12"/>
    <w:rsid w:val="00B77535"/>
    <w:rsid w:val="00B77FA4"/>
    <w:rsid w:val="00B802F4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6CDA"/>
    <w:rsid w:val="00BB71A3"/>
    <w:rsid w:val="00BB76FB"/>
    <w:rsid w:val="00BB799C"/>
    <w:rsid w:val="00BC0124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F0000"/>
    <w:rsid w:val="00BF0AD8"/>
    <w:rsid w:val="00BF0F34"/>
    <w:rsid w:val="00BF1FF2"/>
    <w:rsid w:val="00BF222D"/>
    <w:rsid w:val="00BF2E0A"/>
    <w:rsid w:val="00BF4C71"/>
    <w:rsid w:val="00BF5786"/>
    <w:rsid w:val="00BF640E"/>
    <w:rsid w:val="00C0038C"/>
    <w:rsid w:val="00C011A2"/>
    <w:rsid w:val="00C022C5"/>
    <w:rsid w:val="00C05E2F"/>
    <w:rsid w:val="00C061DE"/>
    <w:rsid w:val="00C06FC1"/>
    <w:rsid w:val="00C10E9F"/>
    <w:rsid w:val="00C11927"/>
    <w:rsid w:val="00C12A2A"/>
    <w:rsid w:val="00C1318D"/>
    <w:rsid w:val="00C13FAB"/>
    <w:rsid w:val="00C1447F"/>
    <w:rsid w:val="00C145E4"/>
    <w:rsid w:val="00C14FC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756"/>
    <w:rsid w:val="00C26E51"/>
    <w:rsid w:val="00C31C7C"/>
    <w:rsid w:val="00C32102"/>
    <w:rsid w:val="00C33023"/>
    <w:rsid w:val="00C33806"/>
    <w:rsid w:val="00C352C1"/>
    <w:rsid w:val="00C35B4D"/>
    <w:rsid w:val="00C36031"/>
    <w:rsid w:val="00C36054"/>
    <w:rsid w:val="00C40815"/>
    <w:rsid w:val="00C41569"/>
    <w:rsid w:val="00C41DCD"/>
    <w:rsid w:val="00C421B6"/>
    <w:rsid w:val="00C431D4"/>
    <w:rsid w:val="00C446FE"/>
    <w:rsid w:val="00C45CB0"/>
    <w:rsid w:val="00C5100C"/>
    <w:rsid w:val="00C51C3F"/>
    <w:rsid w:val="00C52B7F"/>
    <w:rsid w:val="00C52C35"/>
    <w:rsid w:val="00C53AB8"/>
    <w:rsid w:val="00C544DB"/>
    <w:rsid w:val="00C55A9B"/>
    <w:rsid w:val="00C57CFA"/>
    <w:rsid w:val="00C61A2E"/>
    <w:rsid w:val="00C62A1E"/>
    <w:rsid w:val="00C63986"/>
    <w:rsid w:val="00C648FE"/>
    <w:rsid w:val="00C65DE7"/>
    <w:rsid w:val="00C66951"/>
    <w:rsid w:val="00C66A5A"/>
    <w:rsid w:val="00C67674"/>
    <w:rsid w:val="00C714B5"/>
    <w:rsid w:val="00C72C8F"/>
    <w:rsid w:val="00C74F73"/>
    <w:rsid w:val="00C77451"/>
    <w:rsid w:val="00C77F53"/>
    <w:rsid w:val="00C812DE"/>
    <w:rsid w:val="00C82738"/>
    <w:rsid w:val="00C82FF6"/>
    <w:rsid w:val="00C85157"/>
    <w:rsid w:val="00C86D6D"/>
    <w:rsid w:val="00C8767F"/>
    <w:rsid w:val="00C90EF4"/>
    <w:rsid w:val="00C92AF2"/>
    <w:rsid w:val="00C92FEC"/>
    <w:rsid w:val="00C9402D"/>
    <w:rsid w:val="00C95126"/>
    <w:rsid w:val="00C95432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528F"/>
    <w:rsid w:val="00CB7579"/>
    <w:rsid w:val="00CB7E91"/>
    <w:rsid w:val="00CC0BFD"/>
    <w:rsid w:val="00CC1021"/>
    <w:rsid w:val="00CC157F"/>
    <w:rsid w:val="00CC2593"/>
    <w:rsid w:val="00CC2F0D"/>
    <w:rsid w:val="00CC3849"/>
    <w:rsid w:val="00CC3BEF"/>
    <w:rsid w:val="00CC4229"/>
    <w:rsid w:val="00CC4A13"/>
    <w:rsid w:val="00CC4FAB"/>
    <w:rsid w:val="00CC5044"/>
    <w:rsid w:val="00CC52D7"/>
    <w:rsid w:val="00CC73B2"/>
    <w:rsid w:val="00CC7F9D"/>
    <w:rsid w:val="00CD2ACC"/>
    <w:rsid w:val="00CD5063"/>
    <w:rsid w:val="00CD7482"/>
    <w:rsid w:val="00CD74FF"/>
    <w:rsid w:val="00CE0ED1"/>
    <w:rsid w:val="00CE1DEE"/>
    <w:rsid w:val="00CE2029"/>
    <w:rsid w:val="00CE2847"/>
    <w:rsid w:val="00CE310B"/>
    <w:rsid w:val="00CE3B96"/>
    <w:rsid w:val="00CE3D14"/>
    <w:rsid w:val="00CE7E59"/>
    <w:rsid w:val="00CF0025"/>
    <w:rsid w:val="00CF090B"/>
    <w:rsid w:val="00CF1F49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37DA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24B"/>
    <w:rsid w:val="00D20031"/>
    <w:rsid w:val="00D20CF4"/>
    <w:rsid w:val="00D218A5"/>
    <w:rsid w:val="00D222AE"/>
    <w:rsid w:val="00D243A7"/>
    <w:rsid w:val="00D30602"/>
    <w:rsid w:val="00D319DE"/>
    <w:rsid w:val="00D31FAC"/>
    <w:rsid w:val="00D34640"/>
    <w:rsid w:val="00D35355"/>
    <w:rsid w:val="00D35445"/>
    <w:rsid w:val="00D361A4"/>
    <w:rsid w:val="00D3713D"/>
    <w:rsid w:val="00D400F6"/>
    <w:rsid w:val="00D418F5"/>
    <w:rsid w:val="00D4375B"/>
    <w:rsid w:val="00D43FDF"/>
    <w:rsid w:val="00D4501C"/>
    <w:rsid w:val="00D45157"/>
    <w:rsid w:val="00D474EF"/>
    <w:rsid w:val="00D50AE7"/>
    <w:rsid w:val="00D51333"/>
    <w:rsid w:val="00D5207C"/>
    <w:rsid w:val="00D52C58"/>
    <w:rsid w:val="00D554FF"/>
    <w:rsid w:val="00D56F9D"/>
    <w:rsid w:val="00D57C7B"/>
    <w:rsid w:val="00D60D6F"/>
    <w:rsid w:val="00D61CE5"/>
    <w:rsid w:val="00D61DA4"/>
    <w:rsid w:val="00D62D2A"/>
    <w:rsid w:val="00D632FF"/>
    <w:rsid w:val="00D64881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82E03"/>
    <w:rsid w:val="00D82EE7"/>
    <w:rsid w:val="00D86C3D"/>
    <w:rsid w:val="00D87747"/>
    <w:rsid w:val="00D928F1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515"/>
    <w:rsid w:val="00DB4897"/>
    <w:rsid w:val="00DB4B19"/>
    <w:rsid w:val="00DB4F0E"/>
    <w:rsid w:val="00DB6D99"/>
    <w:rsid w:val="00DB7DF5"/>
    <w:rsid w:val="00DC1593"/>
    <w:rsid w:val="00DC1B8E"/>
    <w:rsid w:val="00DC53FB"/>
    <w:rsid w:val="00DC63A4"/>
    <w:rsid w:val="00DC6D5D"/>
    <w:rsid w:val="00DC7B52"/>
    <w:rsid w:val="00DD0087"/>
    <w:rsid w:val="00DD05B9"/>
    <w:rsid w:val="00DD0DC8"/>
    <w:rsid w:val="00DD1783"/>
    <w:rsid w:val="00DD17DD"/>
    <w:rsid w:val="00DD2BDF"/>
    <w:rsid w:val="00DD4B8C"/>
    <w:rsid w:val="00DD4D6D"/>
    <w:rsid w:val="00DD7D8F"/>
    <w:rsid w:val="00DE0140"/>
    <w:rsid w:val="00DE0814"/>
    <w:rsid w:val="00DE388D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3EB3"/>
    <w:rsid w:val="00E04B00"/>
    <w:rsid w:val="00E06CB2"/>
    <w:rsid w:val="00E10AD8"/>
    <w:rsid w:val="00E13402"/>
    <w:rsid w:val="00E139EC"/>
    <w:rsid w:val="00E146F3"/>
    <w:rsid w:val="00E15D45"/>
    <w:rsid w:val="00E16423"/>
    <w:rsid w:val="00E176F2"/>
    <w:rsid w:val="00E203A2"/>
    <w:rsid w:val="00E21798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38B7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2F5"/>
    <w:rsid w:val="00E56ABC"/>
    <w:rsid w:val="00E57BA8"/>
    <w:rsid w:val="00E6013D"/>
    <w:rsid w:val="00E6116D"/>
    <w:rsid w:val="00E611B8"/>
    <w:rsid w:val="00E61F36"/>
    <w:rsid w:val="00E627CC"/>
    <w:rsid w:val="00E64833"/>
    <w:rsid w:val="00E64905"/>
    <w:rsid w:val="00E65340"/>
    <w:rsid w:val="00E66A53"/>
    <w:rsid w:val="00E66D43"/>
    <w:rsid w:val="00E67C54"/>
    <w:rsid w:val="00E701D8"/>
    <w:rsid w:val="00E70C59"/>
    <w:rsid w:val="00E71017"/>
    <w:rsid w:val="00E71DED"/>
    <w:rsid w:val="00E721F3"/>
    <w:rsid w:val="00E750D6"/>
    <w:rsid w:val="00E76CC9"/>
    <w:rsid w:val="00E80441"/>
    <w:rsid w:val="00E80764"/>
    <w:rsid w:val="00E82258"/>
    <w:rsid w:val="00E8277D"/>
    <w:rsid w:val="00E83600"/>
    <w:rsid w:val="00E83DB2"/>
    <w:rsid w:val="00E84328"/>
    <w:rsid w:val="00E8517D"/>
    <w:rsid w:val="00E853F6"/>
    <w:rsid w:val="00E87952"/>
    <w:rsid w:val="00E9316F"/>
    <w:rsid w:val="00E94144"/>
    <w:rsid w:val="00E94278"/>
    <w:rsid w:val="00E94AB3"/>
    <w:rsid w:val="00E95470"/>
    <w:rsid w:val="00E96EFE"/>
    <w:rsid w:val="00EA076E"/>
    <w:rsid w:val="00EA3857"/>
    <w:rsid w:val="00EA45CA"/>
    <w:rsid w:val="00EB1F8E"/>
    <w:rsid w:val="00EB29CB"/>
    <w:rsid w:val="00EB2CA5"/>
    <w:rsid w:val="00EB2EDD"/>
    <w:rsid w:val="00EB2EEA"/>
    <w:rsid w:val="00EB4C07"/>
    <w:rsid w:val="00EB5C24"/>
    <w:rsid w:val="00EB6721"/>
    <w:rsid w:val="00EB7012"/>
    <w:rsid w:val="00EC01F9"/>
    <w:rsid w:val="00EC32B0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56A6"/>
    <w:rsid w:val="00ED6E40"/>
    <w:rsid w:val="00ED72C8"/>
    <w:rsid w:val="00ED7D21"/>
    <w:rsid w:val="00EE189D"/>
    <w:rsid w:val="00EE340A"/>
    <w:rsid w:val="00EE4453"/>
    <w:rsid w:val="00EE5E41"/>
    <w:rsid w:val="00EE5F40"/>
    <w:rsid w:val="00EE718D"/>
    <w:rsid w:val="00EF136F"/>
    <w:rsid w:val="00EF206B"/>
    <w:rsid w:val="00EF2FDB"/>
    <w:rsid w:val="00EF31B5"/>
    <w:rsid w:val="00EF34BD"/>
    <w:rsid w:val="00EF3F46"/>
    <w:rsid w:val="00EF4270"/>
    <w:rsid w:val="00EF47D8"/>
    <w:rsid w:val="00EF61DC"/>
    <w:rsid w:val="00EF6DF9"/>
    <w:rsid w:val="00EF700D"/>
    <w:rsid w:val="00F01D66"/>
    <w:rsid w:val="00F0345D"/>
    <w:rsid w:val="00F04A03"/>
    <w:rsid w:val="00F10C24"/>
    <w:rsid w:val="00F12109"/>
    <w:rsid w:val="00F12E98"/>
    <w:rsid w:val="00F15653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2F97"/>
    <w:rsid w:val="00F43B5A"/>
    <w:rsid w:val="00F44FE2"/>
    <w:rsid w:val="00F45CCB"/>
    <w:rsid w:val="00F50439"/>
    <w:rsid w:val="00F51AC2"/>
    <w:rsid w:val="00F52246"/>
    <w:rsid w:val="00F52878"/>
    <w:rsid w:val="00F53012"/>
    <w:rsid w:val="00F53680"/>
    <w:rsid w:val="00F53890"/>
    <w:rsid w:val="00F54A09"/>
    <w:rsid w:val="00F54B06"/>
    <w:rsid w:val="00F56773"/>
    <w:rsid w:val="00F56FD8"/>
    <w:rsid w:val="00F57AF1"/>
    <w:rsid w:val="00F625CA"/>
    <w:rsid w:val="00F631B5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50E4"/>
    <w:rsid w:val="00F97EA7"/>
    <w:rsid w:val="00FA2A74"/>
    <w:rsid w:val="00FA32A2"/>
    <w:rsid w:val="00FA4EC4"/>
    <w:rsid w:val="00FA56F8"/>
    <w:rsid w:val="00FA599B"/>
    <w:rsid w:val="00FA6294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95A"/>
    <w:rsid w:val="00FB5A95"/>
    <w:rsid w:val="00FB671B"/>
    <w:rsid w:val="00FC048A"/>
    <w:rsid w:val="00FC0B09"/>
    <w:rsid w:val="00FC0C49"/>
    <w:rsid w:val="00FC3817"/>
    <w:rsid w:val="00FC41A1"/>
    <w:rsid w:val="00FC459B"/>
    <w:rsid w:val="00FC49C0"/>
    <w:rsid w:val="00FC4AD5"/>
    <w:rsid w:val="00FC5B98"/>
    <w:rsid w:val="00FC5C01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E0D0F"/>
    <w:rsid w:val="00FE3948"/>
    <w:rsid w:val="00FE45F9"/>
    <w:rsid w:val="00FE4E97"/>
    <w:rsid w:val="00FE509C"/>
    <w:rsid w:val="00FE5DDF"/>
    <w:rsid w:val="00FE63A1"/>
    <w:rsid w:val="00FF249E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customStyle="1" w:styleId="AkapitzlistZnak">
    <w:name w:val="Akapit z listą Znak"/>
    <w:link w:val="Akapitzlist"/>
    <w:uiPriority w:val="34"/>
    <w:qFormat/>
    <w:locked/>
    <w:rsid w:val="001863EC"/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E8432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numbering" w:customStyle="1" w:styleId="WW8Num74">
    <w:name w:val="WW8Num74"/>
    <w:basedOn w:val="Bezlisty"/>
    <w:rsid w:val="00157BD2"/>
    <w:pPr>
      <w:numPr>
        <w:numId w:val="1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8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83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0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C7857-BF3F-460C-89D1-C5BBF5105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1700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11882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4</cp:revision>
  <cp:lastPrinted>2018-12-20T15:07:00Z</cp:lastPrinted>
  <dcterms:created xsi:type="dcterms:W3CDTF">2019-01-08T11:23:00Z</dcterms:created>
  <dcterms:modified xsi:type="dcterms:W3CDTF">2019-01-08T11:26:00Z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