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FE2" w:rsidRDefault="001F5FE2" w:rsidP="00ED31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824438" w:rsidRPr="00EB27E8" w:rsidRDefault="00824438" w:rsidP="00824438">
      <w:pPr>
        <w:jc w:val="right"/>
        <w:rPr>
          <w:i/>
        </w:rPr>
      </w:pPr>
      <w:r w:rsidRPr="00EB27E8">
        <w:rPr>
          <w:rStyle w:val="Domylnaczcionkaakapitu1"/>
          <w:b/>
          <w:i/>
        </w:rPr>
        <w:t>Załącznik nr 1 do SIWZ</w:t>
      </w:r>
    </w:p>
    <w:p w:rsidR="00EB27E8" w:rsidRDefault="00EB27E8" w:rsidP="00824438">
      <w:pPr>
        <w:rPr>
          <w:sz w:val="20"/>
          <w:szCs w:val="20"/>
        </w:rPr>
      </w:pPr>
    </w:p>
    <w:p w:rsidR="00824438" w:rsidRPr="00EB27E8" w:rsidRDefault="00824438" w:rsidP="00824438">
      <w:pPr>
        <w:rPr>
          <w:sz w:val="20"/>
          <w:szCs w:val="20"/>
        </w:rPr>
      </w:pPr>
      <w:r w:rsidRPr="00EB27E8">
        <w:rPr>
          <w:sz w:val="20"/>
          <w:szCs w:val="20"/>
        </w:rPr>
        <w:t>Pieczęć firmowa Wykonawcy</w:t>
      </w:r>
    </w:p>
    <w:p w:rsidR="00824438" w:rsidRPr="00EB27E8" w:rsidRDefault="00824438" w:rsidP="00824438">
      <w:pPr>
        <w:pStyle w:val="Nagwek1"/>
        <w:tabs>
          <w:tab w:val="left" w:pos="0"/>
        </w:tabs>
        <w:spacing w:before="0" w:after="0" w:line="276" w:lineRule="auto"/>
        <w:jc w:val="center"/>
        <w:rPr>
          <w:rFonts w:asciiTheme="minorHAnsi" w:hAnsiTheme="minorHAnsi" w:cstheme="minorHAnsi"/>
        </w:rPr>
      </w:pPr>
      <w:r w:rsidRPr="00EB27E8">
        <w:rPr>
          <w:rStyle w:val="Domylnaczcionkaakapitu1"/>
          <w:rFonts w:asciiTheme="minorHAnsi" w:hAnsiTheme="minorHAnsi" w:cstheme="minorHAnsi"/>
          <w:smallCaps/>
          <w:spacing w:val="30"/>
        </w:rPr>
        <w:t>Formularz oferty</w:t>
      </w:r>
      <w:r w:rsidRPr="00EB27E8">
        <w:rPr>
          <w:rStyle w:val="Domylnaczcionkaakapitu1"/>
          <w:rFonts w:asciiTheme="minorHAnsi" w:hAnsiTheme="minorHAnsi" w:cstheme="minorHAnsi"/>
        </w:rPr>
        <w:t xml:space="preserve">     </w:t>
      </w:r>
    </w:p>
    <w:p w:rsidR="00EB27E8" w:rsidRPr="00EB27E8" w:rsidRDefault="00EB27E8" w:rsidP="00EB27E8">
      <w:pPr>
        <w:spacing w:after="0"/>
        <w:ind w:left="5126" w:firstLine="539"/>
        <w:rPr>
          <w:rFonts w:cstheme="minorHAnsi"/>
          <w:b/>
          <w:bCs/>
          <w:sz w:val="24"/>
          <w:szCs w:val="24"/>
        </w:rPr>
      </w:pPr>
    </w:p>
    <w:p w:rsidR="00824438" w:rsidRPr="00EB27E8" w:rsidRDefault="00824438" w:rsidP="00EB27E8">
      <w:pPr>
        <w:spacing w:after="0"/>
        <w:ind w:left="5126" w:firstLine="539"/>
        <w:rPr>
          <w:rFonts w:cstheme="minorHAnsi"/>
          <w:b/>
          <w:bCs/>
          <w:sz w:val="24"/>
          <w:szCs w:val="24"/>
        </w:rPr>
      </w:pPr>
      <w:r w:rsidRPr="00EB27E8">
        <w:rPr>
          <w:rFonts w:cstheme="minorHAnsi"/>
          <w:b/>
          <w:bCs/>
          <w:sz w:val="24"/>
          <w:szCs w:val="24"/>
        </w:rPr>
        <w:t>Urząd Gminy Sławno</w:t>
      </w:r>
    </w:p>
    <w:p w:rsidR="00824438" w:rsidRPr="00EB27E8" w:rsidRDefault="00824438" w:rsidP="00EB27E8">
      <w:pPr>
        <w:spacing w:after="0"/>
        <w:ind w:left="5126" w:firstLine="539"/>
        <w:rPr>
          <w:rFonts w:cstheme="minorHAnsi"/>
          <w:b/>
          <w:bCs/>
          <w:sz w:val="24"/>
          <w:szCs w:val="24"/>
        </w:rPr>
      </w:pPr>
      <w:r w:rsidRPr="00EB27E8">
        <w:rPr>
          <w:rFonts w:cstheme="minorHAnsi"/>
          <w:b/>
          <w:bCs/>
          <w:sz w:val="24"/>
          <w:szCs w:val="24"/>
        </w:rPr>
        <w:t>ul. M. C. Skłodowskiej 9</w:t>
      </w:r>
    </w:p>
    <w:p w:rsidR="00824438" w:rsidRPr="00EB27E8" w:rsidRDefault="00824438" w:rsidP="00EB27E8">
      <w:pPr>
        <w:spacing w:after="0"/>
        <w:ind w:left="5126" w:firstLine="539"/>
        <w:rPr>
          <w:rFonts w:cstheme="minorHAnsi"/>
          <w:b/>
          <w:bCs/>
          <w:sz w:val="24"/>
          <w:szCs w:val="24"/>
        </w:rPr>
      </w:pPr>
      <w:r w:rsidRPr="00EB27E8">
        <w:rPr>
          <w:rFonts w:cstheme="minorHAnsi"/>
          <w:b/>
          <w:bCs/>
          <w:sz w:val="24"/>
          <w:szCs w:val="24"/>
        </w:rPr>
        <w:t xml:space="preserve">76-100 Sławno              </w:t>
      </w:r>
    </w:p>
    <w:p w:rsidR="00824438" w:rsidRPr="00EB27E8" w:rsidRDefault="00824438" w:rsidP="00824438">
      <w:pPr>
        <w:ind w:left="5126" w:firstLine="538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Fonts w:cstheme="minorHAnsi"/>
          <w:b/>
          <w:bCs/>
          <w:sz w:val="24"/>
          <w:szCs w:val="24"/>
        </w:rPr>
        <w:t xml:space="preserve">                              </w:t>
      </w:r>
    </w:p>
    <w:p w:rsidR="00824438" w:rsidRPr="00EB27E8" w:rsidRDefault="00824438" w:rsidP="00824438">
      <w:pPr>
        <w:ind w:left="-180"/>
        <w:jc w:val="center"/>
        <w:rPr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OFERTA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Nazwa i adres podmiotu składającego ofertę: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NIP .......................</w:t>
      </w:r>
      <w:r w:rsidR="00EB27E8" w:rsidRPr="00EB27E8">
        <w:rPr>
          <w:rStyle w:val="Domylnaczcionkaakapitu1"/>
          <w:rFonts w:cstheme="minorHAnsi"/>
          <w:b/>
          <w:sz w:val="24"/>
          <w:szCs w:val="24"/>
        </w:rPr>
        <w:t>.............................</w:t>
      </w:r>
      <w:r w:rsidRPr="00EB27E8">
        <w:rPr>
          <w:rStyle w:val="Domylnaczcionkaakapitu1"/>
          <w:rFonts w:cstheme="minorHAnsi"/>
          <w:b/>
          <w:sz w:val="24"/>
          <w:szCs w:val="24"/>
        </w:rPr>
        <w:t xml:space="preserve">   REGON ....................................................................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Adres, na który Zamawiający powinien przesyłać ewentualną korespondencję: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......................................................................................................................</w:t>
      </w:r>
      <w:r w:rsidR="00EB27E8" w:rsidRPr="00EB27E8">
        <w:rPr>
          <w:rStyle w:val="Domylnaczcionkaakapitu1"/>
          <w:rFonts w:cstheme="minorHAnsi"/>
          <w:b/>
          <w:sz w:val="24"/>
          <w:szCs w:val="24"/>
        </w:rPr>
        <w:t>.......................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sz w:val="24"/>
          <w:szCs w:val="24"/>
          <w:lang w:val="de-DE"/>
        </w:rPr>
      </w:pPr>
      <w:r w:rsidRPr="00EB27E8">
        <w:rPr>
          <w:rStyle w:val="Domylnaczcionkaakapitu1"/>
          <w:rFonts w:cstheme="minorHAnsi"/>
          <w:b/>
          <w:sz w:val="24"/>
          <w:szCs w:val="24"/>
        </w:rPr>
        <w:t>Osoba wyznaczona do kontaktów z Zamawiającym:</w:t>
      </w:r>
    </w:p>
    <w:p w:rsidR="00824438" w:rsidRPr="00EB27E8" w:rsidRDefault="00824438" w:rsidP="00824438">
      <w:pPr>
        <w:jc w:val="both"/>
        <w:rPr>
          <w:rStyle w:val="Domylnaczcionkaakapitu1"/>
          <w:rFonts w:cstheme="minorHAnsi"/>
          <w:b/>
          <w:bCs/>
          <w:sz w:val="24"/>
          <w:szCs w:val="24"/>
          <w:lang w:val="de-DE"/>
        </w:rPr>
      </w:pPr>
      <w:r w:rsidRPr="00EB27E8">
        <w:rPr>
          <w:rStyle w:val="Domylnaczcionkaakapitu1"/>
          <w:rFonts w:cstheme="minorHAnsi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</w:t>
      </w:r>
    </w:p>
    <w:p w:rsidR="00824438" w:rsidRPr="00EB27E8" w:rsidRDefault="00824438" w:rsidP="00824438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</w:pPr>
      <w:proofErr w:type="spellStart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Numer</w:t>
      </w:r>
      <w:proofErr w:type="spellEnd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</w:t>
      </w:r>
      <w:proofErr w:type="spellStart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telefonu</w:t>
      </w:r>
      <w:proofErr w:type="spellEnd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:  ........................................................................................</w:t>
      </w:r>
      <w:r w:rsid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.........................</w:t>
      </w:r>
    </w:p>
    <w:p w:rsidR="00824438" w:rsidRPr="00EB27E8" w:rsidRDefault="00824438" w:rsidP="00824438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</w:pPr>
      <w:proofErr w:type="spellStart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Numer</w:t>
      </w:r>
      <w:proofErr w:type="spellEnd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</w:t>
      </w:r>
      <w:proofErr w:type="spellStart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faksu</w:t>
      </w:r>
      <w:proofErr w:type="spellEnd"/>
      <w:r w:rsidRPr="00EB27E8">
        <w:rPr>
          <w:rStyle w:val="Domylnaczcionkaakapitu1"/>
          <w:rFonts w:asciiTheme="minorHAnsi" w:hAnsiTheme="minorHAnsi" w:cstheme="minorHAnsi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</w:t>
      </w:r>
    </w:p>
    <w:p w:rsidR="00824438" w:rsidRPr="00EB27E8" w:rsidRDefault="00824438" w:rsidP="00824438">
      <w:pPr>
        <w:jc w:val="both"/>
        <w:rPr>
          <w:rFonts w:cstheme="minorHAnsi"/>
          <w:sz w:val="24"/>
          <w:szCs w:val="24"/>
        </w:rPr>
      </w:pPr>
      <w:r w:rsidRPr="00EB27E8">
        <w:rPr>
          <w:rStyle w:val="Domylnaczcionkaakapitu1"/>
          <w:rFonts w:cstheme="minorHAnsi"/>
          <w:b/>
          <w:bCs/>
          <w:sz w:val="24"/>
          <w:szCs w:val="24"/>
          <w:lang w:val="de-DE"/>
        </w:rPr>
        <w:t>e-</w:t>
      </w:r>
      <w:proofErr w:type="spellStart"/>
      <w:r w:rsidRPr="00EB27E8">
        <w:rPr>
          <w:rStyle w:val="Domylnaczcionkaakapitu1"/>
          <w:rFonts w:cstheme="minorHAnsi"/>
          <w:b/>
          <w:bCs/>
          <w:sz w:val="24"/>
          <w:szCs w:val="24"/>
          <w:lang w:val="de-DE"/>
        </w:rPr>
        <w:t>mail</w:t>
      </w:r>
      <w:proofErr w:type="spellEnd"/>
      <w:r w:rsidR="00EB27E8" w:rsidRPr="00EB27E8">
        <w:rPr>
          <w:rStyle w:val="Domylnaczcionkaakapitu1"/>
          <w:rFonts w:cstheme="minorHAnsi"/>
          <w:b/>
          <w:bCs/>
          <w:sz w:val="24"/>
          <w:szCs w:val="24"/>
          <w:lang w:val="de-DE"/>
        </w:rPr>
        <w:t xml:space="preserve"> </w:t>
      </w:r>
      <w:r w:rsidRPr="00EB27E8">
        <w:rPr>
          <w:rStyle w:val="Domylnaczcionkaakapitu1"/>
          <w:rFonts w:cstheme="minorHAnsi"/>
          <w:b/>
          <w:bCs/>
          <w:sz w:val="24"/>
          <w:szCs w:val="24"/>
          <w:lang w:val="de-DE"/>
        </w:rPr>
        <w:t>..................................................................................................................................</w:t>
      </w: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 xml:space="preserve">Odpowiadając na ogłoszenie dotyczące przetargu nieograniczonego pn.: </w:t>
      </w:r>
      <w:r w:rsidRPr="00EB27E8">
        <w:rPr>
          <w:rFonts w:asciiTheme="minorHAnsi" w:hAnsiTheme="minorHAnsi" w:cstheme="minorHAnsi"/>
          <w:b/>
          <w:iCs/>
          <w:sz w:val="24"/>
          <w:szCs w:val="24"/>
        </w:rPr>
        <w:t>„</w:t>
      </w:r>
      <w:r w:rsidRPr="00EB27E8">
        <w:rPr>
          <w:rStyle w:val="Domylnaczcionkaakapitu1"/>
          <w:rFonts w:asciiTheme="minorHAnsi" w:hAnsiTheme="minorHAnsi" w:cstheme="minorHAnsi"/>
          <w:b/>
          <w:i/>
          <w:iCs/>
          <w:sz w:val="24"/>
          <w:szCs w:val="24"/>
        </w:rPr>
        <w:t>Dostawa sprzętu elektronicznego na potrzeby Centrum Integracji Społecznej, Gmina Sławno</w:t>
      </w:r>
      <w:r w:rsidRPr="00EB27E8">
        <w:rPr>
          <w:rFonts w:asciiTheme="minorHAnsi" w:hAnsiTheme="minorHAnsi" w:cstheme="minorHAnsi"/>
          <w:b/>
          <w:iCs/>
          <w:sz w:val="24"/>
          <w:szCs w:val="24"/>
        </w:rPr>
        <w:t xml:space="preserve">” </w:t>
      </w:r>
      <w:r w:rsidRPr="00EB27E8">
        <w:rPr>
          <w:rFonts w:asciiTheme="minorHAnsi" w:hAnsiTheme="minorHAnsi" w:cstheme="minorHAnsi"/>
          <w:sz w:val="24"/>
          <w:szCs w:val="24"/>
        </w:rPr>
        <w:t>oferujemy wykonanie przedmiotu zamówienia zgodnie z wymogami zawartymi w Specyfikacji Istotnych Warunków Zamówienia za cenę:</w:t>
      </w: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Wartość netto całego zamówienia: …………………………………….….. zł</w:t>
      </w: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VAT  -  ……….. %: …………….… zł</w:t>
      </w:r>
    </w:p>
    <w:p w:rsidR="00824438" w:rsidRPr="00EB27E8" w:rsidRDefault="00824438" w:rsidP="00824438">
      <w:pPr>
        <w:pStyle w:val="Lista"/>
        <w:spacing w:line="276" w:lineRule="auto"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EB27E8">
        <w:rPr>
          <w:rFonts w:asciiTheme="minorHAnsi" w:hAnsiTheme="minorHAnsi" w:cstheme="minorHAnsi"/>
          <w:b/>
          <w:sz w:val="24"/>
          <w:szCs w:val="24"/>
        </w:rPr>
        <w:t>Wartość brutto całego zamówienia:………..……………………………... zł</w:t>
      </w:r>
    </w:p>
    <w:p w:rsidR="00824438" w:rsidRPr="00EB27E8" w:rsidRDefault="00824438" w:rsidP="00824438">
      <w:pPr>
        <w:jc w:val="both"/>
        <w:rPr>
          <w:rFonts w:cstheme="minorHAnsi"/>
          <w:bCs/>
          <w:sz w:val="24"/>
          <w:szCs w:val="24"/>
        </w:rPr>
      </w:pPr>
      <w:r w:rsidRPr="00EB27E8">
        <w:rPr>
          <w:rFonts w:cstheme="minorHAnsi"/>
          <w:bCs/>
          <w:sz w:val="24"/>
          <w:szCs w:val="24"/>
        </w:rPr>
        <w:t>Słownie: ………………………………………………………………………………………</w:t>
      </w:r>
      <w:r w:rsidR="00EB27E8">
        <w:rPr>
          <w:rFonts w:cstheme="minorHAnsi"/>
          <w:bCs/>
          <w:sz w:val="24"/>
          <w:szCs w:val="24"/>
        </w:rPr>
        <w:t>……………………………………..</w:t>
      </w:r>
    </w:p>
    <w:p w:rsidR="00EB27E8" w:rsidRDefault="00EB27E8" w:rsidP="00EB27E8">
      <w:pPr>
        <w:spacing w:after="0" w:line="240" w:lineRule="auto"/>
        <w:jc w:val="both"/>
        <w:rPr>
          <w:bCs/>
          <w:sz w:val="24"/>
          <w:szCs w:val="24"/>
        </w:rPr>
      </w:pPr>
    </w:p>
    <w:tbl>
      <w:tblPr>
        <w:tblW w:w="9296" w:type="dxa"/>
        <w:tblInd w:w="-5" w:type="dxa"/>
        <w:tblLayout w:type="fixed"/>
        <w:tblLook w:val="0000"/>
      </w:tblPr>
      <w:tblGrid>
        <w:gridCol w:w="532"/>
        <w:gridCol w:w="1800"/>
        <w:gridCol w:w="1227"/>
        <w:gridCol w:w="516"/>
        <w:gridCol w:w="700"/>
        <w:gridCol w:w="1227"/>
        <w:gridCol w:w="932"/>
        <w:gridCol w:w="1236"/>
        <w:gridCol w:w="1126"/>
      </w:tblGrid>
      <w:tr w:rsidR="00824438" w:rsidTr="006674CB">
        <w:trPr>
          <w:trHeight w:val="330"/>
        </w:trPr>
        <w:tc>
          <w:tcPr>
            <w:tcW w:w="5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Nazwa urządzenia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Cena jednostkowa</w:t>
            </w:r>
          </w:p>
          <w:p w:rsidR="00824438" w:rsidRPr="00EB27E8" w:rsidRDefault="00824438" w:rsidP="00EB27E8">
            <w:pPr>
              <w:spacing w:after="0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netto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podatek VAT</w:t>
            </w:r>
          </w:p>
        </w:tc>
        <w:tc>
          <w:tcPr>
            <w:tcW w:w="1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Cena jednostkowa</w:t>
            </w:r>
          </w:p>
          <w:p w:rsidR="00824438" w:rsidRPr="00EB27E8" w:rsidRDefault="00824438" w:rsidP="00EB27E8">
            <w:pPr>
              <w:spacing w:after="0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brutto</w:t>
            </w:r>
          </w:p>
        </w:tc>
        <w:tc>
          <w:tcPr>
            <w:tcW w:w="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Wartość całkowita netto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Wartość całkowita brutto</w:t>
            </w:r>
          </w:p>
        </w:tc>
      </w:tr>
      <w:tr w:rsidR="00824438" w:rsidTr="006674CB">
        <w:trPr>
          <w:trHeight w:val="240"/>
        </w:trPr>
        <w:tc>
          <w:tcPr>
            <w:tcW w:w="5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%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zł</w:t>
            </w:r>
          </w:p>
        </w:tc>
        <w:tc>
          <w:tcPr>
            <w:tcW w:w="12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rPr>
          <w:trHeight w:val="321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Ekran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Komputer stacjonarny dla kadry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pacing w:line="240" w:lineRule="auto"/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rPr>
          <w:trHeight w:val="45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  <w:u w:val="single"/>
                <w:lang w:val="en-US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  <w:lang w:val="en-US"/>
              </w:rPr>
            </w:pPr>
            <w:r w:rsidRPr="00EB27E8">
              <w:rPr>
                <w:rFonts w:cstheme="minorHAnsi"/>
                <w:sz w:val="18"/>
                <w:szCs w:val="18"/>
                <w:lang w:val="en-US"/>
              </w:rPr>
              <w:t xml:space="preserve">Laptop  z </w:t>
            </w:r>
            <w:proofErr w:type="spellStart"/>
            <w:r w:rsidRPr="00EB27E8">
              <w:rPr>
                <w:rFonts w:cstheme="minorHAnsi"/>
                <w:sz w:val="18"/>
                <w:szCs w:val="18"/>
                <w:lang w:val="en-US"/>
              </w:rPr>
              <w:t>oprogramowaniem</w:t>
            </w:r>
            <w:proofErr w:type="spellEnd"/>
            <w:r w:rsidRPr="00EB27E8">
              <w:rPr>
                <w:rFonts w:cstheme="minorHAnsi"/>
                <w:sz w:val="18"/>
                <w:szCs w:val="18"/>
                <w:lang w:val="en-US"/>
              </w:rPr>
              <w:t xml:space="preserve"> Windows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824438" w:rsidRPr="00EB27E8" w:rsidRDefault="00824438" w:rsidP="006674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4438" w:rsidRPr="00EB27E8" w:rsidRDefault="00824438" w:rsidP="006674CB">
            <w:pPr>
              <w:snapToGrid w:val="0"/>
              <w:spacing w:line="240" w:lineRule="auto"/>
              <w:jc w:val="both"/>
              <w:rPr>
                <w:rFonts w:cstheme="minorHAnsi"/>
                <w:bCs/>
                <w:color w:val="FF0000"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rPr>
          <w:trHeight w:val="435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Antywirus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rPr>
          <w:trHeight w:val="57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Oprogramowanie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</w:tr>
      <w:tr w:rsidR="00824438" w:rsidTr="00EB27E8">
        <w:trPr>
          <w:trHeight w:val="567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Projektor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</w:tr>
      <w:tr w:rsidR="00824438" w:rsidTr="006674CB">
        <w:trPr>
          <w:trHeight w:val="589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EB27E8">
            <w:pPr>
              <w:spacing w:after="0"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sz w:val="18"/>
                <w:szCs w:val="18"/>
              </w:rPr>
              <w:t>Urządzenie wielofunkcyjne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  <w:r w:rsidRPr="00EB27E8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4438" w:rsidRPr="00EB27E8" w:rsidRDefault="00824438" w:rsidP="006674CB">
            <w:pPr>
              <w:snapToGrid w:val="0"/>
              <w:spacing w:line="240" w:lineRule="auto"/>
              <w:jc w:val="center"/>
              <w:rPr>
                <w:rFonts w:cstheme="minorHAnsi"/>
                <w:bCs/>
                <w:sz w:val="18"/>
                <w:szCs w:val="18"/>
                <w:shd w:val="clear" w:color="auto" w:fill="FFFF00"/>
              </w:rPr>
            </w:pPr>
          </w:p>
        </w:tc>
      </w:tr>
    </w:tbl>
    <w:p w:rsidR="00824438" w:rsidRPr="00EB27E8" w:rsidRDefault="00824438" w:rsidP="00EB27E8">
      <w:pPr>
        <w:spacing w:before="120" w:after="120" w:line="240" w:lineRule="auto"/>
        <w:ind w:left="181" w:hanging="181"/>
        <w:jc w:val="both"/>
        <w:rPr>
          <w:bCs/>
          <w:sz w:val="20"/>
          <w:szCs w:val="20"/>
        </w:rPr>
      </w:pPr>
      <w:r w:rsidRPr="00EB27E8">
        <w:rPr>
          <w:rStyle w:val="Domylnaczcionkaakapitu1"/>
          <w:b/>
          <w:bCs/>
          <w:i/>
          <w:sz w:val="20"/>
          <w:szCs w:val="20"/>
        </w:rPr>
        <w:t xml:space="preserve">*Cena oferty brutto </w:t>
      </w:r>
      <w:r w:rsidRPr="00EB27E8">
        <w:rPr>
          <w:rStyle w:val="Domylnaczcionkaakapitu1"/>
          <w:b/>
          <w:i/>
          <w:sz w:val="20"/>
          <w:szCs w:val="20"/>
        </w:rPr>
        <w:t>jest ceną ostateczną obejmującą wszystkie koszty i składniki związane z realizacją zamówienia w tym podatek VAT.</w:t>
      </w:r>
    </w:p>
    <w:p w:rsidR="00824438" w:rsidRDefault="00824438" w:rsidP="00824438">
      <w:pPr>
        <w:spacing w:line="240" w:lineRule="auto"/>
        <w:jc w:val="both"/>
        <w:rPr>
          <w:b/>
          <w:bCs/>
          <w:color w:val="FF0000"/>
          <w:szCs w:val="24"/>
          <w:lang w:val="de-DE"/>
        </w:rPr>
      </w:pPr>
      <w:r>
        <w:rPr>
          <w:bCs/>
          <w:sz w:val="24"/>
          <w:szCs w:val="24"/>
        </w:rPr>
        <w:t>Okres obowiązywania gwarancji ………………... miesięcy (nie krótszy niż 24 miesiące i nie dłuższy niż 36 miesięcy).</w:t>
      </w:r>
    </w:p>
    <w:p w:rsidR="00824438" w:rsidRPr="00EB27E8" w:rsidRDefault="00824438" w:rsidP="00824438">
      <w:pPr>
        <w:pStyle w:val="Tekstpodstawowy31"/>
        <w:spacing w:line="240" w:lineRule="auto"/>
        <w:rPr>
          <w:rFonts w:asciiTheme="minorHAnsi" w:hAnsiTheme="minorHAnsi" w:cstheme="minorHAnsi"/>
          <w:bCs/>
          <w:szCs w:val="24"/>
          <w:lang w:val="de-DE"/>
        </w:rPr>
      </w:pPr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Termin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dostawy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………………. (nie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dłuższy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niż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14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dni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od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dnia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podpisania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 xml:space="preserve"> </w:t>
      </w:r>
      <w:proofErr w:type="spellStart"/>
      <w:r w:rsidRPr="00EB27E8">
        <w:rPr>
          <w:rFonts w:asciiTheme="minorHAnsi" w:hAnsiTheme="minorHAnsi" w:cstheme="minorHAnsi"/>
          <w:bCs/>
          <w:szCs w:val="24"/>
          <w:lang w:val="de-DE"/>
        </w:rPr>
        <w:t>umowy</w:t>
      </w:r>
      <w:proofErr w:type="spellEnd"/>
      <w:r w:rsidRPr="00EB27E8">
        <w:rPr>
          <w:rFonts w:asciiTheme="minorHAnsi" w:hAnsiTheme="minorHAnsi" w:cstheme="minorHAnsi"/>
          <w:bCs/>
          <w:szCs w:val="24"/>
          <w:lang w:val="de-DE"/>
        </w:rPr>
        <w:t>)</w:t>
      </w:r>
    </w:p>
    <w:p w:rsidR="00824438" w:rsidRPr="00EB27E8" w:rsidRDefault="00824438" w:rsidP="00824438">
      <w:pPr>
        <w:pStyle w:val="Tekstpodstawowy31"/>
        <w:spacing w:line="240" w:lineRule="auto"/>
        <w:rPr>
          <w:rFonts w:asciiTheme="minorHAnsi" w:hAnsiTheme="minorHAnsi" w:cstheme="minorHAnsi"/>
          <w:bCs/>
          <w:sz w:val="12"/>
          <w:szCs w:val="12"/>
          <w:lang w:val="de-DE"/>
        </w:rPr>
      </w:pPr>
    </w:p>
    <w:p w:rsidR="00824438" w:rsidRPr="00EB27E8" w:rsidRDefault="00824438" w:rsidP="00EB27E8">
      <w:pPr>
        <w:pStyle w:val="Lista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Kwota przedstawiona w ofercie została określona na podstawie SIWZ i zawiera wszystkie koszty związane z realizacją zamówienia.</w:t>
      </w:r>
    </w:p>
    <w:p w:rsidR="00824438" w:rsidRPr="00EB27E8" w:rsidRDefault="00824438" w:rsidP="00EB27E8">
      <w:pPr>
        <w:pStyle w:val="Lista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Oświadczamy, że:</w:t>
      </w:r>
    </w:p>
    <w:p w:rsidR="00824438" w:rsidRPr="00EB27E8" w:rsidRDefault="00824438" w:rsidP="00EB27E8">
      <w:pPr>
        <w:numPr>
          <w:ilvl w:val="1"/>
          <w:numId w:val="3"/>
        </w:numPr>
        <w:spacing w:after="0" w:line="240" w:lineRule="auto"/>
        <w:ind w:left="709" w:hanging="357"/>
        <w:jc w:val="both"/>
        <w:rPr>
          <w:rFonts w:cstheme="minorHAnsi"/>
          <w:sz w:val="24"/>
          <w:szCs w:val="24"/>
        </w:rPr>
      </w:pPr>
      <w:r w:rsidRPr="00EB27E8">
        <w:rPr>
          <w:rFonts w:cstheme="minorHAnsi"/>
          <w:sz w:val="24"/>
          <w:szCs w:val="24"/>
        </w:rPr>
        <w:t>zapoznaliśmy się z warunkami podanymi przez Zamawiającego w SIWZ i nie wnosimy do nich żadnych zastrzeżeń,</w:t>
      </w:r>
    </w:p>
    <w:p w:rsidR="00824438" w:rsidRPr="00EB27E8" w:rsidRDefault="00824438" w:rsidP="00EB27E8">
      <w:pPr>
        <w:numPr>
          <w:ilvl w:val="1"/>
          <w:numId w:val="3"/>
        </w:numPr>
        <w:spacing w:after="0" w:line="240" w:lineRule="auto"/>
        <w:ind w:left="709" w:hanging="357"/>
        <w:jc w:val="both"/>
        <w:rPr>
          <w:rFonts w:cstheme="minorHAnsi"/>
          <w:sz w:val="24"/>
          <w:szCs w:val="24"/>
        </w:rPr>
      </w:pPr>
      <w:r w:rsidRPr="00EB27E8">
        <w:rPr>
          <w:rFonts w:cstheme="minorHAnsi"/>
          <w:sz w:val="24"/>
          <w:szCs w:val="24"/>
        </w:rPr>
        <w:t>uzyskaliśmy wszelkie niezbędne informacje do przygotowani</w:t>
      </w:r>
      <w:r w:rsidR="00EB27E8">
        <w:rPr>
          <w:rFonts w:cstheme="minorHAnsi"/>
          <w:sz w:val="24"/>
          <w:szCs w:val="24"/>
        </w:rPr>
        <w:t>a oferty i wykonania zamówienia,</w:t>
      </w:r>
    </w:p>
    <w:p w:rsidR="00824438" w:rsidRPr="00EB27E8" w:rsidRDefault="00824438" w:rsidP="00EB27E8">
      <w:pPr>
        <w:numPr>
          <w:ilvl w:val="1"/>
          <w:numId w:val="3"/>
        </w:numPr>
        <w:spacing w:after="0" w:line="240" w:lineRule="auto"/>
        <w:ind w:left="709" w:hanging="357"/>
        <w:jc w:val="both"/>
        <w:rPr>
          <w:rFonts w:cstheme="minorHAnsi"/>
          <w:sz w:val="24"/>
          <w:szCs w:val="24"/>
        </w:rPr>
      </w:pPr>
      <w:r w:rsidRPr="00EB27E8">
        <w:rPr>
          <w:rFonts w:cstheme="minorHAnsi"/>
          <w:sz w:val="24"/>
          <w:szCs w:val="24"/>
        </w:rPr>
        <w:t>akceptujemy istotne postanowienia umowy oraz termin realizacji przedmiotu zamówienia podany przez Zamawiającego,</w:t>
      </w:r>
    </w:p>
    <w:p w:rsidR="00824438" w:rsidRPr="00EB27E8" w:rsidRDefault="00824438" w:rsidP="00EB27E8">
      <w:pPr>
        <w:numPr>
          <w:ilvl w:val="1"/>
          <w:numId w:val="3"/>
        </w:numPr>
        <w:spacing w:after="0" w:line="240" w:lineRule="auto"/>
        <w:ind w:left="709" w:hanging="357"/>
        <w:jc w:val="both"/>
        <w:rPr>
          <w:rFonts w:cstheme="minorHAnsi"/>
          <w:sz w:val="24"/>
          <w:szCs w:val="24"/>
        </w:rPr>
      </w:pPr>
      <w:r w:rsidRPr="00EB27E8">
        <w:rPr>
          <w:rFonts w:cstheme="minorHAnsi"/>
          <w:sz w:val="24"/>
          <w:szCs w:val="24"/>
        </w:rPr>
        <w:t>uważamy się za związanych niniejszą ofertą przez 30 dni od dnia upływu terminu składania ofert.</w:t>
      </w:r>
    </w:p>
    <w:p w:rsidR="00824438" w:rsidRPr="00EB27E8" w:rsidRDefault="00824438" w:rsidP="00EB27E8">
      <w:pPr>
        <w:pStyle w:val="Lista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 xml:space="preserve">W przypadku udzielenia nam zamówienia zobowiązujemy się do zawarcia umowy </w:t>
      </w:r>
      <w:r w:rsidRPr="00EB27E8">
        <w:rPr>
          <w:rFonts w:asciiTheme="minorHAnsi" w:hAnsiTheme="minorHAnsi" w:cstheme="minorHAnsi"/>
          <w:sz w:val="24"/>
          <w:szCs w:val="24"/>
        </w:rPr>
        <w:br/>
        <w:t>w miejscu i terminie wskazanym przez Zamawiającego.</w:t>
      </w:r>
    </w:p>
    <w:p w:rsidR="00824438" w:rsidRPr="00EB27E8" w:rsidRDefault="00824438" w:rsidP="00EB27E8">
      <w:pPr>
        <w:pStyle w:val="Lista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Oferta została złożona na …………………….. stronach.</w:t>
      </w:r>
    </w:p>
    <w:p w:rsidR="00824438" w:rsidRPr="00EB27E8" w:rsidRDefault="00824438" w:rsidP="00EB27E8">
      <w:pPr>
        <w:pStyle w:val="Lista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Style w:val="Domylnaczcionkaakapitu1"/>
          <w:rFonts w:asciiTheme="minorHAnsi" w:hAnsiTheme="minorHAnsi" w:cstheme="minorHAnsi"/>
          <w:bCs/>
          <w:sz w:val="24"/>
          <w:szCs w:val="24"/>
        </w:rPr>
      </w:pPr>
      <w:r w:rsidRPr="00EB27E8">
        <w:rPr>
          <w:rFonts w:asciiTheme="minorHAnsi" w:hAnsiTheme="minorHAnsi" w:cstheme="minorHAnsi"/>
          <w:sz w:val="24"/>
          <w:szCs w:val="24"/>
        </w:rPr>
        <w:t>Do oferty dołączono:</w:t>
      </w:r>
    </w:p>
    <w:p w:rsidR="00824438" w:rsidRPr="00EB27E8" w:rsidRDefault="00824438" w:rsidP="00EB27E8">
      <w:pPr>
        <w:numPr>
          <w:ilvl w:val="2"/>
          <w:numId w:val="2"/>
        </w:numPr>
        <w:tabs>
          <w:tab w:val="left" w:pos="0"/>
        </w:tabs>
        <w:suppressAutoHyphens/>
        <w:spacing w:after="0"/>
        <w:jc w:val="both"/>
        <w:textAlignment w:val="baseline"/>
        <w:rPr>
          <w:rStyle w:val="Domylnaczcionkaakapitu1"/>
          <w:rFonts w:cstheme="minorHAnsi"/>
          <w:bCs/>
          <w:sz w:val="24"/>
          <w:szCs w:val="24"/>
        </w:rPr>
      </w:pPr>
      <w:r w:rsidRPr="00EB27E8">
        <w:rPr>
          <w:rStyle w:val="Domylnaczcionkaakapitu1"/>
          <w:rFonts w:cstheme="minorHAnsi"/>
          <w:bCs/>
          <w:sz w:val="24"/>
          <w:szCs w:val="24"/>
        </w:rPr>
        <w:t>……………………………………………………………….,</w:t>
      </w:r>
    </w:p>
    <w:p w:rsidR="00824438" w:rsidRPr="00EB27E8" w:rsidRDefault="00824438" w:rsidP="00EB27E8">
      <w:pPr>
        <w:numPr>
          <w:ilvl w:val="2"/>
          <w:numId w:val="2"/>
        </w:numPr>
        <w:tabs>
          <w:tab w:val="left" w:pos="0"/>
        </w:tabs>
        <w:suppressAutoHyphens/>
        <w:spacing w:after="0"/>
        <w:jc w:val="both"/>
        <w:textAlignment w:val="baseline"/>
        <w:rPr>
          <w:rStyle w:val="Domylnaczcionkaakapitu1"/>
          <w:rFonts w:cstheme="minorHAnsi"/>
          <w:bCs/>
          <w:sz w:val="24"/>
          <w:szCs w:val="24"/>
        </w:rPr>
      </w:pPr>
      <w:r w:rsidRPr="00EB27E8">
        <w:rPr>
          <w:rStyle w:val="Domylnaczcionkaakapitu1"/>
          <w:rFonts w:cstheme="minorHAnsi"/>
          <w:bCs/>
          <w:sz w:val="24"/>
          <w:szCs w:val="24"/>
        </w:rPr>
        <w:t>……………………………………………………………….,</w:t>
      </w:r>
    </w:p>
    <w:p w:rsidR="00EB27E8" w:rsidRDefault="00EB27E8" w:rsidP="00EB27E8">
      <w:pPr>
        <w:spacing w:after="0" w:line="240" w:lineRule="auto"/>
        <w:jc w:val="both"/>
        <w:rPr>
          <w:rStyle w:val="Domylnaczcionkaakapitu1"/>
          <w:sz w:val="24"/>
          <w:szCs w:val="24"/>
        </w:rPr>
      </w:pPr>
    </w:p>
    <w:p w:rsidR="00824438" w:rsidRDefault="00824438" w:rsidP="00EB27E8">
      <w:pPr>
        <w:spacing w:after="0" w:line="240" w:lineRule="auto"/>
        <w:jc w:val="both"/>
        <w:rPr>
          <w:i/>
          <w:sz w:val="16"/>
          <w:szCs w:val="16"/>
        </w:rPr>
      </w:pPr>
      <w:r>
        <w:rPr>
          <w:rStyle w:val="Domylnaczcionkaakapitu1"/>
          <w:sz w:val="24"/>
          <w:szCs w:val="24"/>
        </w:rPr>
        <w:t>..............................., dn. .........................</w:t>
      </w:r>
      <w:r>
        <w:rPr>
          <w:rStyle w:val="Domylnaczcionkaakapitu1"/>
          <w:sz w:val="24"/>
          <w:szCs w:val="24"/>
        </w:rPr>
        <w:tab/>
        <w:t xml:space="preserve">            ...............................................................</w:t>
      </w:r>
    </w:p>
    <w:p w:rsidR="0039073D" w:rsidRPr="00B16203" w:rsidRDefault="00824438" w:rsidP="00EB27E8">
      <w:pPr>
        <w:spacing w:line="240" w:lineRule="auto"/>
        <w:ind w:left="4956" w:right="70"/>
        <w:jc w:val="center"/>
        <w:rPr>
          <w:rFonts w:ascii="Times New Roman" w:hAnsi="Times New Roman" w:cs="Times New Roman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sectPr w:rsidR="0039073D" w:rsidRPr="00B16203" w:rsidSect="0039073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203" w:rsidRDefault="00B16203" w:rsidP="00886289">
      <w:pPr>
        <w:spacing w:after="0" w:line="240" w:lineRule="auto"/>
      </w:pPr>
      <w:r>
        <w:separator/>
      </w:r>
    </w:p>
  </w:endnote>
  <w:endnote w:type="continuationSeparator" w:id="0">
    <w:p w:rsidR="00B16203" w:rsidRDefault="00B16203" w:rsidP="00886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203" w:rsidRDefault="00B16203" w:rsidP="00886289">
      <w:pPr>
        <w:spacing w:after="0" w:line="240" w:lineRule="auto"/>
      </w:pPr>
      <w:r>
        <w:separator/>
      </w:r>
    </w:p>
  </w:footnote>
  <w:footnote w:type="continuationSeparator" w:id="0">
    <w:p w:rsidR="00B16203" w:rsidRDefault="00B16203" w:rsidP="00886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203" w:rsidRDefault="00B16203" w:rsidP="00886289">
    <w:pPr>
      <w:spacing w:line="240" w:lineRule="auto"/>
      <w:rPr>
        <w:b/>
        <w:bCs/>
        <w:i/>
        <w:iCs/>
        <w:sz w:val="12"/>
        <w:szCs w:val="12"/>
      </w:rPr>
    </w:pPr>
    <w:r>
      <w:rPr>
        <w:noProof/>
        <w:lang w:eastAsia="pl-PL"/>
      </w:rPr>
      <w:drawing>
        <wp:inline distT="0" distB="0" distL="0" distR="0">
          <wp:extent cx="5753100" cy="619125"/>
          <wp:effectExtent l="19050" t="0" r="0" b="0"/>
          <wp:docPr id="1" name="Obraz 1" descr="Ciag_z_EFS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ag_z_EFS_poziom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16203" w:rsidRDefault="00B16203" w:rsidP="00886289">
    <w:pPr>
      <w:pStyle w:val="Nagwek10"/>
      <w:pBdr>
        <w:bottom w:val="single" w:sz="8" w:space="1" w:color="000000"/>
      </w:pBdr>
      <w:jc w:val="both"/>
    </w:pPr>
    <w:r>
      <w:rPr>
        <w:rStyle w:val="Domylnaczcionkaakapitu1"/>
        <w:b/>
        <w:i/>
        <w:iCs/>
        <w:sz w:val="16"/>
        <w:szCs w:val="16"/>
      </w:rPr>
      <w:t>RSSA.271.54.2018. „Dostawa sprzętu elektronicznego na potrzeby Centrum Integracji Społecznej, Gmina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12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47"/>
    <w:multiLevelType w:val="singleLevel"/>
    <w:tmpl w:val="00000047"/>
    <w:name w:val="WW8Num2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ED313B"/>
    <w:rsid w:val="001F5FE2"/>
    <w:rsid w:val="0039073D"/>
    <w:rsid w:val="003F4283"/>
    <w:rsid w:val="00524EB9"/>
    <w:rsid w:val="00824438"/>
    <w:rsid w:val="00886289"/>
    <w:rsid w:val="00A56591"/>
    <w:rsid w:val="00A574E9"/>
    <w:rsid w:val="00B16203"/>
    <w:rsid w:val="00BA42E3"/>
    <w:rsid w:val="00EB27E8"/>
    <w:rsid w:val="00ED313B"/>
    <w:rsid w:val="00F7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073D"/>
  </w:style>
  <w:style w:type="paragraph" w:styleId="Nagwek1">
    <w:name w:val="heading 1"/>
    <w:basedOn w:val="Normalny"/>
    <w:next w:val="Tekstpodstawowy"/>
    <w:link w:val="Nagwek1Znak"/>
    <w:qFormat/>
    <w:rsid w:val="00824438"/>
    <w:pPr>
      <w:keepNext/>
      <w:numPr>
        <w:numId w:val="1"/>
      </w:numPr>
      <w:suppressAutoHyphens/>
      <w:spacing w:before="240" w:after="60" w:line="100" w:lineRule="atLeast"/>
      <w:textAlignment w:val="baseline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31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6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289"/>
  </w:style>
  <w:style w:type="paragraph" w:styleId="Stopka">
    <w:name w:val="footer"/>
    <w:basedOn w:val="Normalny"/>
    <w:link w:val="StopkaZnak"/>
    <w:unhideWhenUsed/>
    <w:rsid w:val="00886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6289"/>
  </w:style>
  <w:style w:type="character" w:customStyle="1" w:styleId="Domylnaczcionkaakapitu1">
    <w:name w:val="Domyślna czcionka akapitu1"/>
    <w:rsid w:val="00886289"/>
  </w:style>
  <w:style w:type="paragraph" w:customStyle="1" w:styleId="Nagwek10">
    <w:name w:val="Nagłówek1"/>
    <w:basedOn w:val="Normalny"/>
    <w:next w:val="Tekstpodstawowy"/>
    <w:rsid w:val="00886289"/>
    <w:pPr>
      <w:suppressLineNumbers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8628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86289"/>
  </w:style>
  <w:style w:type="paragraph" w:styleId="Tekstdymka">
    <w:name w:val="Balloon Text"/>
    <w:basedOn w:val="Normalny"/>
    <w:link w:val="TekstdymkaZnak"/>
    <w:uiPriority w:val="99"/>
    <w:semiHidden/>
    <w:unhideWhenUsed/>
    <w:rsid w:val="00886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28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82443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Lista">
    <w:name w:val="List"/>
    <w:basedOn w:val="Normalny"/>
    <w:rsid w:val="00824438"/>
    <w:pPr>
      <w:suppressAutoHyphens/>
      <w:spacing w:after="0" w:line="100" w:lineRule="atLeast"/>
      <w:ind w:left="283" w:hanging="283"/>
      <w:textAlignment w:val="baseline"/>
    </w:pPr>
    <w:rPr>
      <w:rFonts w:ascii="Times New Roman" w:eastAsia="Times New Roman" w:hAnsi="Times New Roman" w:cs="Mangal"/>
      <w:kern w:val="1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824438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customStyle="1" w:styleId="pkt">
    <w:name w:val="pkt"/>
    <w:basedOn w:val="Normalny"/>
    <w:rsid w:val="00824438"/>
    <w:pPr>
      <w:suppressAutoHyphens/>
      <w:spacing w:before="60" w:after="60" w:line="360" w:lineRule="auto"/>
      <w:ind w:left="851" w:hanging="295"/>
      <w:jc w:val="both"/>
      <w:textAlignment w:val="baseline"/>
    </w:pPr>
    <w:rPr>
      <w:rFonts w:ascii="Univers-PL" w:eastAsia="Times New Roman" w:hAnsi="Univers-PL" w:cs="Univers-PL"/>
      <w:kern w:val="1"/>
      <w:sz w:val="19"/>
      <w:szCs w:val="19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5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0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4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3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1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59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8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7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96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2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0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4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7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13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83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2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6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86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4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22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4</cp:revision>
  <cp:lastPrinted>2018-12-11T14:07:00Z</cp:lastPrinted>
  <dcterms:created xsi:type="dcterms:W3CDTF">2018-12-11T15:02:00Z</dcterms:created>
  <dcterms:modified xsi:type="dcterms:W3CDTF">2018-12-11T15:12:00Z</dcterms:modified>
</cp:coreProperties>
</file>