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B097D" w:rsidRDefault="007B097D" w:rsidP="007B097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pl-PL"/>
        </w:rPr>
      </w:pPr>
    </w:p>
    <w:p w:rsidR="00ED40BF" w:rsidRPr="002A1530" w:rsidRDefault="00805178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D40BF" w:rsidRPr="00123587" w:rsidRDefault="00E66A53" w:rsidP="00123587">
      <w:pPr>
        <w:spacing w:line="240" w:lineRule="auto"/>
        <w:ind w:left="5126" w:firstLine="538"/>
        <w:rPr>
          <w:rStyle w:val="Domylnaczcionkaakapitu1"/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  <w:r w:rsidR="00ED40BF" w:rsidRPr="002A1530">
        <w:rPr>
          <w:rStyle w:val="Domylnaczcionkaakapitu1"/>
          <w:i/>
          <w:sz w:val="24"/>
          <w:szCs w:val="24"/>
        </w:rPr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B633B5" w:rsidRDefault="00713C6A" w:rsidP="00B633B5">
      <w:pPr>
        <w:pStyle w:val="Lista"/>
        <w:spacing w:line="240" w:lineRule="auto"/>
        <w:ind w:left="0" w:firstLine="0"/>
        <w:jc w:val="both"/>
        <w:rPr>
          <w:iCs/>
          <w:kern w:val="0"/>
          <w:sz w:val="24"/>
          <w:szCs w:val="24"/>
          <w:lang w:eastAsia="pl-PL"/>
        </w:rPr>
      </w:pPr>
      <w:r w:rsidRPr="00B633B5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 w:rsidRPr="00B633B5">
        <w:rPr>
          <w:rFonts w:cs="Times New Roman"/>
          <w:sz w:val="24"/>
          <w:szCs w:val="24"/>
        </w:rPr>
        <w:t>p</w:t>
      </w:r>
      <w:r w:rsidRPr="00B633B5">
        <w:rPr>
          <w:rFonts w:cs="Times New Roman"/>
          <w:sz w:val="24"/>
          <w:szCs w:val="24"/>
        </w:rPr>
        <w:t>n</w:t>
      </w:r>
      <w:r w:rsidR="008C69F9" w:rsidRPr="00B633B5">
        <w:rPr>
          <w:rFonts w:cs="Times New Roman"/>
          <w:sz w:val="24"/>
          <w:szCs w:val="24"/>
        </w:rPr>
        <w:t>.</w:t>
      </w:r>
      <w:r w:rsidRPr="00B633B5">
        <w:rPr>
          <w:rFonts w:cs="Times New Roman"/>
          <w:sz w:val="24"/>
          <w:szCs w:val="24"/>
        </w:rPr>
        <w:t xml:space="preserve">: </w:t>
      </w:r>
      <w:r w:rsidR="009B0A9C" w:rsidRPr="00B633B5">
        <w:rPr>
          <w:b/>
          <w:iCs/>
          <w:kern w:val="0"/>
          <w:sz w:val="24"/>
          <w:szCs w:val="24"/>
          <w:lang w:eastAsia="pl-PL"/>
        </w:rPr>
        <w:t>„</w:t>
      </w:r>
      <w:r w:rsidR="004903F5" w:rsidRPr="004903F5">
        <w:rPr>
          <w:b/>
          <w:iCs/>
          <w:kern w:val="0"/>
          <w:sz w:val="24"/>
          <w:szCs w:val="24"/>
          <w:lang w:eastAsia="pl-PL"/>
        </w:rPr>
        <w:t xml:space="preserve">Budowa szkolnej infrastruktury sieciowej w Szkołach Podstawowych  w Warszkowie, Sławsku </w:t>
      </w:r>
      <w:r w:rsidR="004903F5">
        <w:rPr>
          <w:b/>
          <w:iCs/>
          <w:kern w:val="0"/>
          <w:sz w:val="24"/>
          <w:szCs w:val="24"/>
          <w:lang w:eastAsia="pl-PL"/>
        </w:rPr>
        <w:br/>
      </w:r>
      <w:r w:rsidR="004903F5" w:rsidRPr="004903F5">
        <w:rPr>
          <w:b/>
          <w:iCs/>
          <w:kern w:val="0"/>
          <w:sz w:val="24"/>
          <w:szCs w:val="24"/>
          <w:lang w:eastAsia="pl-PL"/>
        </w:rPr>
        <w:t>i Wrześnicy, gmina Sławno.”</w:t>
      </w:r>
      <w:r w:rsidR="009B0A9C" w:rsidRPr="00B633B5">
        <w:rPr>
          <w:iCs/>
          <w:kern w:val="0"/>
          <w:sz w:val="24"/>
          <w:szCs w:val="24"/>
          <w:lang w:eastAsia="pl-PL"/>
        </w:rPr>
        <w:t xml:space="preserve">, </w:t>
      </w:r>
      <w:r w:rsidRPr="00B633B5">
        <w:rPr>
          <w:rFonts w:cs="Times New Roman"/>
          <w:sz w:val="24"/>
          <w:szCs w:val="24"/>
        </w:rPr>
        <w:t xml:space="preserve">oferujemy wykonanie przedmiotu zamówienia zgodnie </w:t>
      </w:r>
      <w:r w:rsidR="004903F5">
        <w:rPr>
          <w:rFonts w:cs="Times New Roman"/>
          <w:sz w:val="24"/>
          <w:szCs w:val="24"/>
        </w:rPr>
        <w:br/>
      </w:r>
      <w:r w:rsidRPr="00B633B5">
        <w:rPr>
          <w:rFonts w:cs="Times New Roman"/>
          <w:sz w:val="24"/>
          <w:szCs w:val="24"/>
        </w:rPr>
        <w:t>z wymogami zawartymi w Specyfikacji Istotnych Warunków Zamówienia za cenę:</w:t>
      </w:r>
    </w:p>
    <w:p w:rsidR="00D66141" w:rsidRDefault="00D66141" w:rsidP="00D6614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D66141" w:rsidRPr="002A1530" w:rsidRDefault="00D66141" w:rsidP="00D6614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D66141" w:rsidRPr="002A1530" w:rsidRDefault="00D66141" w:rsidP="00D66141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D66141" w:rsidRPr="002A1530" w:rsidRDefault="00D66141" w:rsidP="00D66141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D66141" w:rsidRDefault="00D66141" w:rsidP="00D66141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D66141" w:rsidRDefault="00D66141" w:rsidP="00D66141">
      <w:pPr>
        <w:spacing w:line="240" w:lineRule="auto"/>
        <w:jc w:val="both"/>
        <w:rPr>
          <w:bCs/>
          <w:sz w:val="24"/>
          <w:szCs w:val="24"/>
        </w:rPr>
      </w:pPr>
    </w:p>
    <w:p w:rsidR="00713C6A" w:rsidRDefault="00D66141" w:rsidP="00D66141">
      <w:pPr>
        <w:pStyle w:val="Lista"/>
        <w:spacing w:line="240" w:lineRule="auto"/>
        <w:ind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</w:t>
      </w:r>
    </w:p>
    <w:p w:rsidR="004903F5" w:rsidRDefault="00123587" w:rsidP="00D66141">
      <w:pPr>
        <w:suppressAutoHyphens w:val="0"/>
        <w:spacing w:line="240" w:lineRule="auto"/>
        <w:ind w:firstLine="283"/>
        <w:jc w:val="both"/>
        <w:textAlignment w:val="auto"/>
        <w:rPr>
          <w:b/>
          <w:iCs/>
          <w:kern w:val="0"/>
          <w:sz w:val="24"/>
          <w:szCs w:val="24"/>
          <w:lang w:eastAsia="pl-PL"/>
        </w:rPr>
      </w:pPr>
      <w:r>
        <w:rPr>
          <w:b/>
          <w:iCs/>
          <w:kern w:val="0"/>
          <w:sz w:val="24"/>
          <w:szCs w:val="24"/>
          <w:lang w:eastAsia="pl-PL"/>
        </w:rPr>
        <w:t>Zadanie</w:t>
      </w:r>
      <w:r w:rsidR="004903F5" w:rsidRPr="003178C7">
        <w:rPr>
          <w:b/>
          <w:iCs/>
          <w:kern w:val="0"/>
          <w:sz w:val="24"/>
          <w:szCs w:val="24"/>
          <w:lang w:eastAsia="pl-PL"/>
        </w:rPr>
        <w:t xml:space="preserve"> 1 – Instalacja teletechniczna na terenie Szkoły Podstawowej w Sławsku</w:t>
      </w:r>
    </w:p>
    <w:p w:rsidR="00713C6A" w:rsidRPr="002A1530" w:rsidRDefault="00713C6A" w:rsidP="00D66141">
      <w:pPr>
        <w:pStyle w:val="Lista"/>
        <w:spacing w:line="240" w:lineRule="auto"/>
        <w:ind w:left="0" w:firstLine="283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D66141">
      <w:pPr>
        <w:pStyle w:val="Lista"/>
        <w:spacing w:line="240" w:lineRule="auto"/>
        <w:ind w:left="0" w:firstLine="283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D66141">
      <w:pPr>
        <w:pStyle w:val="Lista"/>
        <w:spacing w:line="240" w:lineRule="auto"/>
        <w:ind w:left="0" w:firstLine="283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D66141">
      <w:pPr>
        <w:spacing w:line="240" w:lineRule="auto"/>
        <w:ind w:left="28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</w:t>
      </w:r>
      <w:r w:rsidR="00D66141">
        <w:rPr>
          <w:bCs/>
          <w:sz w:val="24"/>
          <w:szCs w:val="24"/>
        </w:rPr>
        <w:t>…………………………………………………………………………………</w:t>
      </w:r>
    </w:p>
    <w:p w:rsidR="004903F5" w:rsidRDefault="004903F5" w:rsidP="004903F5">
      <w:pPr>
        <w:spacing w:line="240" w:lineRule="auto"/>
        <w:jc w:val="both"/>
        <w:rPr>
          <w:bCs/>
          <w:sz w:val="24"/>
          <w:szCs w:val="24"/>
        </w:rPr>
      </w:pPr>
    </w:p>
    <w:p w:rsidR="004903F5" w:rsidRDefault="00123587" w:rsidP="00D66141">
      <w:pPr>
        <w:suppressAutoHyphens w:val="0"/>
        <w:spacing w:line="240" w:lineRule="auto"/>
        <w:ind w:firstLine="283"/>
        <w:jc w:val="both"/>
        <w:textAlignment w:val="auto"/>
        <w:rPr>
          <w:b/>
          <w:iCs/>
          <w:kern w:val="0"/>
          <w:sz w:val="24"/>
          <w:szCs w:val="24"/>
          <w:lang w:eastAsia="pl-PL"/>
        </w:rPr>
      </w:pPr>
      <w:r>
        <w:rPr>
          <w:b/>
          <w:iCs/>
          <w:kern w:val="0"/>
          <w:sz w:val="24"/>
          <w:szCs w:val="24"/>
          <w:lang w:eastAsia="pl-PL"/>
        </w:rPr>
        <w:t>Zadanie</w:t>
      </w:r>
      <w:r w:rsidR="004903F5" w:rsidRPr="003178C7">
        <w:rPr>
          <w:b/>
          <w:iCs/>
          <w:kern w:val="0"/>
          <w:sz w:val="24"/>
          <w:szCs w:val="24"/>
          <w:lang w:eastAsia="pl-PL"/>
        </w:rPr>
        <w:t xml:space="preserve"> 2 – Instalacja teletechniczna na terenie Szkoły Podstawowej we Wrześnicy</w:t>
      </w:r>
    </w:p>
    <w:p w:rsidR="004903F5" w:rsidRPr="002A1530" w:rsidRDefault="004903F5" w:rsidP="00D66141">
      <w:pPr>
        <w:pStyle w:val="Lista"/>
        <w:spacing w:line="240" w:lineRule="auto"/>
        <w:ind w:left="0" w:firstLine="283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4903F5" w:rsidRPr="002A1530" w:rsidRDefault="004903F5" w:rsidP="00D66141">
      <w:pPr>
        <w:pStyle w:val="Lista"/>
        <w:spacing w:line="240" w:lineRule="auto"/>
        <w:ind w:left="0" w:firstLine="283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4903F5" w:rsidRPr="002A1530" w:rsidRDefault="004903F5" w:rsidP="00D66141">
      <w:pPr>
        <w:pStyle w:val="Lista"/>
        <w:spacing w:line="240" w:lineRule="auto"/>
        <w:ind w:left="0" w:firstLine="283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4903F5" w:rsidRDefault="004903F5" w:rsidP="00D66141">
      <w:pPr>
        <w:spacing w:line="240" w:lineRule="auto"/>
        <w:ind w:firstLine="28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</w:t>
      </w:r>
      <w:r w:rsidR="00D66141">
        <w:rPr>
          <w:bCs/>
          <w:sz w:val="24"/>
          <w:szCs w:val="24"/>
        </w:rPr>
        <w:t>…………………………………………………………………………………</w:t>
      </w:r>
    </w:p>
    <w:p w:rsidR="006B176A" w:rsidRDefault="00123587" w:rsidP="00D66141">
      <w:pPr>
        <w:pStyle w:val="Lista"/>
        <w:spacing w:line="240" w:lineRule="auto"/>
        <w:ind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</w:t>
      </w:r>
      <w:r w:rsidR="006B176A">
        <w:rPr>
          <w:rFonts w:cs="Times New Roman"/>
          <w:sz w:val="24"/>
          <w:szCs w:val="24"/>
        </w:rPr>
        <w:t xml:space="preserve"> tym:</w:t>
      </w:r>
    </w:p>
    <w:p w:rsidR="006B176A" w:rsidRPr="002A1530" w:rsidRDefault="00213D0D" w:rsidP="00D66141">
      <w:pPr>
        <w:pStyle w:val="Lista"/>
        <w:spacing w:line="240" w:lineRule="auto"/>
        <w:ind w:firstLine="42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Podz</w:t>
      </w:r>
      <w:r w:rsidR="006B176A">
        <w:rPr>
          <w:rFonts w:cs="Times New Roman"/>
          <w:sz w:val="24"/>
          <w:szCs w:val="24"/>
        </w:rPr>
        <w:t xml:space="preserve">adanie </w:t>
      </w:r>
      <w:r w:rsidR="00123587">
        <w:rPr>
          <w:rFonts w:cs="Times New Roman"/>
          <w:sz w:val="24"/>
          <w:szCs w:val="24"/>
        </w:rPr>
        <w:t>2a</w:t>
      </w:r>
      <w:r w:rsidR="006B176A">
        <w:rPr>
          <w:rFonts w:cs="Times New Roman"/>
          <w:sz w:val="24"/>
          <w:szCs w:val="24"/>
        </w:rPr>
        <w:t>:</w:t>
      </w:r>
    </w:p>
    <w:p w:rsidR="006B176A" w:rsidRPr="002A1530" w:rsidRDefault="006B176A" w:rsidP="001F0608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6B176A" w:rsidRPr="002A1530" w:rsidRDefault="006B176A" w:rsidP="001F0608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6B176A" w:rsidRPr="002A1530" w:rsidRDefault="006B176A" w:rsidP="001F0608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6B176A" w:rsidRDefault="006B176A" w:rsidP="001F0608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</w:t>
      </w:r>
      <w:r w:rsidR="001F0608">
        <w:rPr>
          <w:bCs/>
          <w:sz w:val="24"/>
          <w:szCs w:val="24"/>
        </w:rPr>
        <w:t>……………………………………………………………………………</w:t>
      </w:r>
    </w:p>
    <w:p w:rsidR="006B176A" w:rsidRPr="002A1530" w:rsidRDefault="00213D0D" w:rsidP="00D66141">
      <w:pPr>
        <w:pStyle w:val="Lista"/>
        <w:spacing w:line="240" w:lineRule="auto"/>
        <w:ind w:firstLine="42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Podz</w:t>
      </w:r>
      <w:r w:rsidR="006B176A">
        <w:rPr>
          <w:rFonts w:cs="Times New Roman"/>
          <w:sz w:val="24"/>
          <w:szCs w:val="24"/>
        </w:rPr>
        <w:t xml:space="preserve">adanie </w:t>
      </w:r>
      <w:r w:rsidR="00123587">
        <w:rPr>
          <w:rFonts w:cs="Times New Roman"/>
          <w:sz w:val="24"/>
          <w:szCs w:val="24"/>
        </w:rPr>
        <w:t>2b</w:t>
      </w:r>
      <w:r w:rsidR="006B176A">
        <w:rPr>
          <w:rFonts w:cs="Times New Roman"/>
          <w:sz w:val="24"/>
          <w:szCs w:val="24"/>
        </w:rPr>
        <w:t>:</w:t>
      </w:r>
    </w:p>
    <w:p w:rsidR="006B176A" w:rsidRPr="002A1530" w:rsidRDefault="006B176A" w:rsidP="001F0608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6B176A" w:rsidRPr="002A1530" w:rsidRDefault="006B176A" w:rsidP="001F0608">
      <w:pPr>
        <w:pStyle w:val="Lista"/>
        <w:spacing w:line="240" w:lineRule="auto"/>
        <w:ind w:left="708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6B176A" w:rsidRPr="002A1530" w:rsidRDefault="006B176A" w:rsidP="001F0608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6B176A" w:rsidRDefault="006B176A" w:rsidP="001F0608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</w:t>
      </w:r>
      <w:r w:rsidR="001F0608">
        <w:rPr>
          <w:bCs/>
          <w:sz w:val="24"/>
          <w:szCs w:val="24"/>
        </w:rPr>
        <w:t>……………………………………………………………………………</w:t>
      </w:r>
    </w:p>
    <w:p w:rsidR="004903F5" w:rsidRDefault="004903F5" w:rsidP="001F0608">
      <w:pPr>
        <w:spacing w:line="240" w:lineRule="auto"/>
        <w:ind w:firstLine="708"/>
        <w:jc w:val="both"/>
        <w:rPr>
          <w:bCs/>
          <w:sz w:val="24"/>
          <w:szCs w:val="24"/>
        </w:rPr>
      </w:pPr>
    </w:p>
    <w:p w:rsidR="004903F5" w:rsidRDefault="00123587" w:rsidP="00D66141">
      <w:pPr>
        <w:suppressAutoHyphens w:val="0"/>
        <w:spacing w:line="240" w:lineRule="auto"/>
        <w:ind w:left="708"/>
        <w:jc w:val="both"/>
        <w:textAlignment w:val="auto"/>
        <w:rPr>
          <w:b/>
          <w:iCs/>
          <w:kern w:val="0"/>
          <w:sz w:val="24"/>
          <w:szCs w:val="24"/>
          <w:lang w:eastAsia="pl-PL"/>
        </w:rPr>
      </w:pPr>
      <w:r>
        <w:rPr>
          <w:b/>
          <w:iCs/>
          <w:kern w:val="0"/>
          <w:sz w:val="24"/>
          <w:szCs w:val="24"/>
          <w:lang w:eastAsia="pl-PL"/>
        </w:rPr>
        <w:t>Zadanie</w:t>
      </w:r>
      <w:r w:rsidR="004903F5" w:rsidRPr="003178C7">
        <w:rPr>
          <w:b/>
          <w:iCs/>
          <w:kern w:val="0"/>
          <w:sz w:val="24"/>
          <w:szCs w:val="24"/>
          <w:lang w:eastAsia="pl-PL"/>
        </w:rPr>
        <w:t xml:space="preserve"> 3 – Instalacja teletechniczna na terenie S</w:t>
      </w:r>
      <w:r w:rsidR="004903F5">
        <w:rPr>
          <w:b/>
          <w:iCs/>
          <w:kern w:val="0"/>
          <w:sz w:val="24"/>
          <w:szCs w:val="24"/>
          <w:lang w:eastAsia="pl-PL"/>
        </w:rPr>
        <w:t>zkoły Podstawowej  w Warszkowie</w:t>
      </w:r>
    </w:p>
    <w:p w:rsidR="004903F5" w:rsidRPr="002A1530" w:rsidRDefault="004903F5" w:rsidP="00D66141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4903F5" w:rsidRPr="002A1530" w:rsidRDefault="004903F5" w:rsidP="00D66141">
      <w:pPr>
        <w:pStyle w:val="Lista"/>
        <w:spacing w:line="240" w:lineRule="auto"/>
        <w:ind w:left="0" w:firstLine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4903F5" w:rsidRPr="002A1530" w:rsidRDefault="004903F5" w:rsidP="00D66141">
      <w:pPr>
        <w:pStyle w:val="Lista"/>
        <w:spacing w:line="240" w:lineRule="auto"/>
        <w:ind w:left="0" w:firstLine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4903F5" w:rsidRDefault="004903F5" w:rsidP="00D66141">
      <w:pPr>
        <w:spacing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</w:t>
      </w:r>
      <w:r w:rsidR="00D66141">
        <w:rPr>
          <w:bCs/>
          <w:sz w:val="24"/>
          <w:szCs w:val="24"/>
        </w:rPr>
        <w:t>………………………………………………………………………………</w:t>
      </w:r>
    </w:p>
    <w:p w:rsidR="004A2C0E" w:rsidRDefault="004A2C0E" w:rsidP="00104E73">
      <w:pPr>
        <w:spacing w:line="240" w:lineRule="auto"/>
        <w:jc w:val="both"/>
        <w:rPr>
          <w:bCs/>
          <w:sz w:val="24"/>
          <w:szCs w:val="24"/>
        </w:rPr>
      </w:pPr>
    </w:p>
    <w:p w:rsidR="004903F5" w:rsidRDefault="004903F5" w:rsidP="004903F5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 xml:space="preserve">gwarancji </w:t>
      </w:r>
      <w:r w:rsidRPr="00CA3178">
        <w:rPr>
          <w:bCs/>
          <w:sz w:val="24"/>
          <w:szCs w:val="24"/>
        </w:rPr>
        <w:t xml:space="preserve">………………... miesięcy (nie krótszy niż </w:t>
      </w:r>
      <w:r>
        <w:rPr>
          <w:bCs/>
          <w:sz w:val="24"/>
          <w:szCs w:val="24"/>
        </w:rPr>
        <w:t>36</w:t>
      </w:r>
      <w:r w:rsidRPr="00CA3178">
        <w:rPr>
          <w:bCs/>
          <w:sz w:val="24"/>
          <w:szCs w:val="24"/>
        </w:rPr>
        <w:t xml:space="preserve"> miesięcy</w:t>
      </w:r>
      <w:r>
        <w:rPr>
          <w:bCs/>
          <w:sz w:val="24"/>
          <w:szCs w:val="24"/>
        </w:rPr>
        <w:t xml:space="preserve">              i nie dłuższy niż 60 miesięcy</w:t>
      </w:r>
      <w:r w:rsidRPr="00CA3178">
        <w:rPr>
          <w:bCs/>
          <w:sz w:val="24"/>
          <w:szCs w:val="24"/>
        </w:rPr>
        <w:t>).</w:t>
      </w:r>
    </w:p>
    <w:p w:rsidR="004903F5" w:rsidRDefault="004903F5" w:rsidP="004903F5">
      <w:pPr>
        <w:spacing w:line="240" w:lineRule="auto"/>
        <w:jc w:val="both"/>
        <w:rPr>
          <w:bCs/>
          <w:sz w:val="24"/>
          <w:szCs w:val="24"/>
        </w:rPr>
      </w:pPr>
    </w:p>
    <w:p w:rsidR="004903F5" w:rsidRPr="00805178" w:rsidRDefault="004903F5" w:rsidP="004903F5">
      <w:pPr>
        <w:spacing w:line="240" w:lineRule="auto"/>
        <w:jc w:val="both"/>
        <w:rPr>
          <w:bCs/>
          <w:sz w:val="24"/>
          <w:szCs w:val="24"/>
        </w:rPr>
      </w:pPr>
      <w:r w:rsidRPr="00805178">
        <w:rPr>
          <w:bCs/>
          <w:sz w:val="24"/>
          <w:szCs w:val="24"/>
        </w:rPr>
        <w:t>Termin wykonania z</w:t>
      </w:r>
      <w:r w:rsidR="00123587" w:rsidRPr="00805178">
        <w:rPr>
          <w:bCs/>
          <w:sz w:val="24"/>
          <w:szCs w:val="24"/>
        </w:rPr>
        <w:t>amówie</w:t>
      </w:r>
      <w:r w:rsidR="0000008F">
        <w:rPr>
          <w:bCs/>
          <w:sz w:val="24"/>
          <w:szCs w:val="24"/>
        </w:rPr>
        <w:t>nia: ………. dni (nie później niż 2</w:t>
      </w:r>
      <w:r w:rsidR="00123587" w:rsidRPr="00805178">
        <w:rPr>
          <w:bCs/>
          <w:sz w:val="24"/>
          <w:szCs w:val="24"/>
        </w:rPr>
        <w:t>0 grudnia 2018 r.</w:t>
      </w:r>
      <w:r w:rsidRPr="00805178">
        <w:rPr>
          <w:bCs/>
          <w:sz w:val="24"/>
          <w:szCs w:val="24"/>
        </w:rPr>
        <w:t>)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5647E4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lastRenderedPageBreak/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066822" w:rsidRDefault="00066822" w:rsidP="00104E73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0232C7">
      <w:pPr>
        <w:spacing w:line="240" w:lineRule="auto"/>
        <w:ind w:right="70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4903F5" w:rsidRPr="00742D87" w:rsidRDefault="004903F5" w:rsidP="000232C7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2</w:t>
      </w:r>
      <w:r w:rsidRPr="00742D87">
        <w:rPr>
          <w:b/>
          <w:sz w:val="24"/>
          <w:szCs w:val="24"/>
        </w:rPr>
        <w:t xml:space="preserve"> do SIWZ</w:t>
      </w:r>
    </w:p>
    <w:p w:rsidR="004903F5" w:rsidRPr="00742D87" w:rsidRDefault="004903F5" w:rsidP="004903F5">
      <w:pPr>
        <w:spacing w:line="240" w:lineRule="auto"/>
        <w:jc w:val="both"/>
        <w:rPr>
          <w:sz w:val="24"/>
          <w:szCs w:val="24"/>
        </w:rPr>
      </w:pPr>
    </w:p>
    <w:p w:rsidR="004903F5" w:rsidRPr="00742D87" w:rsidRDefault="004903F5" w:rsidP="004903F5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4903F5" w:rsidRPr="00742D87" w:rsidRDefault="004903F5" w:rsidP="004903F5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</w:t>
      </w:r>
    </w:p>
    <w:p w:rsidR="004903F5" w:rsidRPr="00742D87" w:rsidRDefault="004903F5" w:rsidP="004903F5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4903F5" w:rsidRPr="00742D87" w:rsidRDefault="004903F5" w:rsidP="004903F5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4903F5" w:rsidRPr="00742D87" w:rsidRDefault="004903F5" w:rsidP="004903F5">
      <w:pPr>
        <w:spacing w:line="240" w:lineRule="auto"/>
        <w:jc w:val="both"/>
        <w:rPr>
          <w:sz w:val="24"/>
          <w:szCs w:val="24"/>
        </w:rPr>
      </w:pPr>
    </w:p>
    <w:p w:rsidR="004903F5" w:rsidRPr="00742D87" w:rsidRDefault="004903F5" w:rsidP="004903F5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4903F5" w:rsidRPr="00742D87" w:rsidRDefault="004903F5" w:rsidP="004903F5">
      <w:pPr>
        <w:spacing w:line="240" w:lineRule="auto"/>
        <w:jc w:val="both"/>
        <w:rPr>
          <w:sz w:val="24"/>
          <w:szCs w:val="24"/>
        </w:rPr>
      </w:pPr>
    </w:p>
    <w:p w:rsidR="004903F5" w:rsidRPr="00742D87" w:rsidRDefault="004903F5" w:rsidP="004903F5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4903F5" w:rsidRPr="00742D87" w:rsidRDefault="004903F5" w:rsidP="004903F5">
      <w:pPr>
        <w:spacing w:line="240" w:lineRule="auto"/>
        <w:jc w:val="both"/>
        <w:rPr>
          <w:sz w:val="24"/>
          <w:szCs w:val="24"/>
        </w:rPr>
      </w:pPr>
    </w:p>
    <w:p w:rsidR="004903F5" w:rsidRPr="00742D87" w:rsidRDefault="004903F5" w:rsidP="004903F5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 xml:space="preserve">Wykaz wykonanych </w:t>
      </w:r>
      <w:r>
        <w:rPr>
          <w:b/>
          <w:sz w:val="24"/>
          <w:szCs w:val="24"/>
        </w:rPr>
        <w:t>robót budowlanych</w:t>
      </w:r>
      <w:r w:rsidRPr="00742D87">
        <w:rPr>
          <w:b/>
          <w:sz w:val="24"/>
          <w:szCs w:val="24"/>
        </w:rPr>
        <w:t xml:space="preserve"> odpowiadających swoim rodzajem i wartością </w:t>
      </w:r>
      <w:r>
        <w:rPr>
          <w:b/>
          <w:sz w:val="24"/>
          <w:szCs w:val="24"/>
        </w:rPr>
        <w:t>robotom budowlanym</w:t>
      </w:r>
      <w:r w:rsidRPr="00742D87">
        <w:rPr>
          <w:b/>
          <w:sz w:val="24"/>
          <w:szCs w:val="24"/>
        </w:rPr>
        <w:t xml:space="preserve"> stanowiącym przedmiot zamówienia.</w:t>
      </w:r>
    </w:p>
    <w:p w:rsidR="004903F5" w:rsidRPr="00742D87" w:rsidRDefault="004903F5" w:rsidP="004903F5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2694"/>
        <w:gridCol w:w="1559"/>
        <w:gridCol w:w="1134"/>
        <w:gridCol w:w="1276"/>
        <w:gridCol w:w="1134"/>
        <w:gridCol w:w="2126"/>
      </w:tblGrid>
      <w:tr w:rsidR="004903F5" w:rsidRPr="00742D87" w:rsidTr="0014220F">
        <w:trPr>
          <w:cantSplit/>
          <w:trHeight w:val="737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robót</w:t>
            </w:r>
            <w:r w:rsidRPr="00742D87">
              <w:rPr>
                <w:b/>
                <w:sz w:val="18"/>
                <w:szCs w:val="18"/>
              </w:rPr>
              <w:t xml:space="preserve">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 xml:space="preserve">Termin  realizacji </w:t>
            </w:r>
            <w:r>
              <w:rPr>
                <w:b/>
                <w:sz w:val="18"/>
                <w:szCs w:val="18"/>
              </w:rPr>
              <w:t xml:space="preserve">robót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</w:t>
            </w:r>
            <w:r w:rsidRPr="00742D87">
              <w:rPr>
                <w:b/>
                <w:sz w:val="18"/>
                <w:szCs w:val="18"/>
              </w:rPr>
              <w:t>azwa Zamawiającego, adres, telefon, osoba do kontaktu</w:t>
            </w:r>
          </w:p>
        </w:tc>
      </w:tr>
      <w:tr w:rsidR="004903F5" w:rsidRPr="00742D87" w:rsidTr="0014220F">
        <w:trPr>
          <w:cantSplit/>
          <w:trHeight w:val="504"/>
          <w:tblHeader/>
        </w:trPr>
        <w:tc>
          <w:tcPr>
            <w:tcW w:w="709" w:type="dxa"/>
            <w:vMerge/>
            <w:tcBorders>
              <w:lef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4903F5" w:rsidRPr="00742D87" w:rsidRDefault="004903F5" w:rsidP="0014220F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4903F5" w:rsidRPr="00742D87" w:rsidTr="0014220F">
        <w:trPr>
          <w:trHeight w:val="1841"/>
        </w:trPr>
        <w:tc>
          <w:tcPr>
            <w:tcW w:w="709" w:type="dxa"/>
            <w:vAlign w:val="center"/>
          </w:tcPr>
          <w:p w:rsidR="004903F5" w:rsidRPr="00742D87" w:rsidRDefault="004903F5" w:rsidP="00B7050F">
            <w:pPr>
              <w:numPr>
                <w:ilvl w:val="0"/>
                <w:numId w:val="124"/>
              </w:numPr>
              <w:suppressAutoHyphens w:val="0"/>
              <w:spacing w:line="240" w:lineRule="auto"/>
              <w:ind w:left="0" w:right="-288" w:firstLine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4903F5" w:rsidRPr="00742D87" w:rsidTr="0014220F">
        <w:trPr>
          <w:trHeight w:val="1841"/>
        </w:trPr>
        <w:tc>
          <w:tcPr>
            <w:tcW w:w="709" w:type="dxa"/>
            <w:vAlign w:val="center"/>
          </w:tcPr>
          <w:p w:rsidR="004903F5" w:rsidRPr="00742D87" w:rsidRDefault="004903F5" w:rsidP="00B7050F">
            <w:pPr>
              <w:numPr>
                <w:ilvl w:val="0"/>
                <w:numId w:val="124"/>
              </w:numPr>
              <w:suppressAutoHyphens w:val="0"/>
              <w:spacing w:line="240" w:lineRule="auto"/>
              <w:ind w:left="0" w:right="-288" w:firstLine="0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903F5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03F5" w:rsidRPr="00742D87" w:rsidRDefault="004903F5" w:rsidP="0014220F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4903F5" w:rsidRDefault="004903F5" w:rsidP="004903F5">
      <w:pPr>
        <w:spacing w:line="240" w:lineRule="auto"/>
        <w:jc w:val="both"/>
        <w:rPr>
          <w:sz w:val="24"/>
          <w:szCs w:val="24"/>
        </w:rPr>
      </w:pPr>
    </w:p>
    <w:p w:rsidR="004903F5" w:rsidRDefault="004903F5" w:rsidP="004903F5">
      <w:pPr>
        <w:spacing w:line="240" w:lineRule="auto"/>
        <w:jc w:val="both"/>
        <w:rPr>
          <w:sz w:val="24"/>
          <w:szCs w:val="24"/>
        </w:rPr>
      </w:pPr>
    </w:p>
    <w:p w:rsidR="004903F5" w:rsidRDefault="004903F5" w:rsidP="004903F5">
      <w:pPr>
        <w:spacing w:line="240" w:lineRule="auto"/>
        <w:jc w:val="both"/>
        <w:rPr>
          <w:sz w:val="24"/>
          <w:szCs w:val="24"/>
        </w:rPr>
      </w:pPr>
    </w:p>
    <w:p w:rsidR="004903F5" w:rsidRDefault="004903F5" w:rsidP="004903F5">
      <w:pPr>
        <w:spacing w:line="240" w:lineRule="auto"/>
        <w:jc w:val="both"/>
        <w:rPr>
          <w:sz w:val="24"/>
          <w:szCs w:val="24"/>
        </w:rPr>
      </w:pPr>
    </w:p>
    <w:p w:rsidR="004903F5" w:rsidRPr="00742D87" w:rsidRDefault="004903F5" w:rsidP="004903F5">
      <w:pPr>
        <w:spacing w:line="240" w:lineRule="auto"/>
        <w:jc w:val="both"/>
        <w:rPr>
          <w:sz w:val="24"/>
          <w:szCs w:val="24"/>
        </w:rPr>
      </w:pPr>
    </w:p>
    <w:p w:rsidR="004903F5" w:rsidRPr="00742D87" w:rsidRDefault="004903F5" w:rsidP="004903F5">
      <w:pPr>
        <w:spacing w:line="240" w:lineRule="auto"/>
        <w:ind w:right="-993"/>
        <w:jc w:val="both"/>
        <w:rPr>
          <w:sz w:val="24"/>
          <w:szCs w:val="24"/>
        </w:rPr>
      </w:pPr>
    </w:p>
    <w:p w:rsidR="004903F5" w:rsidRPr="00742D87" w:rsidRDefault="004903F5" w:rsidP="004903F5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Pr="00742D87">
        <w:rPr>
          <w:sz w:val="24"/>
          <w:szCs w:val="24"/>
        </w:rPr>
        <w:t xml:space="preserve"> ...................................................................</w:t>
      </w:r>
    </w:p>
    <w:p w:rsidR="004903F5" w:rsidRPr="00742D87" w:rsidRDefault="004903F5" w:rsidP="004903F5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4903F5" w:rsidRDefault="004903F5" w:rsidP="004903F5">
      <w:pPr>
        <w:spacing w:line="240" w:lineRule="auto"/>
        <w:ind w:left="540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:rsidR="004903F5" w:rsidRDefault="004903F5" w:rsidP="004903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4903F5"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268"/>
        <w:gridCol w:w="2552"/>
        <w:gridCol w:w="1559"/>
      </w:tblGrid>
      <w:tr w:rsidR="008C083E" w:rsidRPr="008C083E" w:rsidTr="008C083E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Nazwisko 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268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552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 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przez Wykonawcę daną osobą</w:t>
            </w:r>
          </w:p>
        </w:tc>
      </w:tr>
      <w:tr w:rsidR="008C083E" w:rsidRPr="008C083E" w:rsidTr="008C083E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268" w:type="dxa"/>
            <w:vAlign w:val="center"/>
          </w:tcPr>
          <w:p w:rsidR="008C083E" w:rsidRPr="008C083E" w:rsidRDefault="008C083E" w:rsidP="004903F5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Pr="008C083E">
              <w:br/>
              <w:t xml:space="preserve">w specjalności </w:t>
            </w:r>
            <w:r w:rsidR="004903F5">
              <w:t>teletechnicznej</w:t>
            </w:r>
          </w:p>
        </w:tc>
        <w:tc>
          <w:tcPr>
            <w:tcW w:w="2552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9C76C1" w:rsidRPr="00EF2FDB" w:rsidRDefault="009C76C1" w:rsidP="004761F8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EF2FDB">
        <w:rPr>
          <w:rFonts w:ascii="Times New Roman" w:hAnsi="Times New Roman"/>
          <w:b/>
          <w:sz w:val="24"/>
          <w:szCs w:val="24"/>
        </w:rPr>
        <w:lastRenderedPageBreak/>
        <w:t>Załącznik Nr 8 do umowy</w:t>
      </w:r>
    </w:p>
    <w:p w:rsidR="00333C3D" w:rsidRDefault="00333C3D" w:rsidP="00333C3D">
      <w:pPr>
        <w:spacing w:line="240" w:lineRule="auto"/>
        <w:rPr>
          <w:sz w:val="24"/>
          <w:szCs w:val="24"/>
        </w:rPr>
      </w:pPr>
    </w:p>
    <w:p w:rsidR="00270EBF" w:rsidRDefault="00601363" w:rsidP="00333C3D">
      <w:pPr>
        <w:spacing w:line="240" w:lineRule="auto"/>
        <w:jc w:val="center"/>
        <w:rPr>
          <w:b/>
          <w:sz w:val="24"/>
          <w:szCs w:val="24"/>
        </w:rPr>
      </w:pPr>
      <w:r w:rsidRPr="00EF2FDB">
        <w:rPr>
          <w:b/>
          <w:sz w:val="24"/>
          <w:szCs w:val="24"/>
        </w:rPr>
        <w:t>HARMONOGRAM RZECZOWO-FINANSOWY</w:t>
      </w:r>
    </w:p>
    <w:p w:rsidR="00601363" w:rsidRPr="00EF2FDB" w:rsidRDefault="00601363" w:rsidP="009C76C1">
      <w:pPr>
        <w:spacing w:line="240" w:lineRule="auto"/>
        <w:jc w:val="center"/>
        <w:rPr>
          <w:sz w:val="24"/>
          <w:szCs w:val="24"/>
        </w:rPr>
      </w:pPr>
    </w:p>
    <w:tbl>
      <w:tblPr>
        <w:tblW w:w="962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350"/>
        <w:gridCol w:w="3415"/>
        <w:gridCol w:w="1229"/>
        <w:gridCol w:w="1197"/>
        <w:gridCol w:w="10"/>
        <w:gridCol w:w="1211"/>
        <w:gridCol w:w="1208"/>
      </w:tblGrid>
      <w:tr w:rsidR="00601363" w:rsidRPr="00EE189D" w:rsidTr="001617AD">
        <w:trPr>
          <w:trHeight w:val="51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63" w:rsidRPr="00BC0201" w:rsidRDefault="00601363" w:rsidP="005341F8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Lp.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363" w:rsidRPr="00BC0201" w:rsidRDefault="00601363" w:rsidP="005341F8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Elementy i rodzaje robót</w:t>
            </w:r>
          </w:p>
        </w:tc>
        <w:tc>
          <w:tcPr>
            <w:tcW w:w="2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63" w:rsidRPr="00BC0201" w:rsidRDefault="00601363" w:rsidP="005341F8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Wartość</w:t>
            </w:r>
          </w:p>
        </w:tc>
        <w:tc>
          <w:tcPr>
            <w:tcW w:w="2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63" w:rsidRPr="00BC0201" w:rsidRDefault="00601363" w:rsidP="005341F8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Termin</w:t>
            </w:r>
          </w:p>
        </w:tc>
      </w:tr>
      <w:tr w:rsidR="00601363" w:rsidRPr="00EE189D" w:rsidTr="001617AD">
        <w:trPr>
          <w:trHeight w:val="285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1363" w:rsidRPr="00EE189D" w:rsidRDefault="00601363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363" w:rsidRPr="00EE189D" w:rsidRDefault="00601363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63" w:rsidRPr="00BC0201" w:rsidRDefault="00601363" w:rsidP="005341F8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netto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63" w:rsidRPr="00BC0201" w:rsidRDefault="00601363" w:rsidP="005341F8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brutto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63" w:rsidRPr="00BC0201" w:rsidRDefault="00601363" w:rsidP="005341F8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realizacji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363" w:rsidRPr="00BC0201" w:rsidRDefault="00601363" w:rsidP="005341F8">
            <w:pPr>
              <w:suppressAutoHyphens w:val="0"/>
              <w:spacing w:line="240" w:lineRule="auto"/>
              <w:jc w:val="center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C0201">
              <w:rPr>
                <w:b/>
                <w:color w:val="000000"/>
                <w:kern w:val="0"/>
                <w:lang w:eastAsia="pl-PL"/>
              </w:rPr>
              <w:t>płatności</w:t>
            </w:r>
          </w:p>
        </w:tc>
      </w:tr>
      <w:tr w:rsidR="0014220F" w:rsidRPr="00EE189D" w:rsidTr="001617AD">
        <w:trPr>
          <w:trHeight w:val="285"/>
        </w:trPr>
        <w:tc>
          <w:tcPr>
            <w:tcW w:w="962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14220F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b/>
                <w:bCs/>
                <w:kern w:val="0"/>
                <w:sz w:val="24"/>
                <w:lang w:eastAsia="pl-PL"/>
              </w:rPr>
              <w:t>Zadanie</w:t>
            </w:r>
            <w:r w:rsidR="0014220F" w:rsidRPr="00333C3D">
              <w:rPr>
                <w:b/>
                <w:bCs/>
                <w:kern w:val="0"/>
                <w:sz w:val="24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sz w:val="24"/>
                <w:lang w:eastAsia="pl-PL"/>
              </w:rPr>
              <w:t xml:space="preserve"> 1</w:t>
            </w:r>
            <w:r w:rsidR="0014220F" w:rsidRPr="00333C3D">
              <w:rPr>
                <w:b/>
                <w:bCs/>
                <w:kern w:val="0"/>
                <w:sz w:val="24"/>
                <w:lang w:eastAsia="pl-PL"/>
              </w:rPr>
              <w:t xml:space="preserve"> – </w:t>
            </w:r>
            <w:r w:rsidR="0014220F">
              <w:rPr>
                <w:b/>
                <w:bCs/>
                <w:kern w:val="0"/>
                <w:sz w:val="24"/>
                <w:lang w:eastAsia="pl-PL"/>
              </w:rPr>
              <w:t xml:space="preserve">Instalacja teletechniczna </w:t>
            </w:r>
            <w:r>
              <w:rPr>
                <w:b/>
                <w:bCs/>
                <w:kern w:val="0"/>
                <w:sz w:val="24"/>
                <w:lang w:eastAsia="pl-PL"/>
              </w:rPr>
              <w:t>w Szkole Podstawowej w Sławsku</w:t>
            </w:r>
          </w:p>
        </w:tc>
      </w:tr>
      <w:tr w:rsidR="0014220F" w:rsidRPr="00EE189D" w:rsidTr="001617AD">
        <w:trPr>
          <w:trHeight w:val="285"/>
        </w:trPr>
        <w:tc>
          <w:tcPr>
            <w:tcW w:w="47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14220F" w:rsidRPr="00EE189D" w:rsidRDefault="0014220F" w:rsidP="008A2EA9">
            <w:pPr>
              <w:suppressAutoHyphens w:val="0"/>
              <w:spacing w:line="240" w:lineRule="auto"/>
              <w:textAlignment w:val="auto"/>
              <w:rPr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 xml:space="preserve">Razem </w:t>
            </w:r>
            <w:r w:rsidR="008A2EA9">
              <w:rPr>
                <w:b/>
                <w:bCs/>
                <w:kern w:val="0"/>
                <w:lang w:eastAsia="pl-PL"/>
              </w:rPr>
              <w:t>Zadanie 1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lang w:eastAsia="pl-PL"/>
              </w:rPr>
              <w:t>–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sz w:val="24"/>
                <w:lang w:eastAsia="pl-PL"/>
              </w:rPr>
              <w:t>Instalacja teletechniczna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14220F" w:rsidRPr="00EE189D" w:rsidRDefault="0014220F" w:rsidP="0014220F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14220F" w:rsidRPr="00EE189D" w:rsidRDefault="0014220F" w:rsidP="0014220F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14220F" w:rsidRPr="00EE189D" w:rsidRDefault="0014220F" w:rsidP="0014220F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20F" w:rsidRPr="00BC0201" w:rsidRDefault="0014220F" w:rsidP="005341F8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1</w:t>
            </w:r>
            <w:r w:rsidRPr="00BC0201">
              <w:rPr>
                <w:b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20F" w:rsidRPr="00BC0201" w:rsidRDefault="0014220F" w:rsidP="007D70B5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Materiały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Szafa GPD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14220F" w:rsidRPr="00EE189D" w:rsidTr="001617AD">
        <w:trPr>
          <w:trHeight w:val="449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.2.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Listwy zasilające i uziemiające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132D2D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3.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Półki 19’’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4.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7D70B5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 xml:space="preserve">Panele </w:t>
            </w:r>
            <w:proofErr w:type="spellStart"/>
            <w:r>
              <w:rPr>
                <w:color w:val="000000"/>
                <w:kern w:val="0"/>
                <w:lang w:eastAsia="pl-PL"/>
              </w:rPr>
              <w:t>RJ45i</w:t>
            </w:r>
            <w:proofErr w:type="spellEnd"/>
            <w:r>
              <w:rPr>
                <w:color w:val="000000"/>
                <w:kern w:val="0"/>
                <w:lang w:eastAsia="pl-PL"/>
              </w:rPr>
              <w:t xml:space="preserve"> </w:t>
            </w:r>
            <w:proofErr w:type="spellStart"/>
            <w:r>
              <w:rPr>
                <w:color w:val="000000"/>
                <w:kern w:val="0"/>
                <w:lang w:eastAsia="pl-PL"/>
              </w:rPr>
              <w:t>organizery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7A183A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1.5.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Kable miedziane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7D70B5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6.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Kable krosowe miedziane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14220F" w:rsidRPr="00EE189D" w:rsidTr="001617AD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132D2D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1.7.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proofErr w:type="spellStart"/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Patchcordy</w:t>
            </w:r>
            <w:proofErr w:type="spellEnd"/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 xml:space="preserve"> światłowodowe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BF4C95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1.8.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Punkty logiczne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BF4C95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1.9.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Urządzenia aktywne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BF4C95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1.10.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UPS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Default="0014220F" w:rsidP="00BF4C95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1..11.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20F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Trasy kablowe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14220F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20F" w:rsidRPr="00BC0201" w:rsidRDefault="0014220F" w:rsidP="005341F8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2</w:t>
            </w:r>
            <w:r w:rsidRPr="00BC0201">
              <w:rPr>
                <w:b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4220F" w:rsidRPr="00BC0201" w:rsidRDefault="0014220F" w:rsidP="005341F8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Sprzęt dodatkowy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14220F" w:rsidRPr="00EE189D" w:rsidTr="001617AD">
        <w:trPr>
          <w:trHeight w:val="187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20F" w:rsidRPr="00EE189D" w:rsidRDefault="0014220F" w:rsidP="00130424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A1733C">
              <w:rPr>
                <w:rFonts w:cs="Arial"/>
                <w:color w:val="000000"/>
                <w:lang w:eastAsia="pl-PL"/>
              </w:rPr>
              <w:t>UTM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14220F" w:rsidRPr="00EE189D" w:rsidTr="001617AD">
        <w:trPr>
          <w:trHeight w:val="278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20F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2.2.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20F" w:rsidRDefault="0014220F" w:rsidP="00130424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 xml:space="preserve">Router </w:t>
            </w:r>
            <w:proofErr w:type="spellStart"/>
            <w:r>
              <w:rPr>
                <w:color w:val="000000"/>
                <w:kern w:val="0"/>
                <w:lang w:eastAsia="pl-PL"/>
              </w:rPr>
              <w:t>rack</w:t>
            </w:r>
            <w:proofErr w:type="spellEnd"/>
            <w:r>
              <w:rPr>
                <w:color w:val="000000"/>
                <w:kern w:val="0"/>
                <w:lang w:eastAsia="pl-PL"/>
              </w:rPr>
              <w:t xml:space="preserve"> 19’’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14220F" w:rsidRPr="00EE189D" w:rsidTr="001617AD">
        <w:trPr>
          <w:trHeight w:val="283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20F" w:rsidRDefault="0014220F" w:rsidP="007A183A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2.3.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20F" w:rsidRDefault="0014220F" w:rsidP="00130424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Serwer z oprogramowaniem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14220F" w:rsidRPr="00EE189D" w:rsidTr="001617AD">
        <w:trPr>
          <w:trHeight w:val="272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20F" w:rsidRDefault="0014220F" w:rsidP="007A183A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2.4.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20F" w:rsidRDefault="0014220F" w:rsidP="00130424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A1733C">
              <w:rPr>
                <w:rFonts w:cs="Arial"/>
                <w:color w:val="000000"/>
                <w:lang w:eastAsia="pl-PL"/>
              </w:rPr>
              <w:t>Serwer plików NAS + 2 dyski 4 TB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220F" w:rsidRPr="00EE189D" w:rsidRDefault="0014220F" w:rsidP="005341F8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32"/>
        </w:trPr>
        <w:tc>
          <w:tcPr>
            <w:tcW w:w="962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8A2EA9">
              <w:rPr>
                <w:b/>
                <w:bCs/>
                <w:kern w:val="0"/>
                <w:sz w:val="24"/>
                <w:lang w:eastAsia="pl-PL"/>
              </w:rPr>
              <w:t xml:space="preserve">Zadanie  </w:t>
            </w:r>
            <w:r>
              <w:rPr>
                <w:b/>
                <w:bCs/>
                <w:kern w:val="0"/>
                <w:sz w:val="24"/>
                <w:lang w:eastAsia="pl-PL"/>
              </w:rPr>
              <w:t>2</w:t>
            </w:r>
            <w:r w:rsidRPr="008A2EA9">
              <w:rPr>
                <w:b/>
                <w:bCs/>
                <w:kern w:val="0"/>
                <w:sz w:val="24"/>
                <w:lang w:eastAsia="pl-PL"/>
              </w:rPr>
              <w:t xml:space="preserve"> – Instalacja teletechniczna w Szkole Podstawowej w</w:t>
            </w:r>
            <w:r>
              <w:rPr>
                <w:b/>
                <w:bCs/>
                <w:kern w:val="0"/>
                <w:sz w:val="24"/>
                <w:lang w:eastAsia="pl-PL"/>
              </w:rPr>
              <w:t>e Wrześnicy</w:t>
            </w:r>
          </w:p>
        </w:tc>
      </w:tr>
      <w:tr w:rsidR="008A2EA9" w:rsidRPr="00EE189D" w:rsidTr="001617AD">
        <w:trPr>
          <w:trHeight w:val="235"/>
        </w:trPr>
        <w:tc>
          <w:tcPr>
            <w:tcW w:w="47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>Razem Zadanie 2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lang w:eastAsia="pl-PL"/>
              </w:rPr>
              <w:t>–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sz w:val="24"/>
                <w:lang w:eastAsia="pl-PL"/>
              </w:rPr>
              <w:t>Instalacja teletechniczna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561"/>
        </w:trPr>
        <w:tc>
          <w:tcPr>
            <w:tcW w:w="47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146A3A">
              <w:rPr>
                <w:b/>
                <w:color w:val="000000"/>
                <w:kern w:val="0"/>
                <w:lang w:eastAsia="pl-PL"/>
              </w:rPr>
              <w:t xml:space="preserve">Zadanie 1 -  Instalacja teletechniczna w budynku szkoły z wyłączeniem </w:t>
            </w:r>
            <w:proofErr w:type="spellStart"/>
            <w:r w:rsidRPr="00146A3A">
              <w:rPr>
                <w:b/>
                <w:color w:val="000000"/>
                <w:kern w:val="0"/>
                <w:lang w:eastAsia="pl-PL"/>
              </w:rPr>
              <w:t>pom</w:t>
            </w:r>
            <w:proofErr w:type="spellEnd"/>
            <w:r w:rsidRPr="00146A3A">
              <w:rPr>
                <w:b/>
                <w:color w:val="000000"/>
                <w:kern w:val="0"/>
                <w:lang w:eastAsia="pl-PL"/>
              </w:rPr>
              <w:t>. nr 0.1, 0.2, 0.7 i 1.13.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1</w:t>
            </w:r>
            <w:r w:rsidRPr="00BC0201">
              <w:rPr>
                <w:b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Materiały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Szafa GPD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353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.2.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Listwy zasilające i uziemiające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3.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Półki 19’’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4.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 xml:space="preserve">Panele </w:t>
            </w:r>
            <w:proofErr w:type="spellStart"/>
            <w:r>
              <w:rPr>
                <w:color w:val="000000"/>
                <w:kern w:val="0"/>
                <w:lang w:eastAsia="pl-PL"/>
              </w:rPr>
              <w:t>RJ45</w:t>
            </w:r>
            <w:proofErr w:type="spellEnd"/>
            <w:r>
              <w:rPr>
                <w:color w:val="000000"/>
                <w:kern w:val="0"/>
                <w:lang w:eastAsia="pl-PL"/>
              </w:rPr>
              <w:t xml:space="preserve"> i </w:t>
            </w:r>
            <w:proofErr w:type="spellStart"/>
            <w:r>
              <w:rPr>
                <w:color w:val="000000"/>
                <w:kern w:val="0"/>
                <w:lang w:eastAsia="pl-PL"/>
              </w:rPr>
              <w:t>organizery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1.5.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Kable miedziane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6.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Kable krosowe miedziane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1.7.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916517" w:rsidRDefault="008A2EA9" w:rsidP="008A2EA9">
            <w:pPr>
              <w:suppressAutoHyphens w:val="0"/>
              <w:spacing w:line="240" w:lineRule="auto"/>
              <w:textAlignment w:val="auto"/>
              <w:rPr>
                <w:rFonts w:cs="Arial"/>
                <w:bCs/>
                <w:color w:val="000000"/>
                <w:kern w:val="0"/>
                <w:lang w:eastAsia="pl-PL"/>
              </w:rPr>
            </w:pPr>
            <w:r>
              <w:rPr>
                <w:rFonts w:cs="Arial"/>
                <w:bCs/>
                <w:color w:val="000000"/>
                <w:kern w:val="0"/>
                <w:lang w:eastAsia="pl-PL"/>
              </w:rPr>
              <w:t>Przełącznice światłowodowe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1.8.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916517" w:rsidRDefault="008A2EA9" w:rsidP="008A2EA9">
            <w:pPr>
              <w:suppressAutoHyphens w:val="0"/>
              <w:spacing w:line="240" w:lineRule="auto"/>
              <w:textAlignment w:val="auto"/>
              <w:rPr>
                <w:rFonts w:cs="Arial"/>
                <w:bCs/>
                <w:color w:val="000000"/>
                <w:kern w:val="0"/>
                <w:lang w:eastAsia="pl-PL"/>
              </w:rPr>
            </w:pPr>
            <w:r>
              <w:rPr>
                <w:rFonts w:cs="Arial"/>
                <w:bCs/>
                <w:color w:val="000000"/>
                <w:kern w:val="0"/>
                <w:lang w:eastAsia="pl-PL"/>
              </w:rPr>
              <w:t>Kable światłowodowe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1.9.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proofErr w:type="spellStart"/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Patchcordy</w:t>
            </w:r>
            <w:proofErr w:type="spellEnd"/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 xml:space="preserve"> światłowodowe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1.10.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Punkty logiczne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1.11.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Urządzenia aktywne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lastRenderedPageBreak/>
              <w:t>1.12.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UPS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1.13.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Trasy kablowe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2</w:t>
            </w:r>
            <w:r w:rsidRPr="00BC0201">
              <w:rPr>
                <w:b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Sprzęt dodatkowy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73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A1733C">
              <w:rPr>
                <w:rFonts w:cs="Arial"/>
                <w:color w:val="000000"/>
                <w:lang w:eastAsia="pl-PL"/>
              </w:rPr>
              <w:t>UTM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8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2.2.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 xml:space="preserve">Router </w:t>
            </w:r>
            <w:proofErr w:type="spellStart"/>
            <w:r>
              <w:rPr>
                <w:color w:val="000000"/>
                <w:kern w:val="0"/>
                <w:lang w:eastAsia="pl-PL"/>
              </w:rPr>
              <w:t>rack</w:t>
            </w:r>
            <w:proofErr w:type="spellEnd"/>
            <w:r>
              <w:rPr>
                <w:color w:val="000000"/>
                <w:kern w:val="0"/>
                <w:lang w:eastAsia="pl-PL"/>
              </w:rPr>
              <w:t xml:space="preserve"> 19’’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369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2.3.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Serwer z oprogramowaniem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7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2.4.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A1733C">
              <w:rPr>
                <w:rFonts w:cs="Arial"/>
                <w:color w:val="000000"/>
                <w:lang w:eastAsia="pl-PL"/>
              </w:rPr>
              <w:t>Serwer plików NAS + 2 dyski 4 TB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510"/>
        </w:trPr>
        <w:tc>
          <w:tcPr>
            <w:tcW w:w="47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2EA9" w:rsidRPr="00285442" w:rsidRDefault="008A2EA9" w:rsidP="008A2EA9">
            <w:pPr>
              <w:suppressAutoHyphens w:val="0"/>
              <w:spacing w:line="240" w:lineRule="auto"/>
              <w:jc w:val="both"/>
              <w:textAlignment w:val="auto"/>
              <w:rPr>
                <w:b/>
                <w:iCs/>
                <w:kern w:val="0"/>
                <w:sz w:val="24"/>
                <w:szCs w:val="24"/>
                <w:lang w:eastAsia="pl-PL"/>
              </w:rPr>
            </w:pPr>
            <w:r w:rsidRPr="001617AD">
              <w:rPr>
                <w:b/>
                <w:iCs/>
                <w:kern w:val="0"/>
                <w:szCs w:val="24"/>
                <w:lang w:eastAsia="pl-PL"/>
              </w:rPr>
              <w:t xml:space="preserve">Zadanie 2 Instalacja teletechniczna w </w:t>
            </w:r>
            <w:proofErr w:type="spellStart"/>
            <w:r w:rsidRPr="001617AD">
              <w:rPr>
                <w:b/>
                <w:iCs/>
                <w:kern w:val="0"/>
                <w:szCs w:val="24"/>
                <w:lang w:eastAsia="pl-PL"/>
              </w:rPr>
              <w:t>pom</w:t>
            </w:r>
            <w:proofErr w:type="spellEnd"/>
            <w:r w:rsidRPr="001617AD">
              <w:rPr>
                <w:b/>
                <w:iCs/>
                <w:kern w:val="0"/>
                <w:szCs w:val="24"/>
                <w:lang w:eastAsia="pl-PL"/>
              </w:rPr>
              <w:t>. nr 0.1, 0.2, 0.7 i 1.13.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30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1</w:t>
            </w:r>
            <w:r w:rsidRPr="00BC0201">
              <w:rPr>
                <w:b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Materiały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83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Kable miedziane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59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2.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Kable krosowe miedziane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82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1.3.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Punkty logiczne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197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1.4.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Trasy kablowe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285"/>
        </w:trPr>
        <w:tc>
          <w:tcPr>
            <w:tcW w:w="962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8A2EA9" w:rsidRPr="00EE189D" w:rsidRDefault="001617AD" w:rsidP="001617AD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8A2EA9">
              <w:rPr>
                <w:b/>
                <w:bCs/>
                <w:kern w:val="0"/>
                <w:sz w:val="24"/>
                <w:lang w:eastAsia="pl-PL"/>
              </w:rPr>
              <w:t xml:space="preserve">Zadanie  </w:t>
            </w:r>
            <w:r>
              <w:rPr>
                <w:b/>
                <w:bCs/>
                <w:kern w:val="0"/>
                <w:sz w:val="24"/>
                <w:lang w:eastAsia="pl-PL"/>
              </w:rPr>
              <w:t>3</w:t>
            </w:r>
            <w:r w:rsidRPr="008A2EA9">
              <w:rPr>
                <w:b/>
                <w:bCs/>
                <w:kern w:val="0"/>
                <w:sz w:val="24"/>
                <w:lang w:eastAsia="pl-PL"/>
              </w:rPr>
              <w:t xml:space="preserve"> – Instalacja teletechniczna w Szkole Podstawowej w</w:t>
            </w:r>
            <w:r>
              <w:rPr>
                <w:b/>
                <w:bCs/>
                <w:kern w:val="0"/>
                <w:sz w:val="24"/>
                <w:lang w:eastAsia="pl-PL"/>
              </w:rPr>
              <w:t xml:space="preserve"> Warszkowie</w:t>
            </w:r>
          </w:p>
        </w:tc>
      </w:tr>
      <w:tr w:rsidR="008A2EA9" w:rsidRPr="00EE189D" w:rsidTr="008A2EA9">
        <w:trPr>
          <w:trHeight w:val="285"/>
        </w:trPr>
        <w:tc>
          <w:tcPr>
            <w:tcW w:w="47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8A2EA9" w:rsidRPr="00EE189D" w:rsidRDefault="008A2EA9" w:rsidP="001617AD">
            <w:pPr>
              <w:suppressAutoHyphens w:val="0"/>
              <w:spacing w:line="240" w:lineRule="auto"/>
              <w:textAlignment w:val="auto"/>
              <w:rPr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 xml:space="preserve">Razem </w:t>
            </w:r>
            <w:r w:rsidR="001617AD">
              <w:rPr>
                <w:b/>
                <w:bCs/>
                <w:kern w:val="0"/>
                <w:lang w:eastAsia="pl-PL"/>
              </w:rPr>
              <w:t>Zadanie 3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lang w:eastAsia="pl-PL"/>
              </w:rPr>
              <w:t>–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sz w:val="24"/>
                <w:lang w:eastAsia="pl-PL"/>
              </w:rPr>
              <w:t>Instalacja teletechniczna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1</w:t>
            </w:r>
            <w:r w:rsidRPr="00BC0201">
              <w:rPr>
                <w:b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Materiały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Szafa GPD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54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.2.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Listwy zasilające i uziemiające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3.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Półki 19’’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4.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 xml:space="preserve">Panele </w:t>
            </w:r>
            <w:proofErr w:type="spellStart"/>
            <w:r>
              <w:rPr>
                <w:color w:val="000000"/>
                <w:kern w:val="0"/>
                <w:lang w:eastAsia="pl-PL"/>
              </w:rPr>
              <w:t>RJ45i</w:t>
            </w:r>
            <w:proofErr w:type="spellEnd"/>
            <w:r>
              <w:rPr>
                <w:color w:val="000000"/>
                <w:kern w:val="0"/>
                <w:lang w:eastAsia="pl-PL"/>
              </w:rPr>
              <w:t xml:space="preserve"> </w:t>
            </w:r>
            <w:proofErr w:type="spellStart"/>
            <w:r>
              <w:rPr>
                <w:color w:val="000000"/>
                <w:kern w:val="0"/>
                <w:lang w:eastAsia="pl-PL"/>
              </w:rPr>
              <w:t>organizery</w:t>
            </w:r>
            <w:proofErr w:type="spellEnd"/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1.5.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Kable miedziane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</w:t>
            </w:r>
            <w:r w:rsidRPr="00EE189D">
              <w:rPr>
                <w:color w:val="000000"/>
                <w:kern w:val="0"/>
                <w:lang w:eastAsia="pl-PL"/>
              </w:rPr>
              <w:t>.</w:t>
            </w:r>
            <w:r>
              <w:rPr>
                <w:color w:val="000000"/>
                <w:kern w:val="0"/>
                <w:lang w:eastAsia="pl-PL"/>
              </w:rPr>
              <w:t>6.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Kable krosowe miedziane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1.7.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proofErr w:type="spellStart"/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Patchcordy</w:t>
            </w:r>
            <w:proofErr w:type="spellEnd"/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 xml:space="preserve"> światłowodowe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1.8.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Punkty logiczne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1.9.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Urządzenia aktywne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1.10.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UPS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1..11.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916517">
              <w:rPr>
                <w:rFonts w:cs="Arial"/>
                <w:bCs/>
                <w:color w:val="000000"/>
                <w:kern w:val="0"/>
                <w:lang w:eastAsia="pl-PL"/>
              </w:rPr>
              <w:t>Trasy kablowe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2</w:t>
            </w:r>
            <w:r w:rsidRPr="00BC0201">
              <w:rPr>
                <w:b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A2EA9" w:rsidRPr="00BC0201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>
              <w:rPr>
                <w:b/>
                <w:color w:val="000000"/>
                <w:kern w:val="0"/>
                <w:lang w:eastAsia="pl-PL"/>
              </w:rPr>
              <w:t>Sprzęt dodatkowy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EE189D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8A2EA9" w:rsidRPr="00EE189D" w:rsidTr="001617AD">
        <w:trPr>
          <w:trHeight w:val="276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2.1.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A1733C">
              <w:rPr>
                <w:rFonts w:cs="Arial"/>
                <w:color w:val="000000"/>
                <w:lang w:eastAsia="pl-PL"/>
              </w:rPr>
              <w:t>UTM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79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2.2.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 xml:space="preserve">Router </w:t>
            </w:r>
            <w:proofErr w:type="spellStart"/>
            <w:r>
              <w:rPr>
                <w:color w:val="000000"/>
                <w:kern w:val="0"/>
                <w:lang w:eastAsia="pl-PL"/>
              </w:rPr>
              <w:t>rack</w:t>
            </w:r>
            <w:proofErr w:type="spellEnd"/>
            <w:r>
              <w:rPr>
                <w:color w:val="000000"/>
                <w:kern w:val="0"/>
                <w:lang w:eastAsia="pl-PL"/>
              </w:rPr>
              <w:t xml:space="preserve"> 19’’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69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2.3.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Serwer z oprogramowaniem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1617AD">
        <w:trPr>
          <w:trHeight w:val="273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2.4.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 w:rsidRPr="00A1733C">
              <w:rPr>
                <w:rFonts w:cs="Arial"/>
                <w:color w:val="000000"/>
                <w:lang w:eastAsia="pl-PL"/>
              </w:rPr>
              <w:t>Serwer plików NAS + 2 dyski 4 TB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285"/>
        </w:trPr>
        <w:tc>
          <w:tcPr>
            <w:tcW w:w="96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DB3E2" w:themeFill="text2" w:themeFillTint="66"/>
            <w:noWrap/>
            <w:vAlign w:val="center"/>
            <w:hideMark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  <w:r w:rsidRPr="00333C3D">
              <w:rPr>
                <w:b/>
                <w:bCs/>
                <w:kern w:val="0"/>
                <w:sz w:val="24"/>
                <w:lang w:eastAsia="pl-PL"/>
              </w:rPr>
              <w:t xml:space="preserve">Część II – Inne </w:t>
            </w:r>
            <w:r w:rsidRPr="00333C3D">
              <w:rPr>
                <w:b/>
                <w:bCs/>
                <w:kern w:val="0"/>
                <w:sz w:val="24"/>
                <w:vertAlign w:val="superscript"/>
                <w:lang w:eastAsia="pl-PL"/>
              </w:rPr>
              <w:t>1)</w:t>
            </w:r>
          </w:p>
        </w:tc>
      </w:tr>
      <w:tr w:rsidR="008A2EA9" w:rsidRPr="00EE189D" w:rsidTr="008A2EA9">
        <w:trPr>
          <w:trHeight w:val="285"/>
        </w:trPr>
        <w:tc>
          <w:tcPr>
            <w:tcW w:w="476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>Razem Część II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lang w:eastAsia="pl-PL"/>
              </w:rPr>
              <w:t>–</w:t>
            </w:r>
            <w:r w:rsidRPr="00EE189D">
              <w:rPr>
                <w:b/>
                <w:bCs/>
                <w:kern w:val="0"/>
                <w:lang w:eastAsia="pl-PL"/>
              </w:rPr>
              <w:t xml:space="preserve"> </w:t>
            </w:r>
            <w:r>
              <w:rPr>
                <w:b/>
                <w:bCs/>
                <w:kern w:val="0"/>
                <w:lang w:eastAsia="pl-PL"/>
              </w:rPr>
              <w:t>Inne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>1.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 xml:space="preserve">…………… 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28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>2.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color w:val="000000"/>
                <w:kern w:val="0"/>
                <w:lang w:eastAsia="pl-PL"/>
              </w:rPr>
            </w:pPr>
            <w:r>
              <w:rPr>
                <w:color w:val="000000"/>
                <w:kern w:val="0"/>
                <w:lang w:eastAsia="pl-PL"/>
              </w:rPr>
              <w:t>…………….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</w:tr>
      <w:tr w:rsidR="008A2EA9" w:rsidRPr="00EE189D" w:rsidTr="008A2EA9">
        <w:trPr>
          <w:trHeight w:val="285"/>
        </w:trPr>
        <w:tc>
          <w:tcPr>
            <w:tcW w:w="476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8DB3E2" w:themeFill="text2" w:themeFillTint="66"/>
            <w:vAlign w:val="center"/>
          </w:tcPr>
          <w:p w:rsidR="008A2EA9" w:rsidRPr="00B44DFC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color w:val="000000"/>
                <w:kern w:val="0"/>
                <w:lang w:eastAsia="pl-PL"/>
              </w:rPr>
            </w:pPr>
            <w:r w:rsidRPr="00B44DFC">
              <w:rPr>
                <w:b/>
                <w:color w:val="000000"/>
                <w:kern w:val="0"/>
                <w:lang w:eastAsia="pl-PL"/>
              </w:rPr>
              <w:t>Razem cała wartość inwestycji</w:t>
            </w:r>
          </w:p>
        </w:tc>
        <w:tc>
          <w:tcPr>
            <w:tcW w:w="12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8DB3E2" w:themeFill="text2" w:themeFillTint="66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0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8DB3E2" w:themeFill="text2" w:themeFillTint="66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jc w:val="right"/>
              <w:textAlignment w:val="auto"/>
              <w:rPr>
                <w:kern w:val="0"/>
                <w:lang w:eastAsia="pl-PL"/>
              </w:rPr>
            </w:pPr>
          </w:p>
        </w:tc>
        <w:tc>
          <w:tcPr>
            <w:tcW w:w="12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8DB3E2" w:themeFill="text2" w:themeFillTint="66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8DB3E2" w:themeFill="text2" w:themeFillTint="66"/>
            <w:noWrap/>
            <w:vAlign w:val="center"/>
          </w:tcPr>
          <w:p w:rsidR="008A2EA9" w:rsidRPr="00EE189D" w:rsidRDefault="008A2EA9" w:rsidP="008A2EA9">
            <w:pPr>
              <w:suppressAutoHyphens w:val="0"/>
              <w:spacing w:line="240" w:lineRule="auto"/>
              <w:textAlignment w:val="auto"/>
              <w:rPr>
                <w:b/>
                <w:bCs/>
                <w:kern w:val="0"/>
                <w:lang w:eastAsia="pl-PL"/>
              </w:rPr>
            </w:pPr>
          </w:p>
        </w:tc>
      </w:tr>
    </w:tbl>
    <w:p w:rsidR="00601363" w:rsidRPr="00C152DB" w:rsidRDefault="00601363" w:rsidP="00C152DB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A74F19">
        <w:rPr>
          <w:rFonts w:ascii="Times New Roman" w:hAnsi="Times New Roman"/>
          <w:bCs/>
          <w:vertAlign w:val="superscript"/>
          <w:lang w:eastAsia="pl-PL"/>
        </w:rPr>
        <w:t>1)</w:t>
      </w:r>
      <w:r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A74F19">
        <w:rPr>
          <w:rFonts w:ascii="Times New Roman" w:hAnsi="Times New Roman"/>
          <w:bCs/>
          <w:lang w:eastAsia="pl-PL"/>
        </w:rPr>
        <w:t xml:space="preserve">W części </w:t>
      </w:r>
      <w:r w:rsidR="00333C3D">
        <w:rPr>
          <w:rFonts w:ascii="Times New Roman" w:hAnsi="Times New Roman"/>
          <w:bCs/>
          <w:lang w:eastAsia="pl-PL"/>
        </w:rPr>
        <w:t>II</w:t>
      </w:r>
      <w:r w:rsidRPr="00A74F19">
        <w:rPr>
          <w:rFonts w:ascii="Times New Roman" w:hAnsi="Times New Roman"/>
          <w:bCs/>
          <w:lang w:eastAsia="pl-PL"/>
        </w:rPr>
        <w:t xml:space="preserve"> – inne Wykonawca może wpisać inne wydatki, których Zamawiający nie przewidział </w:t>
      </w:r>
      <w:r>
        <w:rPr>
          <w:rFonts w:ascii="Times New Roman" w:hAnsi="Times New Roman"/>
          <w:bCs/>
          <w:lang w:eastAsia="pl-PL"/>
        </w:rPr>
        <w:br/>
      </w:r>
      <w:r w:rsidRPr="00A74F19">
        <w:rPr>
          <w:rFonts w:ascii="Times New Roman" w:hAnsi="Times New Roman"/>
          <w:bCs/>
          <w:lang w:eastAsia="pl-PL"/>
        </w:rPr>
        <w:t>w pomocniczym przedmiarze robót, należy jednak szczegółowo opisać</w:t>
      </w:r>
      <w:r>
        <w:rPr>
          <w:rFonts w:ascii="Times New Roman" w:hAnsi="Times New Roman"/>
          <w:bCs/>
          <w:lang w:eastAsia="pl-PL"/>
        </w:rPr>
        <w:t>,</w:t>
      </w:r>
      <w:r w:rsidRPr="00A74F19">
        <w:rPr>
          <w:rFonts w:ascii="Times New Roman" w:hAnsi="Times New Roman"/>
          <w:bCs/>
          <w:lang w:eastAsia="pl-PL"/>
        </w:rPr>
        <w:t xml:space="preserve"> czego dotyczą te wydatki. </w:t>
      </w:r>
    </w:p>
    <w:p w:rsidR="00AD67BE" w:rsidRDefault="00AD67BE" w:rsidP="0014220F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14220F" w:rsidRDefault="0014220F" w:rsidP="0014220F">
      <w:pPr>
        <w:pStyle w:val="Zwykytekst"/>
        <w:rPr>
          <w:rFonts w:ascii="Times New Roman" w:hAnsi="Times New Roman"/>
          <w:b/>
          <w:sz w:val="24"/>
          <w:szCs w:val="24"/>
        </w:rPr>
      </w:pPr>
    </w:p>
    <w:p w:rsidR="00601363" w:rsidRPr="001263A5" w:rsidRDefault="00601363" w:rsidP="0060136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601363" w:rsidRPr="00B44DFC" w:rsidRDefault="00601363" w:rsidP="0060136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3732B5" w:rsidRDefault="003732B5" w:rsidP="0014220F">
      <w:pPr>
        <w:spacing w:line="240" w:lineRule="auto"/>
        <w:jc w:val="center"/>
        <w:rPr>
          <w:b/>
          <w:sz w:val="24"/>
          <w:szCs w:val="24"/>
        </w:r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t xml:space="preserve">Załącznik Nr </w:t>
      </w:r>
      <w:r w:rsidR="003D1EF5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D03DAB" w:rsidRDefault="00001C00" w:rsidP="00D03DAB">
      <w:pPr>
        <w:spacing w:line="240" w:lineRule="auto"/>
        <w:jc w:val="both"/>
        <w:rPr>
          <w:sz w:val="24"/>
          <w:szCs w:val="24"/>
        </w:rPr>
      </w:pPr>
      <w:r w:rsidRPr="00D03DAB">
        <w:rPr>
          <w:bCs/>
          <w:sz w:val="24"/>
          <w:szCs w:val="24"/>
        </w:rPr>
        <w:t>Na potrzeby postępowania o udzielenie zamówienia publicznego, pn.</w:t>
      </w:r>
      <w:r w:rsidR="00DF1E77" w:rsidRPr="00D03DAB">
        <w:rPr>
          <w:bCs/>
          <w:sz w:val="24"/>
          <w:szCs w:val="24"/>
        </w:rPr>
        <w:t xml:space="preserve"> </w:t>
      </w:r>
      <w:r w:rsidR="0063763F" w:rsidRPr="0063763F">
        <w:rPr>
          <w:sz w:val="24"/>
          <w:szCs w:val="24"/>
        </w:rPr>
        <w:t>„</w:t>
      </w:r>
      <w:r w:rsidR="0063763F" w:rsidRPr="0063763F">
        <w:rPr>
          <w:b/>
          <w:iCs/>
          <w:sz w:val="24"/>
          <w:szCs w:val="24"/>
        </w:rPr>
        <w:t>Budowa szkolnej infrastruktury sieciowej w Szkołach Podstawowych</w:t>
      </w:r>
      <w:r w:rsidR="0063763F">
        <w:rPr>
          <w:b/>
          <w:iCs/>
          <w:sz w:val="24"/>
          <w:szCs w:val="24"/>
        </w:rPr>
        <w:t xml:space="preserve"> </w:t>
      </w:r>
      <w:r w:rsidR="0063763F" w:rsidRPr="0063763F">
        <w:rPr>
          <w:b/>
          <w:iCs/>
          <w:sz w:val="24"/>
          <w:szCs w:val="24"/>
        </w:rPr>
        <w:t xml:space="preserve">w Warszkowie, Sławsku </w:t>
      </w:r>
      <w:r w:rsidR="0063763F">
        <w:rPr>
          <w:b/>
          <w:iCs/>
          <w:sz w:val="24"/>
          <w:szCs w:val="24"/>
        </w:rPr>
        <w:br/>
      </w:r>
      <w:r w:rsidR="0063763F" w:rsidRPr="0063763F">
        <w:rPr>
          <w:b/>
          <w:iCs/>
          <w:sz w:val="24"/>
          <w:szCs w:val="24"/>
        </w:rPr>
        <w:t xml:space="preserve">i Wrześnicy, gmina Sławno” </w:t>
      </w:r>
      <w:r w:rsidRPr="00D03DAB">
        <w:rPr>
          <w:b/>
          <w:bCs/>
          <w:sz w:val="24"/>
          <w:szCs w:val="24"/>
        </w:rPr>
        <w:t xml:space="preserve"> </w:t>
      </w:r>
      <w:r w:rsidRPr="00D03DAB">
        <w:rPr>
          <w:sz w:val="24"/>
          <w:szCs w:val="24"/>
        </w:rPr>
        <w:t xml:space="preserve">prowadzonego przez Gminę Sławno oświadczam, </w:t>
      </w:r>
      <w:r w:rsidR="0063763F">
        <w:rPr>
          <w:sz w:val="24"/>
          <w:szCs w:val="24"/>
        </w:rPr>
        <w:br/>
      </w:r>
      <w:r w:rsidRPr="00D03DAB">
        <w:rPr>
          <w:sz w:val="24"/>
          <w:szCs w:val="24"/>
        </w:rPr>
        <w:t>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63763F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A90B4C">
      <w:pPr>
        <w:numPr>
          <w:ilvl w:val="0"/>
          <w:numId w:val="79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400564">
      <w:pPr>
        <w:spacing w:line="240" w:lineRule="auto"/>
        <w:jc w:val="both"/>
        <w:rPr>
          <w:i/>
          <w:sz w:val="24"/>
          <w:szCs w:val="24"/>
        </w:rPr>
      </w:pPr>
      <w:r w:rsidRPr="00D03DAB">
        <w:rPr>
          <w:i/>
          <w:sz w:val="24"/>
          <w:szCs w:val="24"/>
        </w:rPr>
        <w:lastRenderedPageBreak/>
        <w:t>*niepotrzebne skreślić</w:t>
      </w:r>
    </w:p>
    <w:p w:rsidR="00A52FD9" w:rsidRDefault="002B6CF3" w:rsidP="00A52FD9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D1EF5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Pr="00A52FD9" w:rsidRDefault="00732446" w:rsidP="00A52FD9">
      <w:pPr>
        <w:spacing w:line="240" w:lineRule="auto"/>
        <w:rPr>
          <w:sz w:val="24"/>
          <w:szCs w:val="24"/>
        </w:rPr>
      </w:pPr>
    </w:p>
    <w:sectPr w:rsidR="00732446" w:rsidRPr="00A52FD9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2CE" w:rsidRDefault="00DA22CE">
      <w:pPr>
        <w:spacing w:line="240" w:lineRule="auto"/>
      </w:pPr>
      <w:r>
        <w:separator/>
      </w:r>
    </w:p>
  </w:endnote>
  <w:endnote w:type="continuationSeparator" w:id="0">
    <w:p w:rsidR="00DA22CE" w:rsidRDefault="00DA22C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8F" w:rsidRDefault="0042048D">
    <w:pPr>
      <w:pStyle w:val="Stopka"/>
    </w:pPr>
    <w:fldSimple w:instr=" PAGE ">
      <w:r w:rsidR="0000008F">
        <w:rPr>
          <w:noProof/>
        </w:rPr>
        <w:t>10</w:t>
      </w:r>
    </w:fldSimple>
  </w:p>
  <w:p w:rsidR="0000008F" w:rsidRDefault="0000008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8F" w:rsidRDefault="0042048D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00008F" w:rsidRDefault="0042048D">
                <w:pPr>
                  <w:pStyle w:val="Stopka"/>
                </w:pPr>
                <w:fldSimple w:instr=" PAGE ">
                  <w:r w:rsidR="005647E4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00008F" w:rsidRDefault="000000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2CE" w:rsidRDefault="00DA22CE">
      <w:pPr>
        <w:spacing w:line="240" w:lineRule="auto"/>
      </w:pPr>
      <w:r>
        <w:separator/>
      </w:r>
    </w:p>
  </w:footnote>
  <w:footnote w:type="continuationSeparator" w:id="0">
    <w:p w:rsidR="00DA22CE" w:rsidRDefault="00DA22C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8F" w:rsidRDefault="0000008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00008F" w:rsidRPr="00D20CF4" w:rsidRDefault="0000008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8F" w:rsidRDefault="0042048D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24.3pt;height:24.3pt"/>
      </w:pict>
    </w:r>
    <w:r w:rsidR="0000008F">
      <w:rPr>
        <w:b/>
        <w:bCs/>
        <w:i/>
        <w:iCs/>
        <w:noProof/>
        <w:sz w:val="16"/>
        <w:szCs w:val="16"/>
        <w:lang w:eastAsia="pl-PL"/>
      </w:rPr>
      <w:drawing>
        <wp:inline distT="0" distB="0" distL="0" distR="0">
          <wp:extent cx="5924550" cy="642098"/>
          <wp:effectExtent l="19050" t="0" r="0" b="0"/>
          <wp:docPr id="1" name="Obraz 0" descr="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ag_z_EFS_poziom_kolo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0" cy="6420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0008F" w:rsidRPr="0002744F" w:rsidRDefault="0000008F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RSSA.271.46.2018</w:t>
    </w:r>
  </w:p>
  <w:p w:rsidR="0000008F" w:rsidRPr="0002744F" w:rsidRDefault="0000008F" w:rsidP="001257E8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1257E8">
      <w:rPr>
        <w:b/>
        <w:i/>
        <w:iCs/>
        <w:sz w:val="16"/>
        <w:szCs w:val="16"/>
      </w:rPr>
      <w:t>„Budowa szkolnej infrastruktury sieciowej w Szkołach Podstawowych  w Warszkowie, Sławsku i Wrześnicy, gmina Sławno.”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D509B6"/>
    <w:multiLevelType w:val="hybridMultilevel"/>
    <w:tmpl w:val="3E9086D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6">
    <w:nsid w:val="00EB7633"/>
    <w:multiLevelType w:val="hybridMultilevel"/>
    <w:tmpl w:val="8F74E4D0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902390"/>
    <w:multiLevelType w:val="hybridMultilevel"/>
    <w:tmpl w:val="E73C9638"/>
    <w:lvl w:ilvl="0" w:tplc="DFEAD424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3F20952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445B7F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47B235D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7613E2C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8A70D58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8CA626B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>
    <w:nsid w:val="08FA155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09EE2882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0AB56E2E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0C246385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0E197D3C"/>
    <w:multiLevelType w:val="hybridMultilevel"/>
    <w:tmpl w:val="3E9086D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7">
    <w:nsid w:val="12126643"/>
    <w:multiLevelType w:val="hybridMultilevel"/>
    <w:tmpl w:val="C556E596"/>
    <w:lvl w:ilvl="0" w:tplc="4B2E821E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1337519A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60">
    <w:nsid w:val="13694CA5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1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2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3">
    <w:nsid w:val="15230835"/>
    <w:multiLevelType w:val="hybridMultilevel"/>
    <w:tmpl w:val="1E90FD10"/>
    <w:lvl w:ilvl="0" w:tplc="690A2970">
      <w:start w:val="1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9">
    <w:nsid w:val="1AC7042D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1B3272F6"/>
    <w:multiLevelType w:val="hybridMultilevel"/>
    <w:tmpl w:val="530E98BE"/>
    <w:lvl w:ilvl="0" w:tplc="CB2A903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1B431489"/>
    <w:multiLevelType w:val="hybridMultilevel"/>
    <w:tmpl w:val="3E9086D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2">
    <w:nsid w:val="1C843247"/>
    <w:multiLevelType w:val="hybridMultilevel"/>
    <w:tmpl w:val="076AB9F8"/>
    <w:lvl w:ilvl="0" w:tplc="CD8624F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3">
    <w:nsid w:val="1D4F1C5E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1DB42AB5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6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029088F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0EF234C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8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1B43B29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21F293A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9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38136D6"/>
    <w:multiLevelType w:val="hybridMultilevel"/>
    <w:tmpl w:val="FB68843A"/>
    <w:lvl w:ilvl="0" w:tplc="C282690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3827C2F"/>
    <w:multiLevelType w:val="hybridMultilevel"/>
    <w:tmpl w:val="45C4EC90"/>
    <w:lvl w:ilvl="0" w:tplc="CE9E353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3A404F8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24726749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8">
    <w:nsid w:val="283C2E82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28A14FE1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28B42FA6"/>
    <w:multiLevelType w:val="hybridMultilevel"/>
    <w:tmpl w:val="570AAD4E"/>
    <w:lvl w:ilvl="0" w:tplc="D736AC6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29920E60"/>
    <w:multiLevelType w:val="hybridMultilevel"/>
    <w:tmpl w:val="570AAD4E"/>
    <w:lvl w:ilvl="0" w:tplc="D736AC6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2A1B0338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2A3E55DE"/>
    <w:multiLevelType w:val="hybridMultilevel"/>
    <w:tmpl w:val="40F6B0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2BD07537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2D6663BF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215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2FC83C00"/>
    <w:multiLevelType w:val="hybridMultilevel"/>
    <w:tmpl w:val="40F6B0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2FDC4B9A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0">
    <w:nsid w:val="30CC3866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31500CBB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32151D89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7">
    <w:nsid w:val="33D06DDF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0">
    <w:nsid w:val="351A6FC4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2">
    <w:nsid w:val="35FA7DBE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377D62D2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384C7FB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3861217B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38642093"/>
    <w:multiLevelType w:val="hybridMultilevel"/>
    <w:tmpl w:val="40F6B0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42">
    <w:nsid w:val="391062C7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3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5">
    <w:nsid w:val="3BE876F8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3E0C064F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3E44070A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3F236862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3F8800C0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3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40B469BA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442E68DA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44CB5725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2">
    <w:nsid w:val="462118F2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263">
    <w:nsid w:val="47670F91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5">
    <w:nsid w:val="48617B5A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49DC3167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9">
    <w:nsid w:val="4A671CB4"/>
    <w:multiLevelType w:val="hybridMultilevel"/>
    <w:tmpl w:val="40F6B0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4D1305D3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4D1C6C22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4D2D0667"/>
    <w:multiLevelType w:val="hybridMultilevel"/>
    <w:tmpl w:val="EA5428F8"/>
    <w:lvl w:ilvl="0" w:tplc="5A06FF3A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505A4CA1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1">
    <w:nsid w:val="50AD3220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52F97200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1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4AD4517"/>
    <w:multiLevelType w:val="hybridMultilevel"/>
    <w:tmpl w:val="8396AF06"/>
    <w:lvl w:ilvl="0" w:tplc="396E92EA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54E04F49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4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55776FB7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56082F37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562C0BFC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56BC392D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56F11337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4">
    <w:nsid w:val="57412CA0"/>
    <w:multiLevelType w:val="hybridMultilevel"/>
    <w:tmpl w:val="73D406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57907A32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0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58C84C7F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9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2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3">
    <w:nsid w:val="5C1437CF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315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5F230848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0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2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068431E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61635E2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617B6855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8">
    <w:nsid w:val="62C55CD5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9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63F14DFE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6">
    <w:nsid w:val="656B090D"/>
    <w:multiLevelType w:val="hybridMultilevel"/>
    <w:tmpl w:val="DCE27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669A6902"/>
    <w:multiLevelType w:val="hybridMultilevel"/>
    <w:tmpl w:val="7534EC62"/>
    <w:lvl w:ilvl="0" w:tplc="D6B80890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670B575C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>
    <w:nsid w:val="6779591D"/>
    <w:multiLevelType w:val="hybridMultilevel"/>
    <w:tmpl w:val="3E9086D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2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698B37C6"/>
    <w:multiLevelType w:val="hybridMultilevel"/>
    <w:tmpl w:val="DA9C0CE2"/>
    <w:lvl w:ilvl="0" w:tplc="04150011">
      <w:start w:val="1"/>
      <w:numFmt w:val="decimal"/>
      <w:lvlText w:val="%1)"/>
      <w:lvlJc w:val="left"/>
      <w:pPr>
        <w:ind w:left="1276" w:hanging="360"/>
      </w:pPr>
    </w:lvl>
    <w:lvl w:ilvl="1" w:tplc="04150019" w:tentative="1">
      <w:start w:val="1"/>
      <w:numFmt w:val="lowerLetter"/>
      <w:lvlText w:val="%2."/>
      <w:lvlJc w:val="left"/>
      <w:pPr>
        <w:ind w:left="1996" w:hanging="360"/>
      </w:pPr>
    </w:lvl>
    <w:lvl w:ilvl="2" w:tplc="0415001B" w:tentative="1">
      <w:start w:val="1"/>
      <w:numFmt w:val="lowerRoman"/>
      <w:lvlText w:val="%3."/>
      <w:lvlJc w:val="right"/>
      <w:pPr>
        <w:ind w:left="271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34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6">
    <w:nsid w:val="6BAE4C5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>
    <w:nsid w:val="6C670718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6EB72B99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">
    <w:nsid w:val="6F4A3739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954181"/>
    <w:multiLevelType w:val="hybridMultilevel"/>
    <w:tmpl w:val="DCE27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5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4AB2345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64">
    <w:nsid w:val="75744196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>
    <w:nsid w:val="757B4258"/>
    <w:multiLevelType w:val="hybridMultilevel"/>
    <w:tmpl w:val="EA5428F8"/>
    <w:lvl w:ilvl="0" w:tplc="5A06FF3A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">
    <w:nsid w:val="759A550E"/>
    <w:multiLevelType w:val="hybridMultilevel"/>
    <w:tmpl w:val="695A1EE0"/>
    <w:lvl w:ilvl="0" w:tplc="6388B7C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>
    <w:nsid w:val="75E943D2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8">
    <w:nsid w:val="775D0F36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>
    <w:nsid w:val="77973538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1">
    <w:nsid w:val="78E5431F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4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>
    <w:nsid w:val="7B4F51C6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>
    <w:nsid w:val="7D480002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">
    <w:nsid w:val="7EE971C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34"/>
  </w:num>
  <w:num w:numId="4">
    <w:abstractNumId w:val="183"/>
  </w:num>
  <w:num w:numId="5">
    <w:abstractNumId w:val="223"/>
  </w:num>
  <w:num w:numId="6">
    <w:abstractNumId w:val="175"/>
  </w:num>
  <w:num w:numId="7">
    <w:abstractNumId w:val="384"/>
  </w:num>
  <w:num w:numId="8">
    <w:abstractNumId w:val="314"/>
  </w:num>
  <w:num w:numId="9">
    <w:abstractNumId w:val="312"/>
  </w:num>
  <w:num w:numId="10">
    <w:abstractNumId w:val="316"/>
  </w:num>
  <w:num w:numId="11">
    <w:abstractNumId w:val="342"/>
  </w:num>
  <w:num w:numId="12">
    <w:abstractNumId w:val="196"/>
  </w:num>
  <w:num w:numId="13">
    <w:abstractNumId w:val="268"/>
  </w:num>
  <w:num w:numId="14">
    <w:abstractNumId w:val="153"/>
  </w:num>
  <w:num w:numId="15">
    <w:abstractNumId w:val="246"/>
  </w:num>
  <w:num w:numId="16">
    <w:abstractNumId w:val="353"/>
  </w:num>
  <w:num w:numId="17">
    <w:abstractNumId w:val="213"/>
  </w:num>
  <w:num w:numId="18">
    <w:abstractNumId w:val="335"/>
  </w:num>
  <w:num w:numId="19">
    <w:abstractNumId w:val="252"/>
  </w:num>
  <w:num w:numId="20">
    <w:abstractNumId w:val="194"/>
  </w:num>
  <w:num w:numId="21">
    <w:abstractNumId w:val="241"/>
  </w:num>
  <w:num w:numId="22">
    <w:abstractNumId w:val="357"/>
  </w:num>
  <w:num w:numId="23">
    <w:abstractNumId w:val="277"/>
  </w:num>
  <w:num w:numId="24">
    <w:abstractNumId w:val="345"/>
  </w:num>
  <w:num w:numId="25">
    <w:abstractNumId w:val="372"/>
  </w:num>
  <w:num w:numId="26">
    <w:abstractNumId w:val="137"/>
  </w:num>
  <w:num w:numId="27">
    <w:abstractNumId w:val="151"/>
  </w:num>
  <w:num w:numId="28">
    <w:abstractNumId w:val="177"/>
  </w:num>
  <w:num w:numId="29">
    <w:abstractNumId w:val="210"/>
  </w:num>
  <w:num w:numId="30">
    <w:abstractNumId w:val="284"/>
  </w:num>
  <w:num w:numId="31">
    <w:abstractNumId w:val="207"/>
  </w:num>
  <w:num w:numId="32">
    <w:abstractNumId w:val="166"/>
  </w:num>
  <w:num w:numId="33">
    <w:abstractNumId w:val="303"/>
  </w:num>
  <w:num w:numId="34">
    <w:abstractNumId w:val="123"/>
  </w:num>
  <w:num w:numId="35">
    <w:abstractNumId w:val="179"/>
  </w:num>
  <w:num w:numId="36">
    <w:abstractNumId w:val="202"/>
  </w:num>
  <w:num w:numId="37">
    <w:abstractNumId w:val="311"/>
  </w:num>
  <w:num w:numId="38">
    <w:abstractNumId w:val="200"/>
  </w:num>
  <w:num w:numId="39">
    <w:abstractNumId w:val="211"/>
  </w:num>
  <w:num w:numId="40">
    <w:abstractNumId w:val="307"/>
  </w:num>
  <w:num w:numId="41">
    <w:abstractNumId w:val="189"/>
  </w:num>
  <w:num w:numId="42">
    <w:abstractNumId w:val="261"/>
  </w:num>
  <w:num w:numId="43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56"/>
  </w:num>
  <w:num w:numId="45">
    <w:abstractNumId w:val="370"/>
  </w:num>
  <w:num w:numId="46">
    <w:abstractNumId w:val="356"/>
  </w:num>
  <w:num w:numId="47">
    <w:abstractNumId w:val="140"/>
  </w:num>
  <w:num w:numId="48">
    <w:abstractNumId w:val="178"/>
  </w:num>
  <w:num w:numId="49">
    <w:abstractNumId w:val="228"/>
  </w:num>
  <w:num w:numId="50">
    <w:abstractNumId w:val="334"/>
  </w:num>
  <w:num w:numId="51">
    <w:abstractNumId w:val="164"/>
  </w:num>
  <w:num w:numId="52">
    <w:abstractNumId w:val="187"/>
  </w:num>
  <w:num w:numId="53">
    <w:abstractNumId w:val="381"/>
  </w:num>
  <w:num w:numId="54">
    <w:abstractNumId w:val="344"/>
  </w:num>
  <w:num w:numId="55">
    <w:abstractNumId w:val="361"/>
  </w:num>
  <w:num w:numId="56">
    <w:abstractNumId w:val="351"/>
  </w:num>
  <w:num w:numId="57">
    <w:abstractNumId w:val="135"/>
  </w:num>
  <w:num w:numId="58">
    <w:abstractNumId w:val="176"/>
  </w:num>
  <w:num w:numId="59">
    <w:abstractNumId w:val="327"/>
  </w:num>
  <w:num w:numId="60">
    <w:abstractNumId w:val="203"/>
  </w:num>
  <w:num w:numId="61">
    <w:abstractNumId w:val="260"/>
  </w:num>
  <w:num w:numId="62">
    <w:abstractNumId w:val="233"/>
  </w:num>
  <w:num w:numId="63">
    <w:abstractNumId w:val="338"/>
  </w:num>
  <w:num w:numId="64">
    <w:abstractNumId w:val="379"/>
  </w:num>
  <w:num w:numId="65">
    <w:abstractNumId w:val="331"/>
  </w:num>
  <w:num w:numId="66">
    <w:abstractNumId w:val="182"/>
  </w:num>
  <w:num w:numId="67">
    <w:abstractNumId w:val="315"/>
  </w:num>
  <w:num w:numId="68">
    <w:abstractNumId w:val="309"/>
  </w:num>
  <w:num w:numId="69">
    <w:abstractNumId w:val="271"/>
  </w:num>
  <w:num w:numId="70">
    <w:abstractNumId w:val="216"/>
  </w:num>
  <w:num w:numId="71">
    <w:abstractNumId w:val="272"/>
  </w:num>
  <w:num w:numId="72">
    <w:abstractNumId w:val="322"/>
  </w:num>
  <w:num w:numId="73">
    <w:abstractNumId w:val="279"/>
  </w:num>
  <w:num w:numId="74">
    <w:abstractNumId w:val="349"/>
  </w:num>
  <w:num w:numId="75">
    <w:abstractNumId w:val="329"/>
  </w:num>
  <w:num w:numId="76">
    <w:abstractNumId w:val="359"/>
  </w:num>
  <w:num w:numId="77">
    <w:abstractNumId w:val="283"/>
  </w:num>
  <w:num w:numId="78">
    <w:abstractNumId w:val="294"/>
  </w:num>
  <w:num w:numId="79">
    <w:abstractNumId w:val="136"/>
  </w:num>
  <w:num w:numId="80">
    <w:abstractNumId w:val="224"/>
  </w:num>
  <w:num w:numId="81">
    <w:abstractNumId w:val="282"/>
  </w:num>
  <w:num w:numId="82">
    <w:abstractNumId w:val="214"/>
  </w:num>
  <w:num w:numId="83">
    <w:abstractNumId w:val="376"/>
  </w:num>
  <w:num w:numId="84">
    <w:abstractNumId w:val="186"/>
  </w:num>
  <w:num w:numId="85">
    <w:abstractNumId w:val="215"/>
  </w:num>
  <w:num w:numId="86">
    <w:abstractNumId w:val="155"/>
  </w:num>
  <w:num w:numId="87">
    <w:abstractNumId w:val="280"/>
  </w:num>
  <w:num w:numId="88">
    <w:abstractNumId w:val="158"/>
  </w:num>
  <w:num w:numId="89">
    <w:abstractNumId w:val="273"/>
  </w:num>
  <w:num w:numId="90">
    <w:abstractNumId w:val="348"/>
  </w:num>
  <w:num w:numId="91">
    <w:abstractNumId w:val="231"/>
  </w:num>
  <w:num w:numId="92">
    <w:abstractNumId w:val="156"/>
  </w:num>
  <w:num w:numId="93">
    <w:abstractNumId w:val="162"/>
  </w:num>
  <w:num w:numId="94">
    <w:abstractNumId w:val="286"/>
  </w:num>
  <w:num w:numId="95">
    <w:abstractNumId w:val="221"/>
  </w:num>
  <w:num w:numId="96">
    <w:abstractNumId w:val="337"/>
  </w:num>
  <w:num w:numId="97">
    <w:abstractNumId w:val="147"/>
  </w:num>
  <w:num w:numId="98">
    <w:abstractNumId w:val="208"/>
  </w:num>
  <w:num w:numId="99">
    <w:abstractNumId w:val="128"/>
  </w:num>
  <w:num w:numId="100">
    <w:abstractNumId w:val="237"/>
  </w:num>
  <w:num w:numId="101">
    <w:abstractNumId w:val="255"/>
  </w:num>
  <w:num w:numId="102">
    <w:abstractNumId w:val="243"/>
  </w:num>
  <w:num w:numId="103">
    <w:abstractNumId w:val="310"/>
  </w:num>
  <w:num w:numId="104">
    <w:abstractNumId w:val="217"/>
  </w:num>
  <w:num w:numId="105">
    <w:abstractNumId w:val="219"/>
  </w:num>
  <w:num w:numId="106">
    <w:abstractNumId w:val="126"/>
  </w:num>
  <w:num w:numId="107">
    <w:abstractNumId w:val="373"/>
  </w:num>
  <w:num w:numId="108">
    <w:abstractNumId w:val="320"/>
  </w:num>
  <w:num w:numId="109">
    <w:abstractNumId w:val="341"/>
  </w:num>
  <w:num w:numId="110">
    <w:abstractNumId w:val="244"/>
  </w:num>
  <w:num w:numId="111">
    <w:abstractNumId w:val="150"/>
  </w:num>
  <w:num w:numId="112">
    <w:abstractNumId w:val="289"/>
  </w:num>
  <w:num w:numId="113">
    <w:abstractNumId w:val="253"/>
  </w:num>
  <w:num w:numId="114">
    <w:abstractNumId w:val="366"/>
  </w:num>
  <w:num w:numId="115">
    <w:abstractNumId w:val="127"/>
  </w:num>
  <w:num w:numId="116">
    <w:abstractNumId w:val="157"/>
  </w:num>
  <w:num w:numId="117">
    <w:abstractNumId w:val="201"/>
  </w:num>
  <w:num w:numId="118">
    <w:abstractNumId w:val="163"/>
  </w:num>
  <w:num w:numId="119">
    <w:abstractNumId w:val="191"/>
  </w:num>
  <w:num w:numId="120">
    <w:abstractNumId w:val="308"/>
  </w:num>
  <w:num w:numId="121">
    <w:abstractNumId w:val="263"/>
  </w:num>
  <w:num w:numId="122">
    <w:abstractNumId w:val="172"/>
  </w:num>
  <w:num w:numId="123">
    <w:abstractNumId w:val="343"/>
  </w:num>
  <w:num w:numId="124">
    <w:abstractNumId w:val="229"/>
  </w:num>
  <w:num w:numId="125">
    <w:abstractNumId w:val="206"/>
  </w:num>
  <w:num w:numId="126">
    <w:abstractNumId w:val="304"/>
  </w:num>
  <w:num w:numId="127">
    <w:abstractNumId w:val="160"/>
  </w:num>
  <w:num w:numId="128">
    <w:abstractNumId w:val="190"/>
  </w:num>
  <w:num w:numId="129">
    <w:abstractNumId w:val="125"/>
  </w:num>
  <w:num w:numId="130">
    <w:abstractNumId w:val="240"/>
  </w:num>
  <w:num w:numId="131">
    <w:abstractNumId w:val="355"/>
  </w:num>
  <w:num w:numId="132">
    <w:abstractNumId w:val="188"/>
  </w:num>
  <w:num w:numId="133">
    <w:abstractNumId w:val="171"/>
  </w:num>
  <w:num w:numId="134">
    <w:abstractNumId w:val="292"/>
  </w:num>
  <w:num w:numId="135">
    <w:abstractNumId w:val="139"/>
  </w:num>
  <w:num w:numId="136">
    <w:abstractNumId w:val="326"/>
  </w:num>
  <w:num w:numId="137">
    <w:abstractNumId w:val="295"/>
  </w:num>
  <w:num w:numId="138">
    <w:abstractNumId w:val="159"/>
  </w:num>
  <w:num w:numId="139">
    <w:abstractNumId w:val="230"/>
  </w:num>
  <w:num w:numId="140">
    <w:abstractNumId w:val="132"/>
  </w:num>
  <w:num w:numId="141">
    <w:abstractNumId w:val="360"/>
  </w:num>
  <w:num w:numId="142">
    <w:abstractNumId w:val="305"/>
  </w:num>
  <w:num w:numId="143">
    <w:abstractNumId w:val="141"/>
  </w:num>
  <w:num w:numId="144">
    <w:abstractNumId w:val="173"/>
  </w:num>
  <w:num w:numId="145">
    <w:abstractNumId w:val="340"/>
  </w:num>
  <w:num w:numId="146">
    <w:abstractNumId w:val="209"/>
  </w:num>
  <w:num w:numId="147">
    <w:abstractNumId w:val="368"/>
  </w:num>
  <w:num w:numId="148">
    <w:abstractNumId w:val="365"/>
  </w:num>
  <w:num w:numId="149">
    <w:abstractNumId w:val="375"/>
  </w:num>
  <w:num w:numId="150">
    <w:abstractNumId w:val="328"/>
  </w:num>
  <w:num w:numId="151">
    <w:abstractNumId w:val="218"/>
  </w:num>
  <w:num w:numId="152">
    <w:abstractNumId w:val="169"/>
  </w:num>
  <w:num w:numId="153">
    <w:abstractNumId w:val="287"/>
  </w:num>
  <w:num w:numId="154">
    <w:abstractNumId w:val="258"/>
  </w:num>
  <w:num w:numId="155">
    <w:abstractNumId w:val="222"/>
  </w:num>
  <w:num w:numId="156">
    <w:abstractNumId w:val="133"/>
  </w:num>
  <w:num w:numId="157">
    <w:abstractNumId w:val="347"/>
  </w:num>
  <w:num w:numId="158">
    <w:abstractNumId w:val="352"/>
  </w:num>
  <w:num w:numId="159">
    <w:abstractNumId w:val="293"/>
  </w:num>
  <w:num w:numId="160">
    <w:abstractNumId w:val="181"/>
  </w:num>
  <w:num w:numId="161">
    <w:abstractNumId w:val="259"/>
  </w:num>
  <w:num w:numId="162">
    <w:abstractNumId w:val="325"/>
  </w:num>
  <w:num w:numId="163">
    <w:abstractNumId w:val="131"/>
  </w:num>
  <w:num w:numId="164">
    <w:abstractNumId w:val="281"/>
  </w:num>
  <w:num w:numId="165">
    <w:abstractNumId w:val="220"/>
  </w:num>
  <w:num w:numId="166">
    <w:abstractNumId w:val="278"/>
  </w:num>
  <w:num w:numId="167">
    <w:abstractNumId w:val="371"/>
  </w:num>
  <w:num w:numId="168">
    <w:abstractNumId w:val="248"/>
  </w:num>
  <w:num w:numId="169">
    <w:abstractNumId w:val="227"/>
  </w:num>
  <w:num w:numId="170">
    <w:abstractNumId w:val="274"/>
  </w:num>
  <w:num w:numId="171">
    <w:abstractNumId w:val="174"/>
  </w:num>
  <w:num w:numId="172">
    <w:abstractNumId w:val="149"/>
  </w:num>
  <w:num w:numId="173">
    <w:abstractNumId w:val="232"/>
  </w:num>
  <w:num w:numId="174">
    <w:abstractNumId w:val="269"/>
  </w:num>
  <w:num w:numId="175">
    <w:abstractNumId w:val="336"/>
  </w:num>
  <w:num w:numId="176">
    <w:abstractNumId w:val="254"/>
  </w:num>
  <w:num w:numId="177">
    <w:abstractNumId w:val="170"/>
  </w:num>
  <w:num w:numId="178">
    <w:abstractNumId w:val="152"/>
  </w:num>
  <w:num w:numId="179">
    <w:abstractNumId w:val="275"/>
  </w:num>
  <w:num w:numId="180">
    <w:abstractNumId w:val="205"/>
  </w:num>
  <w:num w:numId="181">
    <w:abstractNumId w:val="185"/>
  </w:num>
  <w:num w:numId="182">
    <w:abstractNumId w:val="262"/>
  </w:num>
  <w:num w:numId="183">
    <w:abstractNumId w:val="204"/>
  </w:num>
  <w:num w:numId="184">
    <w:abstractNumId w:val="192"/>
  </w:num>
  <w:num w:numId="185">
    <w:abstractNumId w:val="323"/>
  </w:num>
  <w:num w:numId="186">
    <w:abstractNumId w:val="142"/>
  </w:num>
  <w:num w:numId="187">
    <w:abstractNumId w:val="382"/>
  </w:num>
  <w:num w:numId="188">
    <w:abstractNumId w:val="369"/>
  </w:num>
  <w:num w:numId="189">
    <w:abstractNumId w:val="313"/>
  </w:num>
  <w:num w:numId="190">
    <w:abstractNumId w:val="238"/>
  </w:num>
  <w:num w:numId="191">
    <w:abstractNumId w:val="249"/>
  </w:num>
  <w:num w:numId="192">
    <w:abstractNumId w:val="239"/>
  </w:num>
  <w:num w:numId="193">
    <w:abstractNumId w:val="302"/>
  </w:num>
  <w:num w:numId="194">
    <w:abstractNumId w:val="276"/>
  </w:num>
  <w:num w:numId="195">
    <w:abstractNumId w:val="250"/>
  </w:num>
  <w:num w:numId="196">
    <w:abstractNumId w:val="242"/>
  </w:num>
  <w:num w:numId="197">
    <w:abstractNumId w:val="235"/>
  </w:num>
  <w:num w:numId="198">
    <w:abstractNumId w:val="300"/>
  </w:num>
  <w:num w:numId="199">
    <w:abstractNumId w:val="350"/>
  </w:num>
  <w:num w:numId="200">
    <w:abstractNumId w:val="265"/>
  </w:num>
  <w:num w:numId="201">
    <w:abstractNumId w:val="144"/>
  </w:num>
  <w:num w:numId="202">
    <w:abstractNumId w:val="332"/>
  </w:num>
  <w:num w:numId="203">
    <w:abstractNumId w:val="301"/>
  </w:num>
  <w:num w:numId="204">
    <w:abstractNumId w:val="245"/>
  </w:num>
  <w:num w:numId="205">
    <w:abstractNumId w:val="319"/>
  </w:num>
  <w:num w:numId="206">
    <w:abstractNumId w:val="193"/>
  </w:num>
  <w:num w:numId="207">
    <w:abstractNumId w:val="198"/>
  </w:num>
  <w:num w:numId="208">
    <w:abstractNumId w:val="346"/>
  </w:num>
  <w:num w:numId="209">
    <w:abstractNumId w:val="199"/>
  </w:num>
  <w:num w:numId="210">
    <w:abstractNumId w:val="225"/>
  </w:num>
  <w:num w:numId="211">
    <w:abstractNumId w:val="251"/>
  </w:num>
  <w:num w:numId="212">
    <w:abstractNumId w:val="377"/>
  </w:num>
  <w:num w:numId="213">
    <w:abstractNumId w:val="146"/>
  </w:num>
  <w:num w:numId="214">
    <w:abstractNumId w:val="267"/>
  </w:num>
  <w:num w:numId="215">
    <w:abstractNumId w:val="148"/>
  </w:num>
  <w:num w:numId="216">
    <w:abstractNumId w:val="212"/>
  </w:num>
  <w:num w:numId="217">
    <w:abstractNumId w:val="364"/>
  </w:num>
  <w:num w:numId="218">
    <w:abstractNumId w:val="299"/>
  </w:num>
  <w:num w:numId="219">
    <w:abstractNumId w:val="180"/>
  </w:num>
  <w:num w:numId="220">
    <w:abstractNumId w:val="367"/>
  </w:num>
  <w:num w:numId="221">
    <w:abstractNumId w:val="124"/>
  </w:num>
  <w:num w:numId="222">
    <w:abstractNumId w:val="339"/>
  </w:num>
  <w:numIdMacAtCleanup w:val="2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08F"/>
    <w:rsid w:val="000007FB"/>
    <w:rsid w:val="00001120"/>
    <w:rsid w:val="000018D0"/>
    <w:rsid w:val="00001C00"/>
    <w:rsid w:val="00003384"/>
    <w:rsid w:val="0000376D"/>
    <w:rsid w:val="00003926"/>
    <w:rsid w:val="000049CF"/>
    <w:rsid w:val="000057AB"/>
    <w:rsid w:val="00005A78"/>
    <w:rsid w:val="00005E79"/>
    <w:rsid w:val="00006375"/>
    <w:rsid w:val="00011598"/>
    <w:rsid w:val="0001196C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32C7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5AD4"/>
    <w:rsid w:val="00035B47"/>
    <w:rsid w:val="00036FE6"/>
    <w:rsid w:val="00040A01"/>
    <w:rsid w:val="00041FDA"/>
    <w:rsid w:val="00042B15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6822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4E0F"/>
    <w:rsid w:val="00085865"/>
    <w:rsid w:val="00086938"/>
    <w:rsid w:val="00087ED0"/>
    <w:rsid w:val="00090CA6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3057"/>
    <w:rsid w:val="000D3EF1"/>
    <w:rsid w:val="000D4E0E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106C"/>
    <w:rsid w:val="0010192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3C7D"/>
    <w:rsid w:val="00114954"/>
    <w:rsid w:val="00117398"/>
    <w:rsid w:val="00117BED"/>
    <w:rsid w:val="00120BD6"/>
    <w:rsid w:val="0012179E"/>
    <w:rsid w:val="00121960"/>
    <w:rsid w:val="00123587"/>
    <w:rsid w:val="00123742"/>
    <w:rsid w:val="00124360"/>
    <w:rsid w:val="0012532A"/>
    <w:rsid w:val="001257E8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6B3"/>
    <w:rsid w:val="00135829"/>
    <w:rsid w:val="00135BB4"/>
    <w:rsid w:val="001364C4"/>
    <w:rsid w:val="0014220F"/>
    <w:rsid w:val="001429DB"/>
    <w:rsid w:val="0014309F"/>
    <w:rsid w:val="00144137"/>
    <w:rsid w:val="00144C0B"/>
    <w:rsid w:val="00144C2D"/>
    <w:rsid w:val="00146A3A"/>
    <w:rsid w:val="00146ABE"/>
    <w:rsid w:val="001470A4"/>
    <w:rsid w:val="00147122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17AD"/>
    <w:rsid w:val="001620C0"/>
    <w:rsid w:val="00163D9F"/>
    <w:rsid w:val="00164338"/>
    <w:rsid w:val="00164A42"/>
    <w:rsid w:val="00165290"/>
    <w:rsid w:val="00165DE8"/>
    <w:rsid w:val="001662A7"/>
    <w:rsid w:val="0016688F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2B3"/>
    <w:rsid w:val="001E7ED1"/>
    <w:rsid w:val="001F0608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3D0D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68B2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379D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84F"/>
    <w:rsid w:val="00271E01"/>
    <w:rsid w:val="0027431A"/>
    <w:rsid w:val="00277879"/>
    <w:rsid w:val="00277CDD"/>
    <w:rsid w:val="00281513"/>
    <w:rsid w:val="00281B44"/>
    <w:rsid w:val="002823AA"/>
    <w:rsid w:val="00282464"/>
    <w:rsid w:val="00284149"/>
    <w:rsid w:val="00285442"/>
    <w:rsid w:val="00287549"/>
    <w:rsid w:val="00290CEA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5DD7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2F7545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178C7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2B5"/>
    <w:rsid w:val="00373439"/>
    <w:rsid w:val="00373C1E"/>
    <w:rsid w:val="00373CED"/>
    <w:rsid w:val="00374540"/>
    <w:rsid w:val="0037636E"/>
    <w:rsid w:val="00376CC9"/>
    <w:rsid w:val="00377231"/>
    <w:rsid w:val="00377801"/>
    <w:rsid w:val="0038116D"/>
    <w:rsid w:val="003814DE"/>
    <w:rsid w:val="00381AF1"/>
    <w:rsid w:val="00382A74"/>
    <w:rsid w:val="0038327A"/>
    <w:rsid w:val="00385FC5"/>
    <w:rsid w:val="003861D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1EF5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048D"/>
    <w:rsid w:val="0042129F"/>
    <w:rsid w:val="00422891"/>
    <w:rsid w:val="00422BB0"/>
    <w:rsid w:val="00422FF9"/>
    <w:rsid w:val="004236FE"/>
    <w:rsid w:val="004236FF"/>
    <w:rsid w:val="00423FBB"/>
    <w:rsid w:val="004249A4"/>
    <w:rsid w:val="00426558"/>
    <w:rsid w:val="004265D3"/>
    <w:rsid w:val="00433530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09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3F5"/>
    <w:rsid w:val="00490787"/>
    <w:rsid w:val="0049190D"/>
    <w:rsid w:val="00492628"/>
    <w:rsid w:val="00492D7B"/>
    <w:rsid w:val="00493876"/>
    <w:rsid w:val="00494BAF"/>
    <w:rsid w:val="00495C0E"/>
    <w:rsid w:val="00496D4A"/>
    <w:rsid w:val="00497205"/>
    <w:rsid w:val="00497558"/>
    <w:rsid w:val="00497EC5"/>
    <w:rsid w:val="004A0755"/>
    <w:rsid w:val="004A236B"/>
    <w:rsid w:val="004A2C0E"/>
    <w:rsid w:val="004A3E77"/>
    <w:rsid w:val="004A509A"/>
    <w:rsid w:val="004B0CAC"/>
    <w:rsid w:val="004B0EAA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3E0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ABD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2C8"/>
    <w:rsid w:val="00561FA7"/>
    <w:rsid w:val="00562F02"/>
    <w:rsid w:val="005647E4"/>
    <w:rsid w:val="00566AC0"/>
    <w:rsid w:val="00567540"/>
    <w:rsid w:val="0057175D"/>
    <w:rsid w:val="0057198F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439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3B70"/>
    <w:rsid w:val="005B4CFC"/>
    <w:rsid w:val="005B7D1D"/>
    <w:rsid w:val="005C006C"/>
    <w:rsid w:val="005C0C17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9D3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3DC"/>
    <w:rsid w:val="0063740E"/>
    <w:rsid w:val="0063763F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0ABA"/>
    <w:rsid w:val="00652008"/>
    <w:rsid w:val="00652581"/>
    <w:rsid w:val="0065590F"/>
    <w:rsid w:val="00655CD5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6E63"/>
    <w:rsid w:val="00677AE2"/>
    <w:rsid w:val="00680168"/>
    <w:rsid w:val="006811E0"/>
    <w:rsid w:val="00683160"/>
    <w:rsid w:val="006839BD"/>
    <w:rsid w:val="00684796"/>
    <w:rsid w:val="00684C98"/>
    <w:rsid w:val="00684E61"/>
    <w:rsid w:val="00684F3C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5DD6"/>
    <w:rsid w:val="00697A0C"/>
    <w:rsid w:val="006A1108"/>
    <w:rsid w:val="006A13B5"/>
    <w:rsid w:val="006A2BF3"/>
    <w:rsid w:val="006A4C49"/>
    <w:rsid w:val="006A5667"/>
    <w:rsid w:val="006A5F10"/>
    <w:rsid w:val="006B0641"/>
    <w:rsid w:val="006B176A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4A6B"/>
    <w:rsid w:val="006D638A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375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331"/>
    <w:rsid w:val="0070165C"/>
    <w:rsid w:val="0070168A"/>
    <w:rsid w:val="00701CF8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FF5"/>
    <w:rsid w:val="00723539"/>
    <w:rsid w:val="00724369"/>
    <w:rsid w:val="00725D87"/>
    <w:rsid w:val="007260AE"/>
    <w:rsid w:val="00727A14"/>
    <w:rsid w:val="007312F4"/>
    <w:rsid w:val="00731A38"/>
    <w:rsid w:val="0073217D"/>
    <w:rsid w:val="00732446"/>
    <w:rsid w:val="00732E8F"/>
    <w:rsid w:val="00733324"/>
    <w:rsid w:val="00733844"/>
    <w:rsid w:val="00733AA8"/>
    <w:rsid w:val="00733F24"/>
    <w:rsid w:val="007348E8"/>
    <w:rsid w:val="00735179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5048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A00EF"/>
    <w:rsid w:val="007A0D9E"/>
    <w:rsid w:val="007A14FA"/>
    <w:rsid w:val="007A183A"/>
    <w:rsid w:val="007A37BF"/>
    <w:rsid w:val="007B097D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ABE"/>
    <w:rsid w:val="007F7B93"/>
    <w:rsid w:val="008000BF"/>
    <w:rsid w:val="0080082B"/>
    <w:rsid w:val="00800BDC"/>
    <w:rsid w:val="00805178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0C4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3FE5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2EA9"/>
    <w:rsid w:val="008A395D"/>
    <w:rsid w:val="008A3B56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1AAA"/>
    <w:rsid w:val="008C2231"/>
    <w:rsid w:val="008C2AAE"/>
    <w:rsid w:val="008C2B5F"/>
    <w:rsid w:val="008C38FB"/>
    <w:rsid w:val="008C69F9"/>
    <w:rsid w:val="008C6D40"/>
    <w:rsid w:val="008C704C"/>
    <w:rsid w:val="008C7996"/>
    <w:rsid w:val="008D07B1"/>
    <w:rsid w:val="008D15C5"/>
    <w:rsid w:val="008D25E1"/>
    <w:rsid w:val="008D34FD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2FA"/>
    <w:rsid w:val="00943A40"/>
    <w:rsid w:val="00943AAF"/>
    <w:rsid w:val="00945178"/>
    <w:rsid w:val="00945369"/>
    <w:rsid w:val="00945776"/>
    <w:rsid w:val="00946BEF"/>
    <w:rsid w:val="00946EA0"/>
    <w:rsid w:val="00947AC2"/>
    <w:rsid w:val="009503CD"/>
    <w:rsid w:val="00952A27"/>
    <w:rsid w:val="00953D51"/>
    <w:rsid w:val="00955B47"/>
    <w:rsid w:val="00957DBE"/>
    <w:rsid w:val="009608FB"/>
    <w:rsid w:val="00963AB2"/>
    <w:rsid w:val="00963C47"/>
    <w:rsid w:val="00964841"/>
    <w:rsid w:val="009648BE"/>
    <w:rsid w:val="009652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6D8E"/>
    <w:rsid w:val="00977A78"/>
    <w:rsid w:val="00981F54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081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332E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1615"/>
    <w:rsid w:val="009E25B6"/>
    <w:rsid w:val="009E5DEF"/>
    <w:rsid w:val="009E6EE3"/>
    <w:rsid w:val="009E714D"/>
    <w:rsid w:val="009F19F2"/>
    <w:rsid w:val="009F1C5D"/>
    <w:rsid w:val="009F241B"/>
    <w:rsid w:val="009F2FB2"/>
    <w:rsid w:val="009F346D"/>
    <w:rsid w:val="00A016FD"/>
    <w:rsid w:val="00A021BD"/>
    <w:rsid w:val="00A02278"/>
    <w:rsid w:val="00A031F0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DE6"/>
    <w:rsid w:val="00A31E26"/>
    <w:rsid w:val="00A32174"/>
    <w:rsid w:val="00A3324A"/>
    <w:rsid w:val="00A33A3E"/>
    <w:rsid w:val="00A33A74"/>
    <w:rsid w:val="00A33BB9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57BB3"/>
    <w:rsid w:val="00A61E8E"/>
    <w:rsid w:val="00A631E3"/>
    <w:rsid w:val="00A639A0"/>
    <w:rsid w:val="00A660C2"/>
    <w:rsid w:val="00A70541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627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3B41"/>
    <w:rsid w:val="00A93C91"/>
    <w:rsid w:val="00A948BE"/>
    <w:rsid w:val="00A95213"/>
    <w:rsid w:val="00A96622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4C7A"/>
    <w:rsid w:val="00AA6254"/>
    <w:rsid w:val="00AA650F"/>
    <w:rsid w:val="00AA6622"/>
    <w:rsid w:val="00AB06F1"/>
    <w:rsid w:val="00AB28C2"/>
    <w:rsid w:val="00AB2B85"/>
    <w:rsid w:val="00AB362A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3B6E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3757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26923"/>
    <w:rsid w:val="00B31838"/>
    <w:rsid w:val="00B322FD"/>
    <w:rsid w:val="00B32540"/>
    <w:rsid w:val="00B33918"/>
    <w:rsid w:val="00B33A89"/>
    <w:rsid w:val="00B33ED2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3B5"/>
    <w:rsid w:val="00B6352F"/>
    <w:rsid w:val="00B647EB"/>
    <w:rsid w:val="00B65478"/>
    <w:rsid w:val="00B6636B"/>
    <w:rsid w:val="00B664C9"/>
    <w:rsid w:val="00B673A6"/>
    <w:rsid w:val="00B67986"/>
    <w:rsid w:val="00B7050F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1578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08D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1CE1"/>
    <w:rsid w:val="00BE37F4"/>
    <w:rsid w:val="00BE3A20"/>
    <w:rsid w:val="00BE5FA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0E6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1F7F"/>
    <w:rsid w:val="00C82738"/>
    <w:rsid w:val="00C82FF6"/>
    <w:rsid w:val="00C83BC6"/>
    <w:rsid w:val="00C86D6D"/>
    <w:rsid w:val="00C8767F"/>
    <w:rsid w:val="00C90927"/>
    <w:rsid w:val="00C90EF4"/>
    <w:rsid w:val="00C92376"/>
    <w:rsid w:val="00C92AF2"/>
    <w:rsid w:val="00C9402D"/>
    <w:rsid w:val="00C95126"/>
    <w:rsid w:val="00C9751B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7579"/>
    <w:rsid w:val="00CB7E91"/>
    <w:rsid w:val="00CC0BFD"/>
    <w:rsid w:val="00CC157F"/>
    <w:rsid w:val="00CC2593"/>
    <w:rsid w:val="00CC27F7"/>
    <w:rsid w:val="00CC2F0D"/>
    <w:rsid w:val="00CC3849"/>
    <w:rsid w:val="00CC3BEF"/>
    <w:rsid w:val="00CC4229"/>
    <w:rsid w:val="00CC4FAB"/>
    <w:rsid w:val="00CC5044"/>
    <w:rsid w:val="00CC52D7"/>
    <w:rsid w:val="00CC5B35"/>
    <w:rsid w:val="00CD0865"/>
    <w:rsid w:val="00CD2ACC"/>
    <w:rsid w:val="00CD5063"/>
    <w:rsid w:val="00CD5240"/>
    <w:rsid w:val="00CD74FF"/>
    <w:rsid w:val="00CE0ED1"/>
    <w:rsid w:val="00CE1DEE"/>
    <w:rsid w:val="00CE2A3B"/>
    <w:rsid w:val="00CE310B"/>
    <w:rsid w:val="00CE3B96"/>
    <w:rsid w:val="00CE3D14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3FF0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48C5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4F33"/>
    <w:rsid w:val="00D65609"/>
    <w:rsid w:val="00D66141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6C73"/>
    <w:rsid w:val="00D80341"/>
    <w:rsid w:val="00D81E94"/>
    <w:rsid w:val="00D82E03"/>
    <w:rsid w:val="00D82EE7"/>
    <w:rsid w:val="00D83181"/>
    <w:rsid w:val="00D86C3D"/>
    <w:rsid w:val="00D875D3"/>
    <w:rsid w:val="00D87747"/>
    <w:rsid w:val="00D909CE"/>
    <w:rsid w:val="00D928F1"/>
    <w:rsid w:val="00D95AEF"/>
    <w:rsid w:val="00D95F44"/>
    <w:rsid w:val="00D9719B"/>
    <w:rsid w:val="00DA043A"/>
    <w:rsid w:val="00DA09AE"/>
    <w:rsid w:val="00DA0C90"/>
    <w:rsid w:val="00DA1769"/>
    <w:rsid w:val="00DA22CE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58E0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5571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47EE1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2D5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517D"/>
    <w:rsid w:val="00E853F6"/>
    <w:rsid w:val="00E87952"/>
    <w:rsid w:val="00E92649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5DB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16D8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2B46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7E7"/>
    <w:rsid w:val="00F76406"/>
    <w:rsid w:val="00F771E3"/>
    <w:rsid w:val="00F77871"/>
    <w:rsid w:val="00F80B0D"/>
    <w:rsid w:val="00F81070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0DB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  <w:rsid w:val="00FF7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C73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fn-ref">
    <w:name w:val="fn-ref"/>
    <w:basedOn w:val="Domylnaczcionkaakapitu"/>
    <w:rsid w:val="00E47EE1"/>
  </w:style>
  <w:style w:type="character" w:customStyle="1" w:styleId="li-px">
    <w:name w:val="li-px"/>
    <w:basedOn w:val="Domylnaczcionkaakapitu"/>
    <w:rsid w:val="00E47E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180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9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63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79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4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80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688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8104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1782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6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2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4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12E1F-7541-44E3-85BB-D22147B64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1989</Words>
  <Characters>11936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Microsoft</Company>
  <LinksUpToDate>false</LinksUpToDate>
  <CharactersWithSpaces>13898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Agnieszka Czarnuch</cp:lastModifiedBy>
  <cp:revision>2</cp:revision>
  <cp:lastPrinted>2018-09-21T12:55:00Z</cp:lastPrinted>
  <dcterms:created xsi:type="dcterms:W3CDTF">2018-10-22T10:46:00Z</dcterms:created>
  <dcterms:modified xsi:type="dcterms:W3CDTF">2018-10-22T10:46:00Z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