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B2F1C" w:rsidRPr="00742D87" w:rsidRDefault="00EB2F1C" w:rsidP="00EB2F1C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Załącznik nr 2 do SIWZ</w:t>
      </w:r>
    </w:p>
    <w:p w:rsidR="00EB2F1C" w:rsidRPr="00742D87" w:rsidRDefault="00EB2F1C" w:rsidP="00EB2F1C">
      <w:pPr>
        <w:spacing w:line="240" w:lineRule="auto"/>
        <w:jc w:val="both"/>
        <w:rPr>
          <w:sz w:val="24"/>
          <w:szCs w:val="24"/>
        </w:rPr>
      </w:pPr>
    </w:p>
    <w:p w:rsidR="00EB2F1C" w:rsidRPr="00742D87" w:rsidRDefault="00EB2F1C" w:rsidP="00EB2F1C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EB2F1C" w:rsidRPr="00742D87" w:rsidRDefault="00EB2F1C" w:rsidP="00EB2F1C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>Wykaz wykonanych robót budowlanych</w:t>
      </w:r>
    </w:p>
    <w:p w:rsidR="00EB2F1C" w:rsidRPr="00742D87" w:rsidRDefault="00EB2F1C" w:rsidP="00EB2F1C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EB2F1C" w:rsidRPr="00742D87" w:rsidRDefault="00EB2F1C" w:rsidP="00EB2F1C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EB2F1C" w:rsidRPr="00742D87" w:rsidRDefault="00EB2F1C" w:rsidP="00EB2F1C">
      <w:pPr>
        <w:spacing w:line="240" w:lineRule="auto"/>
        <w:jc w:val="both"/>
        <w:rPr>
          <w:sz w:val="24"/>
          <w:szCs w:val="24"/>
        </w:rPr>
      </w:pPr>
    </w:p>
    <w:p w:rsidR="00EB2F1C" w:rsidRPr="00742D87" w:rsidRDefault="00EB2F1C" w:rsidP="00EB2F1C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EB2F1C" w:rsidRPr="00742D87" w:rsidRDefault="00EB2F1C" w:rsidP="00EB2F1C">
      <w:pPr>
        <w:spacing w:line="240" w:lineRule="auto"/>
        <w:jc w:val="both"/>
        <w:rPr>
          <w:sz w:val="24"/>
          <w:szCs w:val="24"/>
        </w:rPr>
      </w:pPr>
    </w:p>
    <w:p w:rsidR="00EB2F1C" w:rsidRPr="00742D87" w:rsidRDefault="00EB2F1C" w:rsidP="00EB2F1C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742D87">
        <w:rPr>
          <w:sz w:val="24"/>
          <w:szCs w:val="24"/>
        </w:rPr>
        <w:t>fax</w:t>
      </w:r>
      <w:proofErr w:type="spellEnd"/>
      <w:r w:rsidRPr="00742D87">
        <w:rPr>
          <w:sz w:val="24"/>
          <w:szCs w:val="24"/>
        </w:rPr>
        <w:t xml:space="preserve"> ..........................................................</w:t>
      </w:r>
    </w:p>
    <w:p w:rsidR="00EB2F1C" w:rsidRPr="00742D87" w:rsidRDefault="00EB2F1C" w:rsidP="00EB2F1C">
      <w:pPr>
        <w:spacing w:line="240" w:lineRule="auto"/>
        <w:jc w:val="both"/>
        <w:rPr>
          <w:sz w:val="24"/>
          <w:szCs w:val="24"/>
        </w:rPr>
      </w:pPr>
    </w:p>
    <w:p w:rsidR="00EB2F1C" w:rsidRPr="00742D87" w:rsidRDefault="00EB2F1C" w:rsidP="00EB2F1C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Wykaz wykonanych robót budowlanych odpowiadających swoim rodzajem i wartością robotom stanowiącym przedmiot zamówienia.</w:t>
      </w:r>
    </w:p>
    <w:p w:rsidR="00EB2F1C" w:rsidRPr="00742D87" w:rsidRDefault="00EB2F1C" w:rsidP="00EB2F1C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774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978"/>
        <w:gridCol w:w="1559"/>
        <w:gridCol w:w="1134"/>
        <w:gridCol w:w="1276"/>
        <w:gridCol w:w="1134"/>
        <w:gridCol w:w="2126"/>
      </w:tblGrid>
      <w:tr w:rsidR="00EB2F1C" w:rsidRPr="00742D87" w:rsidTr="00785A76">
        <w:trPr>
          <w:cantSplit/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EB2F1C" w:rsidRPr="00742D87" w:rsidRDefault="00EB2F1C" w:rsidP="00785A76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EB2F1C" w:rsidRPr="00742D87" w:rsidRDefault="00EB2F1C" w:rsidP="00785A7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robót </w:t>
            </w:r>
            <w:r w:rsidRPr="00742D87">
              <w:rPr>
                <w:b/>
                <w:sz w:val="18"/>
                <w:szCs w:val="18"/>
              </w:rPr>
              <w:t>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Termin  realizacji</w:t>
            </w:r>
            <w:r>
              <w:rPr>
                <w:b/>
                <w:sz w:val="18"/>
                <w:szCs w:val="18"/>
              </w:rPr>
              <w:t xml:space="preserve"> robót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Miejsce wykonania zamówienia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1C" w:rsidRPr="00742D87" w:rsidRDefault="00EB2F1C" w:rsidP="00785A76">
            <w:pPr>
              <w:pStyle w:val="Tekstprzypisudolneg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</w:t>
            </w:r>
            <w:r w:rsidRPr="00742D87">
              <w:rPr>
                <w:b/>
                <w:sz w:val="18"/>
                <w:szCs w:val="18"/>
              </w:rPr>
              <w:t>azwa Zamawiającego, adres, telefon, osoba do kontaktu</w:t>
            </w:r>
            <w:r>
              <w:rPr>
                <w:b/>
                <w:sz w:val="18"/>
                <w:szCs w:val="18"/>
              </w:rPr>
              <w:t>, adres e-mail</w:t>
            </w:r>
          </w:p>
        </w:tc>
      </w:tr>
      <w:tr w:rsidR="00EB2F1C" w:rsidRPr="00742D87" w:rsidTr="00785A76">
        <w:trPr>
          <w:cantSplit/>
          <w:trHeight w:val="504"/>
          <w:tblHeader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EB2F1C" w:rsidRPr="00742D87" w:rsidTr="00785A76">
        <w:trPr>
          <w:trHeight w:val="1841"/>
        </w:trPr>
        <w:tc>
          <w:tcPr>
            <w:tcW w:w="567" w:type="dxa"/>
            <w:vAlign w:val="center"/>
          </w:tcPr>
          <w:p w:rsidR="00EB2F1C" w:rsidRPr="00742D87" w:rsidRDefault="00EB2F1C" w:rsidP="00785A76">
            <w:pPr>
              <w:numPr>
                <w:ilvl w:val="0"/>
                <w:numId w:val="49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EB2F1C" w:rsidRPr="00742D87" w:rsidTr="00785A76">
        <w:trPr>
          <w:trHeight w:val="1841"/>
        </w:trPr>
        <w:tc>
          <w:tcPr>
            <w:tcW w:w="567" w:type="dxa"/>
            <w:vAlign w:val="center"/>
          </w:tcPr>
          <w:p w:rsidR="00EB2F1C" w:rsidRPr="00742D87" w:rsidRDefault="00EB2F1C" w:rsidP="00785A76">
            <w:pPr>
              <w:numPr>
                <w:ilvl w:val="0"/>
                <w:numId w:val="49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EB2F1C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2F1C" w:rsidRPr="00742D87" w:rsidRDefault="00EB2F1C" w:rsidP="00785A76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EB2F1C" w:rsidRPr="00742D87" w:rsidRDefault="00EB2F1C" w:rsidP="00EB2F1C">
      <w:pPr>
        <w:spacing w:line="240" w:lineRule="auto"/>
        <w:jc w:val="both"/>
        <w:rPr>
          <w:sz w:val="24"/>
          <w:szCs w:val="24"/>
        </w:rPr>
      </w:pPr>
    </w:p>
    <w:p w:rsidR="00EB2F1C" w:rsidRDefault="00EB2F1C" w:rsidP="00EB2F1C">
      <w:pPr>
        <w:spacing w:line="240" w:lineRule="auto"/>
        <w:ind w:right="-993"/>
        <w:jc w:val="both"/>
        <w:rPr>
          <w:sz w:val="24"/>
          <w:szCs w:val="24"/>
        </w:rPr>
      </w:pPr>
    </w:p>
    <w:p w:rsidR="00EB2F1C" w:rsidRDefault="00EB2F1C" w:rsidP="00EB2F1C">
      <w:pPr>
        <w:spacing w:line="240" w:lineRule="auto"/>
        <w:ind w:right="-993"/>
        <w:jc w:val="both"/>
        <w:rPr>
          <w:sz w:val="24"/>
          <w:szCs w:val="24"/>
        </w:rPr>
      </w:pPr>
    </w:p>
    <w:p w:rsidR="00EB2F1C" w:rsidRDefault="00EB2F1C" w:rsidP="00EB2F1C">
      <w:pPr>
        <w:spacing w:line="240" w:lineRule="auto"/>
        <w:ind w:right="-993"/>
        <w:jc w:val="both"/>
        <w:rPr>
          <w:sz w:val="24"/>
          <w:szCs w:val="24"/>
        </w:rPr>
      </w:pPr>
    </w:p>
    <w:p w:rsidR="00EB2F1C" w:rsidRDefault="00EB2F1C" w:rsidP="00EB2F1C">
      <w:pPr>
        <w:spacing w:line="240" w:lineRule="auto"/>
        <w:ind w:right="-993"/>
        <w:jc w:val="both"/>
        <w:rPr>
          <w:sz w:val="24"/>
          <w:szCs w:val="24"/>
        </w:rPr>
      </w:pPr>
    </w:p>
    <w:p w:rsidR="00EB2F1C" w:rsidRDefault="00EB2F1C" w:rsidP="00EB2F1C">
      <w:pPr>
        <w:spacing w:line="240" w:lineRule="auto"/>
        <w:ind w:right="-993"/>
        <w:jc w:val="both"/>
        <w:rPr>
          <w:sz w:val="24"/>
          <w:szCs w:val="24"/>
        </w:rPr>
      </w:pPr>
    </w:p>
    <w:p w:rsidR="00EB2F1C" w:rsidRPr="00742D87" w:rsidRDefault="00EB2F1C" w:rsidP="00EB2F1C">
      <w:pPr>
        <w:spacing w:line="240" w:lineRule="auto"/>
        <w:ind w:right="-993"/>
        <w:jc w:val="both"/>
        <w:rPr>
          <w:sz w:val="24"/>
          <w:szCs w:val="24"/>
        </w:rPr>
      </w:pPr>
    </w:p>
    <w:p w:rsidR="00EB2F1C" w:rsidRPr="00742D87" w:rsidRDefault="00EB2F1C" w:rsidP="00EB2F1C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Pr="00742D87">
        <w:rPr>
          <w:sz w:val="24"/>
          <w:szCs w:val="24"/>
        </w:rPr>
        <w:t xml:space="preserve"> ...................................................................</w:t>
      </w:r>
    </w:p>
    <w:p w:rsidR="00EB2F1C" w:rsidRPr="00742D87" w:rsidRDefault="00EB2F1C" w:rsidP="00EB2F1C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EB2F1C" w:rsidRPr="00A52FD9" w:rsidRDefault="00EB2F1C" w:rsidP="00EB2F1C">
      <w:pPr>
        <w:spacing w:line="240" w:lineRule="auto"/>
        <w:rPr>
          <w:sz w:val="24"/>
          <w:szCs w:val="24"/>
        </w:rPr>
      </w:pPr>
      <w:r w:rsidRPr="00A52FD9">
        <w:rPr>
          <w:sz w:val="24"/>
          <w:szCs w:val="24"/>
        </w:rPr>
        <w:t xml:space="preserve"> </w:t>
      </w:r>
    </w:p>
    <w:p w:rsidR="00732446" w:rsidRPr="00EB2F1C" w:rsidRDefault="00732446" w:rsidP="00EB2F1C">
      <w:pPr>
        <w:rPr>
          <w:szCs w:val="24"/>
        </w:rPr>
      </w:pPr>
    </w:p>
    <w:sectPr w:rsidR="00732446" w:rsidRPr="00EB2F1C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3D9" w:rsidRDefault="001143D9">
      <w:pPr>
        <w:spacing w:line="240" w:lineRule="auto"/>
      </w:pPr>
      <w:r>
        <w:separator/>
      </w:r>
    </w:p>
  </w:endnote>
  <w:endnote w:type="continuationSeparator" w:id="0">
    <w:p w:rsidR="001143D9" w:rsidRDefault="001143D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D9" w:rsidRDefault="00CE0308">
    <w:pPr>
      <w:pStyle w:val="Stopka"/>
    </w:pPr>
    <w:fldSimple w:instr=" PAGE ">
      <w:r w:rsidR="001143D9">
        <w:rPr>
          <w:noProof/>
        </w:rPr>
        <w:t>10</w:t>
      </w:r>
    </w:fldSimple>
  </w:p>
  <w:p w:rsidR="001143D9" w:rsidRDefault="001143D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D9" w:rsidRDefault="00CE0308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1143D9" w:rsidRDefault="00CE0308">
                <w:pPr>
                  <w:pStyle w:val="Stopka"/>
                </w:pPr>
                <w:fldSimple w:instr=" PAGE ">
                  <w:r w:rsidR="00EB2F1C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1143D9" w:rsidRDefault="001143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3D9" w:rsidRDefault="001143D9">
      <w:pPr>
        <w:spacing w:line="240" w:lineRule="auto"/>
      </w:pPr>
      <w:r>
        <w:separator/>
      </w:r>
    </w:p>
  </w:footnote>
  <w:footnote w:type="continuationSeparator" w:id="0">
    <w:p w:rsidR="001143D9" w:rsidRDefault="001143D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D9" w:rsidRDefault="001143D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143D9" w:rsidRPr="00D20CF4" w:rsidRDefault="001143D9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D9" w:rsidRDefault="00CE0308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" style="width:24.3pt;height:24.3pt"/>
      </w:pict>
    </w:r>
  </w:p>
  <w:p w:rsidR="001143D9" w:rsidRPr="0002744F" w:rsidRDefault="001143D9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RSSA.271.31.2018</w:t>
    </w:r>
  </w:p>
  <w:p w:rsidR="001143D9" w:rsidRPr="0002744F" w:rsidRDefault="001143D9" w:rsidP="00933CA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933CA7">
      <w:rPr>
        <w:b/>
        <w:i/>
        <w:iCs/>
        <w:sz w:val="16"/>
        <w:szCs w:val="16"/>
      </w:rPr>
      <w:t>„Budowa chodnika o długości 285m wzdłuż drogi wojewódzkiej w miejscowości Tychowo, 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3F2072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60843C4A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b w:val="0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F756E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6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1579089E"/>
    <w:multiLevelType w:val="hybridMultilevel"/>
    <w:tmpl w:val="B0A8C73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70E1784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DA457B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1F4A0382"/>
    <w:multiLevelType w:val="hybridMultilevel"/>
    <w:tmpl w:val="B8AC26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0F5EA6"/>
    <w:multiLevelType w:val="hybridMultilevel"/>
    <w:tmpl w:val="5D867584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C9226D8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83C00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2A51B7D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3C42EB8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2355F1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2">
    <w:nsid w:val="3A0632D1"/>
    <w:multiLevelType w:val="hybridMultilevel"/>
    <w:tmpl w:val="505C3156"/>
    <w:lvl w:ilvl="0" w:tplc="2348E4C2">
      <w:start w:val="5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A910A78"/>
    <w:multiLevelType w:val="hybridMultilevel"/>
    <w:tmpl w:val="C3F2C42A"/>
    <w:lvl w:ilvl="0" w:tplc="6B121C2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66C626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9440383"/>
    <w:multiLevelType w:val="hybridMultilevel"/>
    <w:tmpl w:val="A8E61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AD816FC"/>
    <w:multiLevelType w:val="hybridMultilevel"/>
    <w:tmpl w:val="D01A29CE"/>
    <w:lvl w:ilvl="0" w:tplc="C3507E74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F7047C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24862ED"/>
    <w:multiLevelType w:val="hybridMultilevel"/>
    <w:tmpl w:val="BD784BF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6C50BC2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8324215"/>
    <w:multiLevelType w:val="hybridMultilevel"/>
    <w:tmpl w:val="D5222CA6"/>
    <w:lvl w:ilvl="0" w:tplc="C6BCD186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FEB78F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>
    <w:nsid w:val="62191C53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6BF7E89"/>
    <w:multiLevelType w:val="hybridMultilevel"/>
    <w:tmpl w:val="489A989A"/>
    <w:lvl w:ilvl="0" w:tplc="3012AB86">
      <w:start w:val="6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779591D"/>
    <w:multiLevelType w:val="hybridMultilevel"/>
    <w:tmpl w:val="0D8E4A9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6">
    <w:nsid w:val="737F10BF"/>
    <w:multiLevelType w:val="hybridMultilevel"/>
    <w:tmpl w:val="3E0009DA"/>
    <w:lvl w:ilvl="0" w:tplc="7FEAD02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2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92B35A9"/>
    <w:multiLevelType w:val="hybridMultilevel"/>
    <w:tmpl w:val="A61CF89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D6EA4956">
      <w:start w:val="3"/>
      <w:numFmt w:val="bullet"/>
      <w:lvlText w:val=""/>
      <w:lvlJc w:val="left"/>
      <w:pPr>
        <w:ind w:left="214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5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D35398C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4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4"/>
  </w:num>
  <w:num w:numId="5">
    <w:abstractNumId w:val="188"/>
  </w:num>
  <w:num w:numId="6">
    <w:abstractNumId w:val="157"/>
  </w:num>
  <w:num w:numId="7">
    <w:abstractNumId w:val="303"/>
  </w:num>
  <w:num w:numId="8">
    <w:abstractNumId w:val="252"/>
  </w:num>
  <w:num w:numId="9">
    <w:abstractNumId w:val="251"/>
  </w:num>
  <w:num w:numId="10">
    <w:abstractNumId w:val="254"/>
  </w:num>
  <w:num w:numId="11">
    <w:abstractNumId w:val="274"/>
  </w:num>
  <w:num w:numId="12">
    <w:abstractNumId w:val="171"/>
  </w:num>
  <w:num w:numId="13">
    <w:abstractNumId w:val="219"/>
  </w:num>
  <w:num w:numId="14">
    <w:abstractNumId w:val="142"/>
  </w:num>
  <w:num w:numId="15">
    <w:abstractNumId w:val="206"/>
  </w:num>
  <w:num w:numId="16">
    <w:abstractNumId w:val="282"/>
  </w:num>
  <w:num w:numId="17">
    <w:abstractNumId w:val="181"/>
  </w:num>
  <w:num w:numId="18">
    <w:abstractNumId w:val="269"/>
  </w:num>
  <w:num w:numId="19">
    <w:abstractNumId w:val="208"/>
  </w:num>
  <w:num w:numId="20">
    <w:abstractNumId w:val="169"/>
  </w:num>
  <w:num w:numId="21">
    <w:abstractNumId w:val="201"/>
  </w:num>
  <w:num w:numId="22">
    <w:abstractNumId w:val="285"/>
  </w:num>
  <w:num w:numId="23">
    <w:abstractNumId w:val="226"/>
  </w:num>
  <w:num w:numId="24">
    <w:abstractNumId w:val="277"/>
  </w:num>
  <w:num w:numId="25">
    <w:abstractNumId w:val="293"/>
  </w:num>
  <w:num w:numId="26">
    <w:abstractNumId w:val="133"/>
  </w:num>
  <w:num w:numId="27">
    <w:abstractNumId w:val="141"/>
  </w:num>
  <w:num w:numId="28">
    <w:abstractNumId w:val="159"/>
  </w:num>
  <w:num w:numId="29">
    <w:abstractNumId w:val="179"/>
  </w:num>
  <w:num w:numId="30">
    <w:abstractNumId w:val="231"/>
  </w:num>
  <w:num w:numId="31">
    <w:abstractNumId w:val="176"/>
  </w:num>
  <w:num w:numId="32">
    <w:abstractNumId w:val="152"/>
  </w:num>
  <w:num w:numId="33">
    <w:abstractNumId w:val="244"/>
  </w:num>
  <w:num w:numId="34">
    <w:abstractNumId w:val="124"/>
  </w:num>
  <w:num w:numId="35">
    <w:abstractNumId w:val="161"/>
  </w:num>
  <w:num w:numId="36">
    <w:abstractNumId w:val="174"/>
  </w:num>
  <w:num w:numId="37">
    <w:abstractNumId w:val="250"/>
  </w:num>
  <w:num w:numId="38">
    <w:abstractNumId w:val="173"/>
  </w:num>
  <w:num w:numId="39">
    <w:abstractNumId w:val="180"/>
  </w:num>
  <w:num w:numId="40">
    <w:abstractNumId w:val="247"/>
  </w:num>
  <w:num w:numId="41">
    <w:abstractNumId w:val="168"/>
  </w:num>
  <w:num w:numId="42">
    <w:abstractNumId w:val="215"/>
  </w:num>
  <w:num w:numId="4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1"/>
  </w:num>
  <w:num w:numId="45">
    <w:abstractNumId w:val="292"/>
  </w:num>
  <w:num w:numId="46">
    <w:abstractNumId w:val="284"/>
  </w:num>
  <w:num w:numId="47">
    <w:abstractNumId w:val="135"/>
  </w:num>
  <w:num w:numId="48">
    <w:abstractNumId w:val="160"/>
  </w:num>
  <w:num w:numId="49">
    <w:abstractNumId w:val="194"/>
  </w:num>
  <w:num w:numId="50">
    <w:abstractNumId w:val="193"/>
  </w:num>
  <w:num w:numId="51">
    <w:abstractNumId w:val="268"/>
  </w:num>
  <w:num w:numId="52">
    <w:abstractNumId w:val="150"/>
  </w:num>
  <w:num w:numId="53">
    <w:abstractNumId w:val="167"/>
  </w:num>
  <w:num w:numId="54">
    <w:abstractNumId w:val="301"/>
  </w:num>
  <w:num w:numId="55">
    <w:abstractNumId w:val="276"/>
  </w:num>
  <w:num w:numId="56">
    <w:abstractNumId w:val="289"/>
  </w:num>
  <w:num w:numId="57">
    <w:abstractNumId w:val="281"/>
  </w:num>
  <w:num w:numId="58">
    <w:abstractNumId w:val="131"/>
  </w:num>
  <w:num w:numId="59">
    <w:abstractNumId w:val="158"/>
  </w:num>
  <w:num w:numId="60">
    <w:abstractNumId w:val="262"/>
  </w:num>
  <w:num w:numId="61">
    <w:abstractNumId w:val="175"/>
  </w:num>
  <w:num w:numId="62">
    <w:abstractNumId w:val="214"/>
  </w:num>
  <w:num w:numId="63">
    <w:abstractNumId w:val="196"/>
  </w:num>
  <w:num w:numId="64">
    <w:abstractNumId w:val="271"/>
  </w:num>
  <w:num w:numId="65">
    <w:abstractNumId w:val="299"/>
  </w:num>
  <w:num w:numId="66">
    <w:abstractNumId w:val="266"/>
  </w:num>
  <w:num w:numId="67">
    <w:abstractNumId w:val="163"/>
  </w:num>
  <w:num w:numId="68">
    <w:abstractNumId w:val="253"/>
  </w:num>
  <w:num w:numId="69">
    <w:abstractNumId w:val="248"/>
  </w:num>
  <w:num w:numId="70">
    <w:abstractNumId w:val="221"/>
  </w:num>
  <w:num w:numId="71">
    <w:abstractNumId w:val="184"/>
  </w:num>
  <w:num w:numId="72">
    <w:abstractNumId w:val="223"/>
  </w:num>
  <w:num w:numId="73">
    <w:abstractNumId w:val="260"/>
  </w:num>
  <w:num w:numId="74">
    <w:abstractNumId w:val="227"/>
  </w:num>
  <w:num w:numId="75">
    <w:abstractNumId w:val="280"/>
  </w:num>
  <w:num w:numId="76">
    <w:abstractNumId w:val="264"/>
  </w:num>
  <w:num w:numId="77">
    <w:abstractNumId w:val="288"/>
  </w:num>
  <w:num w:numId="78">
    <w:abstractNumId w:val="230"/>
  </w:num>
  <w:num w:numId="79">
    <w:abstractNumId w:val="239"/>
  </w:num>
  <w:num w:numId="80">
    <w:abstractNumId w:val="132"/>
  </w:num>
  <w:num w:numId="81">
    <w:abstractNumId w:val="189"/>
  </w:num>
  <w:num w:numId="82">
    <w:abstractNumId w:val="229"/>
  </w:num>
  <w:num w:numId="83">
    <w:abstractNumId w:val="182"/>
  </w:num>
  <w:num w:numId="84">
    <w:abstractNumId w:val="279"/>
  </w:num>
  <w:num w:numId="85">
    <w:abstractNumId w:val="296"/>
  </w:num>
  <w:num w:numId="86">
    <w:abstractNumId w:val="166"/>
  </w:num>
  <w:num w:numId="87">
    <w:abstractNumId w:val="183"/>
  </w:num>
  <w:num w:numId="88">
    <w:abstractNumId w:val="144"/>
  </w:num>
  <w:num w:numId="89">
    <w:abstractNumId w:val="228"/>
  </w:num>
  <w:num w:numId="90">
    <w:abstractNumId w:val="146"/>
  </w:num>
  <w:num w:numId="91">
    <w:abstractNumId w:val="213"/>
  </w:num>
  <w:num w:numId="92">
    <w:abstractNumId w:val="224"/>
  </w:num>
  <w:num w:numId="93">
    <w:abstractNumId w:val="278"/>
  </w:num>
  <w:num w:numId="94">
    <w:abstractNumId w:val="195"/>
  </w:num>
  <w:num w:numId="95">
    <w:abstractNumId w:val="145"/>
  </w:num>
  <w:num w:numId="96">
    <w:abstractNumId w:val="148"/>
  </w:num>
  <w:num w:numId="97">
    <w:abstractNumId w:val="234"/>
  </w:num>
  <w:num w:numId="98">
    <w:abstractNumId w:val="187"/>
  </w:num>
  <w:num w:numId="99">
    <w:abstractNumId w:val="270"/>
  </w:num>
  <w:num w:numId="100">
    <w:abstractNumId w:val="138"/>
  </w:num>
  <w:num w:numId="101">
    <w:abstractNumId w:val="177"/>
  </w:num>
  <w:num w:numId="102">
    <w:abstractNumId w:val="127"/>
  </w:num>
  <w:num w:numId="103">
    <w:abstractNumId w:val="199"/>
  </w:num>
  <w:num w:numId="104">
    <w:abstractNumId w:val="210"/>
  </w:num>
  <w:num w:numId="105">
    <w:abstractNumId w:val="275"/>
  </w:num>
  <w:num w:numId="106">
    <w:abstractNumId w:val="204"/>
  </w:num>
  <w:num w:numId="107">
    <w:abstractNumId w:val="249"/>
  </w:num>
  <w:num w:numId="108">
    <w:abstractNumId w:val="185"/>
  </w:num>
  <w:num w:numId="109">
    <w:abstractNumId w:val="257"/>
  </w:num>
  <w:num w:numId="110">
    <w:abstractNumId w:val="186"/>
  </w:num>
  <w:num w:numId="111">
    <w:abstractNumId w:val="126"/>
  </w:num>
  <w:num w:numId="112">
    <w:abstractNumId w:val="294"/>
  </w:num>
  <w:num w:numId="113">
    <w:abstractNumId w:val="258"/>
  </w:num>
  <w:num w:numId="114">
    <w:abstractNumId w:val="273"/>
  </w:num>
  <w:num w:numId="115">
    <w:abstractNumId w:val="191"/>
  </w:num>
  <w:num w:numId="116">
    <w:abstractNumId w:val="178"/>
  </w:num>
  <w:num w:numId="117">
    <w:abstractNumId w:val="225"/>
  </w:num>
  <w:num w:numId="118">
    <w:abstractNumId w:val="200"/>
  </w:num>
  <w:num w:numId="119">
    <w:abstractNumId w:val="297"/>
  </w:num>
  <w:num w:numId="120">
    <w:abstractNumId w:val="205"/>
  </w:num>
  <w:num w:numId="121">
    <w:abstractNumId w:val="286"/>
  </w:num>
  <w:num w:numId="122">
    <w:abstractNumId w:val="233"/>
  </w:num>
  <w:num w:numId="123">
    <w:abstractNumId w:val="272"/>
  </w:num>
  <w:num w:numId="124">
    <w:abstractNumId w:val="218"/>
  </w:num>
  <w:num w:numId="125">
    <w:abstractNumId w:val="263"/>
  </w:num>
  <w:num w:numId="126">
    <w:abstractNumId w:val="243"/>
  </w:num>
  <w:num w:numId="127">
    <w:abstractNumId w:val="192"/>
  </w:num>
  <w:num w:numId="128">
    <w:abstractNumId w:val="156"/>
  </w:num>
  <w:num w:numId="129">
    <w:abstractNumId w:val="139"/>
  </w:num>
  <w:num w:numId="130">
    <w:abstractNumId w:val="162"/>
  </w:num>
  <w:num w:numId="131">
    <w:abstractNumId w:val="203"/>
  </w:num>
  <w:num w:numId="132">
    <w:abstractNumId w:val="202"/>
  </w:num>
  <w:num w:numId="133">
    <w:abstractNumId w:val="245"/>
  </w:num>
  <w:num w:numId="134">
    <w:abstractNumId w:val="149"/>
  </w:num>
  <w:num w:numId="135">
    <w:abstractNumId w:val="140"/>
  </w:num>
  <w:num w:numId="136">
    <w:abstractNumId w:val="236"/>
  </w:num>
  <w:num w:numId="137">
    <w:abstractNumId w:val="209"/>
  </w:num>
  <w:num w:numId="138">
    <w:abstractNumId w:val="125"/>
  </w:num>
  <w:num w:numId="139">
    <w:abstractNumId w:val="129"/>
  </w:num>
  <w:num w:numId="140">
    <w:abstractNumId w:val="123"/>
  </w:num>
  <w:num w:numId="141">
    <w:abstractNumId w:val="153"/>
  </w:num>
  <w:num w:numId="142">
    <w:abstractNumId w:val="222"/>
  </w:num>
  <w:numIdMacAtCleanup w:val="1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57AB"/>
    <w:rsid w:val="00005A78"/>
    <w:rsid w:val="00005E79"/>
    <w:rsid w:val="00006375"/>
    <w:rsid w:val="0001196C"/>
    <w:rsid w:val="00013D48"/>
    <w:rsid w:val="00014102"/>
    <w:rsid w:val="000155D6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3FC"/>
    <w:rsid w:val="00032DCC"/>
    <w:rsid w:val="000349BD"/>
    <w:rsid w:val="00034D78"/>
    <w:rsid w:val="00035B47"/>
    <w:rsid w:val="00036FE6"/>
    <w:rsid w:val="00040A01"/>
    <w:rsid w:val="00041FDA"/>
    <w:rsid w:val="00043178"/>
    <w:rsid w:val="00045816"/>
    <w:rsid w:val="00046790"/>
    <w:rsid w:val="000469D5"/>
    <w:rsid w:val="00047F95"/>
    <w:rsid w:val="000510A5"/>
    <w:rsid w:val="00053033"/>
    <w:rsid w:val="00053198"/>
    <w:rsid w:val="000531AA"/>
    <w:rsid w:val="000543E0"/>
    <w:rsid w:val="00055325"/>
    <w:rsid w:val="0005633D"/>
    <w:rsid w:val="00060810"/>
    <w:rsid w:val="00061B32"/>
    <w:rsid w:val="0006267D"/>
    <w:rsid w:val="0006520B"/>
    <w:rsid w:val="00065915"/>
    <w:rsid w:val="000661B1"/>
    <w:rsid w:val="00067FDC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FAE"/>
    <w:rsid w:val="000813EC"/>
    <w:rsid w:val="000818B6"/>
    <w:rsid w:val="00081CFD"/>
    <w:rsid w:val="00083EDB"/>
    <w:rsid w:val="00084C04"/>
    <w:rsid w:val="000853E4"/>
    <w:rsid w:val="00085865"/>
    <w:rsid w:val="00086938"/>
    <w:rsid w:val="00087ED0"/>
    <w:rsid w:val="00090CA6"/>
    <w:rsid w:val="000915B9"/>
    <w:rsid w:val="00091A68"/>
    <w:rsid w:val="000945D0"/>
    <w:rsid w:val="000945DB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166D"/>
    <w:rsid w:val="000D3057"/>
    <w:rsid w:val="000D3EF1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E74"/>
    <w:rsid w:val="000F6346"/>
    <w:rsid w:val="000F7293"/>
    <w:rsid w:val="000F7417"/>
    <w:rsid w:val="000F7EA0"/>
    <w:rsid w:val="00101036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D1A"/>
    <w:rsid w:val="00110147"/>
    <w:rsid w:val="001116F9"/>
    <w:rsid w:val="001138F4"/>
    <w:rsid w:val="001143D9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406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2811"/>
    <w:rsid w:val="00163D9F"/>
    <w:rsid w:val="00164338"/>
    <w:rsid w:val="00164A42"/>
    <w:rsid w:val="00165290"/>
    <w:rsid w:val="00165DE8"/>
    <w:rsid w:val="001662A7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6E57"/>
    <w:rsid w:val="001913F9"/>
    <w:rsid w:val="00191AAD"/>
    <w:rsid w:val="001922F0"/>
    <w:rsid w:val="00192429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F28"/>
    <w:rsid w:val="001C7940"/>
    <w:rsid w:val="001D0FC6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7525"/>
    <w:rsid w:val="00231D72"/>
    <w:rsid w:val="00232F4D"/>
    <w:rsid w:val="00233192"/>
    <w:rsid w:val="002341D8"/>
    <w:rsid w:val="002351B2"/>
    <w:rsid w:val="0023560F"/>
    <w:rsid w:val="002366B4"/>
    <w:rsid w:val="002377A7"/>
    <w:rsid w:val="00240C6C"/>
    <w:rsid w:val="00242F94"/>
    <w:rsid w:val="00243215"/>
    <w:rsid w:val="00244506"/>
    <w:rsid w:val="00244876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50AA"/>
    <w:rsid w:val="002679B4"/>
    <w:rsid w:val="0027023A"/>
    <w:rsid w:val="00270626"/>
    <w:rsid w:val="00270EBF"/>
    <w:rsid w:val="002714BC"/>
    <w:rsid w:val="00271E01"/>
    <w:rsid w:val="0027431A"/>
    <w:rsid w:val="00277879"/>
    <w:rsid w:val="00281513"/>
    <w:rsid w:val="00281B44"/>
    <w:rsid w:val="002823AA"/>
    <w:rsid w:val="00282464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696D"/>
    <w:rsid w:val="002A74FB"/>
    <w:rsid w:val="002B1226"/>
    <w:rsid w:val="002B26D4"/>
    <w:rsid w:val="002B2A08"/>
    <w:rsid w:val="002B412A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31FE"/>
    <w:rsid w:val="00344E41"/>
    <w:rsid w:val="00345339"/>
    <w:rsid w:val="00347659"/>
    <w:rsid w:val="003501BA"/>
    <w:rsid w:val="00350EBB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801"/>
    <w:rsid w:val="003814DE"/>
    <w:rsid w:val="0038327A"/>
    <w:rsid w:val="00385FC5"/>
    <w:rsid w:val="003861D6"/>
    <w:rsid w:val="00386F06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3182"/>
    <w:rsid w:val="003B3738"/>
    <w:rsid w:val="003B4297"/>
    <w:rsid w:val="003B48B4"/>
    <w:rsid w:val="003B4D41"/>
    <w:rsid w:val="003B55B6"/>
    <w:rsid w:val="003B6CF6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57F4"/>
    <w:rsid w:val="003E58A4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5970"/>
    <w:rsid w:val="0041653C"/>
    <w:rsid w:val="00417CD3"/>
    <w:rsid w:val="0042129F"/>
    <w:rsid w:val="00422891"/>
    <w:rsid w:val="00422BB0"/>
    <w:rsid w:val="00422FF9"/>
    <w:rsid w:val="004236FE"/>
    <w:rsid w:val="00423FBB"/>
    <w:rsid w:val="004249A4"/>
    <w:rsid w:val="00426558"/>
    <w:rsid w:val="004265D3"/>
    <w:rsid w:val="00436F39"/>
    <w:rsid w:val="00440F3A"/>
    <w:rsid w:val="004412E9"/>
    <w:rsid w:val="00441322"/>
    <w:rsid w:val="00441AFE"/>
    <w:rsid w:val="00441D9B"/>
    <w:rsid w:val="00443AD7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543B"/>
    <w:rsid w:val="00485689"/>
    <w:rsid w:val="004861CA"/>
    <w:rsid w:val="00487C2D"/>
    <w:rsid w:val="00490787"/>
    <w:rsid w:val="0049190D"/>
    <w:rsid w:val="00492628"/>
    <w:rsid w:val="00492D7B"/>
    <w:rsid w:val="00493876"/>
    <w:rsid w:val="00494BAF"/>
    <w:rsid w:val="00495C0E"/>
    <w:rsid w:val="00497205"/>
    <w:rsid w:val="00497558"/>
    <w:rsid w:val="004A0755"/>
    <w:rsid w:val="004A236B"/>
    <w:rsid w:val="004A2C0E"/>
    <w:rsid w:val="004A3E77"/>
    <w:rsid w:val="004A509A"/>
    <w:rsid w:val="004B0CAC"/>
    <w:rsid w:val="004B13D6"/>
    <w:rsid w:val="004B24AD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241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E87"/>
    <w:rsid w:val="00561FA7"/>
    <w:rsid w:val="00562F02"/>
    <w:rsid w:val="00566AC0"/>
    <w:rsid w:val="0057175D"/>
    <w:rsid w:val="0057198F"/>
    <w:rsid w:val="00572E14"/>
    <w:rsid w:val="00573469"/>
    <w:rsid w:val="00573508"/>
    <w:rsid w:val="0057360F"/>
    <w:rsid w:val="00574890"/>
    <w:rsid w:val="005753F7"/>
    <w:rsid w:val="00576148"/>
    <w:rsid w:val="00576F77"/>
    <w:rsid w:val="00580A25"/>
    <w:rsid w:val="0058167E"/>
    <w:rsid w:val="00582C84"/>
    <w:rsid w:val="005847F2"/>
    <w:rsid w:val="00585906"/>
    <w:rsid w:val="00591CE8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162A"/>
    <w:rsid w:val="00613EE8"/>
    <w:rsid w:val="00614539"/>
    <w:rsid w:val="00615F48"/>
    <w:rsid w:val="006173CE"/>
    <w:rsid w:val="00621124"/>
    <w:rsid w:val="006213EB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0213"/>
    <w:rsid w:val="00652008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9BD"/>
    <w:rsid w:val="00684796"/>
    <w:rsid w:val="00684C98"/>
    <w:rsid w:val="00684E61"/>
    <w:rsid w:val="00684FD8"/>
    <w:rsid w:val="00685428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1108"/>
    <w:rsid w:val="006A13B5"/>
    <w:rsid w:val="006A2BF3"/>
    <w:rsid w:val="006A4C49"/>
    <w:rsid w:val="006A5667"/>
    <w:rsid w:val="006A5F10"/>
    <w:rsid w:val="006B0641"/>
    <w:rsid w:val="006B2554"/>
    <w:rsid w:val="006B49A9"/>
    <w:rsid w:val="006B5369"/>
    <w:rsid w:val="006B6512"/>
    <w:rsid w:val="006B654F"/>
    <w:rsid w:val="006B7DB8"/>
    <w:rsid w:val="006C00D3"/>
    <w:rsid w:val="006C1462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84F"/>
    <w:rsid w:val="006D3CDD"/>
    <w:rsid w:val="006D66E2"/>
    <w:rsid w:val="006E00A0"/>
    <w:rsid w:val="006E01DB"/>
    <w:rsid w:val="006E0F59"/>
    <w:rsid w:val="006E36DF"/>
    <w:rsid w:val="006E43F5"/>
    <w:rsid w:val="006E49AC"/>
    <w:rsid w:val="006E6324"/>
    <w:rsid w:val="006E639D"/>
    <w:rsid w:val="006E6D89"/>
    <w:rsid w:val="006F051C"/>
    <w:rsid w:val="006F0CAF"/>
    <w:rsid w:val="006F0F73"/>
    <w:rsid w:val="006F104F"/>
    <w:rsid w:val="006F12CB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29A6"/>
    <w:rsid w:val="00702BC4"/>
    <w:rsid w:val="00704479"/>
    <w:rsid w:val="00705C89"/>
    <w:rsid w:val="00705D73"/>
    <w:rsid w:val="007065E2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FF5"/>
    <w:rsid w:val="00723539"/>
    <w:rsid w:val="00724369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446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7146"/>
    <w:rsid w:val="0078026C"/>
    <w:rsid w:val="00780A1C"/>
    <w:rsid w:val="00782986"/>
    <w:rsid w:val="007836A9"/>
    <w:rsid w:val="00784663"/>
    <w:rsid w:val="00784DA3"/>
    <w:rsid w:val="007861BE"/>
    <w:rsid w:val="0078668D"/>
    <w:rsid w:val="00786ABD"/>
    <w:rsid w:val="00791934"/>
    <w:rsid w:val="00792194"/>
    <w:rsid w:val="007935C6"/>
    <w:rsid w:val="00796AD6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55D0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90B"/>
    <w:rsid w:val="008131DC"/>
    <w:rsid w:val="00813B9F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73DA"/>
    <w:rsid w:val="00847A82"/>
    <w:rsid w:val="00847FDC"/>
    <w:rsid w:val="00850386"/>
    <w:rsid w:val="0085105E"/>
    <w:rsid w:val="00852E10"/>
    <w:rsid w:val="00852EAD"/>
    <w:rsid w:val="00853BD4"/>
    <w:rsid w:val="008543AA"/>
    <w:rsid w:val="00855215"/>
    <w:rsid w:val="0085640C"/>
    <w:rsid w:val="008567F4"/>
    <w:rsid w:val="008570A7"/>
    <w:rsid w:val="00857686"/>
    <w:rsid w:val="008579FB"/>
    <w:rsid w:val="0086059A"/>
    <w:rsid w:val="00860B5D"/>
    <w:rsid w:val="00860FDB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A0822"/>
    <w:rsid w:val="008A161C"/>
    <w:rsid w:val="008A395D"/>
    <w:rsid w:val="008A4C04"/>
    <w:rsid w:val="008A5A5E"/>
    <w:rsid w:val="008A5C32"/>
    <w:rsid w:val="008B05FA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B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5BED"/>
    <w:rsid w:val="00906737"/>
    <w:rsid w:val="00910D2B"/>
    <w:rsid w:val="0091260E"/>
    <w:rsid w:val="00912858"/>
    <w:rsid w:val="00912A19"/>
    <w:rsid w:val="00914CAB"/>
    <w:rsid w:val="009179ED"/>
    <w:rsid w:val="009222B8"/>
    <w:rsid w:val="00923B91"/>
    <w:rsid w:val="00924FDC"/>
    <w:rsid w:val="00925A65"/>
    <w:rsid w:val="00925EC3"/>
    <w:rsid w:val="00926DCC"/>
    <w:rsid w:val="0092720C"/>
    <w:rsid w:val="00927AC0"/>
    <w:rsid w:val="00927F74"/>
    <w:rsid w:val="00931131"/>
    <w:rsid w:val="009315A4"/>
    <w:rsid w:val="0093190D"/>
    <w:rsid w:val="00932426"/>
    <w:rsid w:val="00932DE1"/>
    <w:rsid w:val="00933CA7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BEF"/>
    <w:rsid w:val="00946EA0"/>
    <w:rsid w:val="00947AC2"/>
    <w:rsid w:val="009503CD"/>
    <w:rsid w:val="00952A27"/>
    <w:rsid w:val="00955B47"/>
    <w:rsid w:val="00957DBE"/>
    <w:rsid w:val="009608FB"/>
    <w:rsid w:val="00963AB2"/>
    <w:rsid w:val="00963C47"/>
    <w:rsid w:val="009648BE"/>
    <w:rsid w:val="009652D5"/>
    <w:rsid w:val="00967DFB"/>
    <w:rsid w:val="009713BC"/>
    <w:rsid w:val="009722B9"/>
    <w:rsid w:val="009723D3"/>
    <w:rsid w:val="009731AD"/>
    <w:rsid w:val="00973248"/>
    <w:rsid w:val="0097497A"/>
    <w:rsid w:val="00975232"/>
    <w:rsid w:val="00977A78"/>
    <w:rsid w:val="00981F54"/>
    <w:rsid w:val="00984794"/>
    <w:rsid w:val="0098697D"/>
    <w:rsid w:val="009902D2"/>
    <w:rsid w:val="0099097F"/>
    <w:rsid w:val="00993C1C"/>
    <w:rsid w:val="009946D1"/>
    <w:rsid w:val="0099476E"/>
    <w:rsid w:val="0099484C"/>
    <w:rsid w:val="00995501"/>
    <w:rsid w:val="0099595C"/>
    <w:rsid w:val="00996EAD"/>
    <w:rsid w:val="0099723D"/>
    <w:rsid w:val="00997248"/>
    <w:rsid w:val="00997461"/>
    <w:rsid w:val="00997B25"/>
    <w:rsid w:val="00997F96"/>
    <w:rsid w:val="009A14FF"/>
    <w:rsid w:val="009A1777"/>
    <w:rsid w:val="009A2325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851"/>
    <w:rsid w:val="009D098B"/>
    <w:rsid w:val="009D09AC"/>
    <w:rsid w:val="009D0E49"/>
    <w:rsid w:val="009D1E64"/>
    <w:rsid w:val="009D65AD"/>
    <w:rsid w:val="009D7A2C"/>
    <w:rsid w:val="009E25B6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1049E"/>
    <w:rsid w:val="00A10E4B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4B53"/>
    <w:rsid w:val="00A74F19"/>
    <w:rsid w:val="00A7584A"/>
    <w:rsid w:val="00A75A32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B06F1"/>
    <w:rsid w:val="00AB1BE8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4595"/>
    <w:rsid w:val="00B158A7"/>
    <w:rsid w:val="00B15FAE"/>
    <w:rsid w:val="00B176D1"/>
    <w:rsid w:val="00B203CA"/>
    <w:rsid w:val="00B2140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ED2"/>
    <w:rsid w:val="00B36828"/>
    <w:rsid w:val="00B3700F"/>
    <w:rsid w:val="00B373E3"/>
    <w:rsid w:val="00B37EAB"/>
    <w:rsid w:val="00B41002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18EA"/>
    <w:rsid w:val="00B7223B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37F4"/>
    <w:rsid w:val="00B84530"/>
    <w:rsid w:val="00B85149"/>
    <w:rsid w:val="00B852AB"/>
    <w:rsid w:val="00B86928"/>
    <w:rsid w:val="00B92B7E"/>
    <w:rsid w:val="00B948F3"/>
    <w:rsid w:val="00B94C87"/>
    <w:rsid w:val="00B96D2F"/>
    <w:rsid w:val="00BA02FC"/>
    <w:rsid w:val="00BA0DDC"/>
    <w:rsid w:val="00BA1430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19F1"/>
    <w:rsid w:val="00BC281E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CC6"/>
    <w:rsid w:val="00BF0000"/>
    <w:rsid w:val="00BF0AD8"/>
    <w:rsid w:val="00BF1FF2"/>
    <w:rsid w:val="00BF222D"/>
    <w:rsid w:val="00BF2E0A"/>
    <w:rsid w:val="00BF4C71"/>
    <w:rsid w:val="00BF4C95"/>
    <w:rsid w:val="00BF5786"/>
    <w:rsid w:val="00BF640E"/>
    <w:rsid w:val="00BF6CF4"/>
    <w:rsid w:val="00C0038C"/>
    <w:rsid w:val="00C011A2"/>
    <w:rsid w:val="00C022C5"/>
    <w:rsid w:val="00C05E2F"/>
    <w:rsid w:val="00C06FC1"/>
    <w:rsid w:val="00C10E9F"/>
    <w:rsid w:val="00C11927"/>
    <w:rsid w:val="00C1220E"/>
    <w:rsid w:val="00C125FD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8D5"/>
    <w:rsid w:val="00C231BD"/>
    <w:rsid w:val="00C233C4"/>
    <w:rsid w:val="00C24812"/>
    <w:rsid w:val="00C24BEC"/>
    <w:rsid w:val="00C24D19"/>
    <w:rsid w:val="00C25BFD"/>
    <w:rsid w:val="00C26E51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5100C"/>
    <w:rsid w:val="00C51C3F"/>
    <w:rsid w:val="00C52B7F"/>
    <w:rsid w:val="00C52C35"/>
    <w:rsid w:val="00C544DB"/>
    <w:rsid w:val="00C57CFA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4B5"/>
    <w:rsid w:val="00C72C8F"/>
    <w:rsid w:val="00C74F73"/>
    <w:rsid w:val="00C77451"/>
    <w:rsid w:val="00C812DE"/>
    <w:rsid w:val="00C82738"/>
    <w:rsid w:val="00C82FF6"/>
    <w:rsid w:val="00C83BC6"/>
    <w:rsid w:val="00C84986"/>
    <w:rsid w:val="00C86D6D"/>
    <w:rsid w:val="00C8767F"/>
    <w:rsid w:val="00C90EF4"/>
    <w:rsid w:val="00C92AF2"/>
    <w:rsid w:val="00C9402D"/>
    <w:rsid w:val="00C95126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A7F24"/>
    <w:rsid w:val="00CB1E90"/>
    <w:rsid w:val="00CB3000"/>
    <w:rsid w:val="00CB37EF"/>
    <w:rsid w:val="00CB60D6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308"/>
    <w:rsid w:val="00CE0ED1"/>
    <w:rsid w:val="00CE1DEE"/>
    <w:rsid w:val="00CE310B"/>
    <w:rsid w:val="00CE3B96"/>
    <w:rsid w:val="00CE3D14"/>
    <w:rsid w:val="00CE7E59"/>
    <w:rsid w:val="00CF0025"/>
    <w:rsid w:val="00CF0693"/>
    <w:rsid w:val="00CF090B"/>
    <w:rsid w:val="00CF2736"/>
    <w:rsid w:val="00CF2EAF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7AFA"/>
    <w:rsid w:val="00D10224"/>
    <w:rsid w:val="00D10B5F"/>
    <w:rsid w:val="00D10D4D"/>
    <w:rsid w:val="00D11B97"/>
    <w:rsid w:val="00D1245C"/>
    <w:rsid w:val="00D14829"/>
    <w:rsid w:val="00D1547E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D5C"/>
    <w:rsid w:val="00D60D6F"/>
    <w:rsid w:val="00D6162A"/>
    <w:rsid w:val="00D61CE5"/>
    <w:rsid w:val="00D61DA4"/>
    <w:rsid w:val="00D62D2A"/>
    <w:rsid w:val="00D632FF"/>
    <w:rsid w:val="00D65609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77DA1"/>
    <w:rsid w:val="00D81E94"/>
    <w:rsid w:val="00D82E03"/>
    <w:rsid w:val="00D82EE7"/>
    <w:rsid w:val="00D83181"/>
    <w:rsid w:val="00D86C3D"/>
    <w:rsid w:val="00D87747"/>
    <w:rsid w:val="00D909CE"/>
    <w:rsid w:val="00D928F1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53FB"/>
    <w:rsid w:val="00DC63A4"/>
    <w:rsid w:val="00DC705A"/>
    <w:rsid w:val="00DC7B52"/>
    <w:rsid w:val="00DD0087"/>
    <w:rsid w:val="00DD05B9"/>
    <w:rsid w:val="00DD0DC8"/>
    <w:rsid w:val="00DD1783"/>
    <w:rsid w:val="00DD17DD"/>
    <w:rsid w:val="00DD249D"/>
    <w:rsid w:val="00DD2BDF"/>
    <w:rsid w:val="00DD4D6D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7B5C"/>
    <w:rsid w:val="00E010FB"/>
    <w:rsid w:val="00E02FFE"/>
    <w:rsid w:val="00E04B00"/>
    <w:rsid w:val="00E06CB2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65B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2258"/>
    <w:rsid w:val="00E8277D"/>
    <w:rsid w:val="00E83600"/>
    <w:rsid w:val="00E83DB2"/>
    <w:rsid w:val="00E84AE6"/>
    <w:rsid w:val="00E8517D"/>
    <w:rsid w:val="00E853F6"/>
    <w:rsid w:val="00E87952"/>
    <w:rsid w:val="00E9316F"/>
    <w:rsid w:val="00E94047"/>
    <w:rsid w:val="00E94144"/>
    <w:rsid w:val="00E94AB3"/>
    <w:rsid w:val="00E95470"/>
    <w:rsid w:val="00E95FA3"/>
    <w:rsid w:val="00E96EFE"/>
    <w:rsid w:val="00EA076E"/>
    <w:rsid w:val="00EA3857"/>
    <w:rsid w:val="00EA45CA"/>
    <w:rsid w:val="00EB1F8E"/>
    <w:rsid w:val="00EB29CB"/>
    <w:rsid w:val="00EB2B13"/>
    <w:rsid w:val="00EB2CA5"/>
    <w:rsid w:val="00EB2EDD"/>
    <w:rsid w:val="00EB2F1C"/>
    <w:rsid w:val="00EB4C07"/>
    <w:rsid w:val="00EB5C24"/>
    <w:rsid w:val="00EB64C8"/>
    <w:rsid w:val="00EB6721"/>
    <w:rsid w:val="00EC32B0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89D"/>
    <w:rsid w:val="00EE4453"/>
    <w:rsid w:val="00EE5E41"/>
    <w:rsid w:val="00EE5F40"/>
    <w:rsid w:val="00EE718D"/>
    <w:rsid w:val="00EF136F"/>
    <w:rsid w:val="00EF2FDB"/>
    <w:rsid w:val="00EF31B5"/>
    <w:rsid w:val="00EF34BD"/>
    <w:rsid w:val="00EF3F46"/>
    <w:rsid w:val="00EF4270"/>
    <w:rsid w:val="00EF47D8"/>
    <w:rsid w:val="00EF61DC"/>
    <w:rsid w:val="00EF700D"/>
    <w:rsid w:val="00EF7839"/>
    <w:rsid w:val="00EF7BBA"/>
    <w:rsid w:val="00F01D66"/>
    <w:rsid w:val="00F0345D"/>
    <w:rsid w:val="00F04A03"/>
    <w:rsid w:val="00F10C24"/>
    <w:rsid w:val="00F12109"/>
    <w:rsid w:val="00F12E98"/>
    <w:rsid w:val="00F15653"/>
    <w:rsid w:val="00F17F98"/>
    <w:rsid w:val="00F20350"/>
    <w:rsid w:val="00F21F39"/>
    <w:rsid w:val="00F2591E"/>
    <w:rsid w:val="00F26A53"/>
    <w:rsid w:val="00F26AF7"/>
    <w:rsid w:val="00F31C82"/>
    <w:rsid w:val="00F3314F"/>
    <w:rsid w:val="00F33480"/>
    <w:rsid w:val="00F343C8"/>
    <w:rsid w:val="00F34D13"/>
    <w:rsid w:val="00F3505D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439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6773"/>
    <w:rsid w:val="00F56FD8"/>
    <w:rsid w:val="00F625CA"/>
    <w:rsid w:val="00F631B5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57E7"/>
    <w:rsid w:val="00F76406"/>
    <w:rsid w:val="00F771E3"/>
    <w:rsid w:val="00F77871"/>
    <w:rsid w:val="00F80B0D"/>
    <w:rsid w:val="00F81B08"/>
    <w:rsid w:val="00F82E7B"/>
    <w:rsid w:val="00F834B9"/>
    <w:rsid w:val="00F83D30"/>
    <w:rsid w:val="00F84601"/>
    <w:rsid w:val="00F8524E"/>
    <w:rsid w:val="00F85665"/>
    <w:rsid w:val="00F85987"/>
    <w:rsid w:val="00F85E1C"/>
    <w:rsid w:val="00F86A03"/>
    <w:rsid w:val="00F87086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7EA7"/>
    <w:rsid w:val="00FA2A74"/>
    <w:rsid w:val="00FA32A2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DFE"/>
    <w:rsid w:val="00FC688A"/>
    <w:rsid w:val="00FC733B"/>
    <w:rsid w:val="00FD00B2"/>
    <w:rsid w:val="00FD063A"/>
    <w:rsid w:val="00FD2834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uiPriority w:val="99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C19CC-EF13-4C0F-8F77-F6FBEB877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1074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2018-08-08T11:59:00Z</cp:lastPrinted>
  <dcterms:created xsi:type="dcterms:W3CDTF">2018-08-31T06:11:00Z</dcterms:created>
  <dcterms:modified xsi:type="dcterms:W3CDTF">2018-08-31T06:11:00Z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