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5BD4" w:rsidRPr="008C083E" w:rsidRDefault="00D95BD4" w:rsidP="00D95BD4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t>Załącznik nr 3 do SIWZ</w:t>
      </w:r>
    </w:p>
    <w:p w:rsidR="00D95BD4" w:rsidRPr="00B85149" w:rsidRDefault="00D95BD4" w:rsidP="00D95BD4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D95BD4" w:rsidRPr="00B85149" w:rsidRDefault="00D95BD4" w:rsidP="00D95BD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D95BD4" w:rsidRPr="00B85149" w:rsidRDefault="00D95BD4" w:rsidP="00D95BD4">
      <w:pPr>
        <w:spacing w:line="240" w:lineRule="auto"/>
        <w:rPr>
          <w:b/>
          <w:bCs/>
          <w:sz w:val="16"/>
          <w:szCs w:val="16"/>
        </w:rPr>
      </w:pPr>
    </w:p>
    <w:p w:rsidR="00D95BD4" w:rsidRPr="00B85149" w:rsidRDefault="00D95BD4" w:rsidP="00D95BD4">
      <w:pPr>
        <w:spacing w:line="240" w:lineRule="auto"/>
        <w:rPr>
          <w:sz w:val="16"/>
          <w:szCs w:val="16"/>
        </w:rPr>
      </w:pPr>
    </w:p>
    <w:p w:rsidR="00D95BD4" w:rsidRPr="00B85149" w:rsidRDefault="00D95BD4" w:rsidP="00D95BD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D95BD4" w:rsidRPr="00B85149" w:rsidRDefault="00D95BD4" w:rsidP="00D95BD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D95BD4" w:rsidRPr="00B85149" w:rsidRDefault="00D95BD4" w:rsidP="00D95BD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D95BD4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D95BD4" w:rsidRPr="00B85149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D95BD4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D95BD4" w:rsidRPr="00B85149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268"/>
        <w:gridCol w:w="2552"/>
        <w:gridCol w:w="1559"/>
      </w:tblGrid>
      <w:tr w:rsidR="00D95BD4" w:rsidRPr="008C083E" w:rsidTr="00785A76">
        <w:trPr>
          <w:cantSplit/>
          <w:trHeight w:val="1309"/>
        </w:trPr>
        <w:tc>
          <w:tcPr>
            <w:tcW w:w="425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D95BD4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Nazwisko i imię</w:t>
            </w:r>
            <w:r>
              <w:rPr>
                <w:b/>
              </w:rPr>
              <w:t xml:space="preserve">, adres </w:t>
            </w:r>
          </w:p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268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>
              <w:rPr>
                <w:b/>
              </w:rPr>
              <w:t>, wartość</w:t>
            </w:r>
            <w:r w:rsidRPr="008C083E">
              <w:rPr>
                <w:b/>
              </w:rPr>
              <w:t xml:space="preserve">  i inwestora realizowanych inwestycji)</w:t>
            </w:r>
          </w:p>
        </w:tc>
        <w:tc>
          <w:tcPr>
            <w:tcW w:w="1559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przez Wykonawcę daną osobą</w:t>
            </w:r>
          </w:p>
        </w:tc>
      </w:tr>
      <w:tr w:rsidR="00D95BD4" w:rsidRPr="008C083E" w:rsidTr="00785A76">
        <w:trPr>
          <w:cantSplit/>
          <w:trHeight w:val="667"/>
        </w:trPr>
        <w:tc>
          <w:tcPr>
            <w:tcW w:w="425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</w:pPr>
          </w:p>
          <w:p w:rsidR="00D95BD4" w:rsidRPr="008C083E" w:rsidRDefault="00D95BD4" w:rsidP="00785A76">
            <w:pPr>
              <w:snapToGrid w:val="0"/>
              <w:jc w:val="center"/>
            </w:pPr>
          </w:p>
          <w:p w:rsidR="00D95BD4" w:rsidRPr="008C083E" w:rsidRDefault="00D95BD4" w:rsidP="00785A76">
            <w:pPr>
              <w:snapToGrid w:val="0"/>
              <w:jc w:val="center"/>
            </w:pPr>
          </w:p>
          <w:p w:rsidR="00D95BD4" w:rsidRPr="008C083E" w:rsidRDefault="00D95BD4" w:rsidP="00785A76">
            <w:pPr>
              <w:snapToGrid w:val="0"/>
              <w:jc w:val="center"/>
            </w:pPr>
          </w:p>
          <w:p w:rsidR="00D95BD4" w:rsidRPr="008C083E" w:rsidRDefault="00D95BD4" w:rsidP="00785A76">
            <w:pPr>
              <w:snapToGrid w:val="0"/>
              <w:jc w:val="center"/>
            </w:pPr>
          </w:p>
          <w:p w:rsidR="00D95BD4" w:rsidRPr="008C083E" w:rsidRDefault="00D95BD4" w:rsidP="00785A76">
            <w:pPr>
              <w:snapToGrid w:val="0"/>
              <w:jc w:val="center"/>
            </w:pPr>
          </w:p>
          <w:p w:rsidR="00D95BD4" w:rsidRPr="008C083E" w:rsidRDefault="00D95BD4" w:rsidP="00785A76">
            <w:pPr>
              <w:snapToGrid w:val="0"/>
              <w:jc w:val="center"/>
            </w:pPr>
          </w:p>
          <w:p w:rsidR="00D95BD4" w:rsidRPr="008C083E" w:rsidRDefault="00D95BD4" w:rsidP="00785A76">
            <w:pPr>
              <w:snapToGrid w:val="0"/>
              <w:jc w:val="center"/>
            </w:pPr>
          </w:p>
        </w:tc>
        <w:tc>
          <w:tcPr>
            <w:tcW w:w="2268" w:type="dxa"/>
            <w:vAlign w:val="center"/>
          </w:tcPr>
          <w:p w:rsidR="00D95BD4" w:rsidRPr="008C083E" w:rsidRDefault="00D95BD4" w:rsidP="00785A76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Pr="008C083E">
              <w:br/>
              <w:t xml:space="preserve">w specjalności </w:t>
            </w:r>
            <w:r>
              <w:t>drogowej</w:t>
            </w:r>
          </w:p>
        </w:tc>
        <w:tc>
          <w:tcPr>
            <w:tcW w:w="2552" w:type="dxa"/>
          </w:tcPr>
          <w:p w:rsidR="00D95BD4" w:rsidRPr="008C083E" w:rsidRDefault="00D95BD4" w:rsidP="00785A76">
            <w:pPr>
              <w:autoSpaceDE w:val="0"/>
              <w:snapToGrid w:val="0"/>
            </w:pPr>
          </w:p>
          <w:p w:rsidR="00D95BD4" w:rsidRPr="008C083E" w:rsidRDefault="00D95BD4" w:rsidP="00785A76">
            <w:pPr>
              <w:autoSpaceDE w:val="0"/>
              <w:snapToGrid w:val="0"/>
            </w:pPr>
          </w:p>
          <w:p w:rsidR="00D95BD4" w:rsidRPr="008C083E" w:rsidRDefault="00D95BD4" w:rsidP="00785A7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D95BD4" w:rsidRPr="008C083E" w:rsidRDefault="00D95BD4" w:rsidP="00785A76">
            <w:pPr>
              <w:autoSpaceDE w:val="0"/>
              <w:snapToGrid w:val="0"/>
              <w:jc w:val="center"/>
            </w:pPr>
          </w:p>
        </w:tc>
      </w:tr>
    </w:tbl>
    <w:p w:rsidR="00D95BD4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D95BD4" w:rsidRPr="008C083E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D95BD4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D95BD4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D95BD4" w:rsidRDefault="00D95BD4" w:rsidP="00D95BD4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D95BD4" w:rsidRDefault="00D95BD4" w:rsidP="00D95BD4">
      <w:pPr>
        <w:spacing w:line="240" w:lineRule="auto"/>
        <w:rPr>
          <w:b/>
          <w:bCs/>
          <w:sz w:val="24"/>
          <w:szCs w:val="24"/>
        </w:rPr>
      </w:pPr>
    </w:p>
    <w:p w:rsidR="00D95BD4" w:rsidRPr="00B85149" w:rsidRDefault="00D95BD4" w:rsidP="00D95BD4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>
        <w:rPr>
          <w:sz w:val="24"/>
          <w:szCs w:val="24"/>
        </w:rPr>
        <w:t>.....................</w:t>
      </w:r>
      <w:r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D95BD4" w:rsidRPr="00B85149" w:rsidRDefault="00D95BD4" w:rsidP="00D95BD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32446" w:rsidRPr="00D95BD4" w:rsidRDefault="00732446" w:rsidP="00D95BD4">
      <w:pPr>
        <w:adjustRightInd w:val="0"/>
        <w:spacing w:line="240" w:lineRule="auto"/>
        <w:rPr>
          <w:szCs w:val="24"/>
        </w:rPr>
      </w:pPr>
    </w:p>
    <w:sectPr w:rsidR="00732446" w:rsidRPr="00D95BD4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3D9" w:rsidRDefault="001143D9">
      <w:pPr>
        <w:spacing w:line="240" w:lineRule="auto"/>
      </w:pPr>
      <w:r>
        <w:separator/>
      </w:r>
    </w:p>
  </w:endnote>
  <w:endnote w:type="continuationSeparator" w:id="0">
    <w:p w:rsidR="001143D9" w:rsidRDefault="001143D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>
    <w:pPr>
      <w:pStyle w:val="Stopka"/>
    </w:pPr>
    <w:fldSimple w:instr=" PAGE ">
      <w:r w:rsidR="001143D9">
        <w:rPr>
          <w:noProof/>
        </w:rPr>
        <w:t>10</w:t>
      </w:r>
    </w:fldSimple>
  </w:p>
  <w:p w:rsidR="001143D9" w:rsidRDefault="001143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143D9" w:rsidRDefault="00CE0308">
                <w:pPr>
                  <w:pStyle w:val="Stopka"/>
                </w:pPr>
                <w:fldSimple w:instr=" PAGE ">
                  <w:r w:rsidR="00D95BD4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1143D9" w:rsidRDefault="001143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3D9" w:rsidRDefault="001143D9">
      <w:pPr>
        <w:spacing w:line="240" w:lineRule="auto"/>
      </w:pPr>
      <w:r>
        <w:separator/>
      </w:r>
    </w:p>
  </w:footnote>
  <w:footnote w:type="continuationSeparator" w:id="0">
    <w:p w:rsidR="001143D9" w:rsidRDefault="001143D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1143D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143D9" w:rsidRPr="00D20CF4" w:rsidRDefault="001143D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3D9" w:rsidRDefault="00CE0308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1143D9" w:rsidRPr="0002744F" w:rsidRDefault="001143D9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1143D9" w:rsidRPr="0002744F" w:rsidRDefault="001143D9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BD4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100F1-F55F-444F-9C15-6CC88AC80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1307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2018-08-31T06:14:00Z</dcterms:created>
  <dcterms:modified xsi:type="dcterms:W3CDTF">2018-08-31T06:14:00Z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