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53B24" w:rsidRDefault="00A53B24" w:rsidP="00A53B24">
      <w:pPr>
        <w:spacing w:line="240" w:lineRule="auto"/>
        <w:jc w:val="right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>Załącznik nr 6 do SIWZ</w:t>
      </w:r>
    </w:p>
    <w:p w:rsidR="00A53B24" w:rsidRDefault="00A53B24" w:rsidP="00A53B2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3B24" w:rsidRDefault="00A53B24" w:rsidP="00A53B2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3B24" w:rsidRDefault="00A53B24" w:rsidP="00A53B2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3B24" w:rsidRDefault="00A53B24" w:rsidP="00A53B2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3B24" w:rsidRDefault="00A53B24" w:rsidP="00A53B2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3B24" w:rsidRDefault="00A53B24" w:rsidP="00A53B2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3B24" w:rsidRPr="00A52FD9" w:rsidRDefault="00A53B24" w:rsidP="00A53B24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Oświadczenia wypełnienia obowiązków informacyjnych </w:t>
      </w:r>
    </w:p>
    <w:p w:rsidR="00A53B24" w:rsidRPr="00A52FD9" w:rsidRDefault="00A53B24" w:rsidP="00A53B24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przewidzianych w art. 13 lub art. 14 RODO </w:t>
      </w:r>
    </w:p>
    <w:p w:rsidR="00A53B24" w:rsidRPr="00A52FD9" w:rsidRDefault="00A53B24" w:rsidP="00A53B24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3B24" w:rsidRPr="00A52FD9" w:rsidRDefault="00A53B24" w:rsidP="00A53B24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3B24" w:rsidRPr="00A52FD9" w:rsidRDefault="00A53B24" w:rsidP="00A53B24">
      <w:pPr>
        <w:pStyle w:val="Tekstprzypisudolnego"/>
        <w:jc w:val="center"/>
        <w:rPr>
          <w:color w:val="000000"/>
          <w:sz w:val="24"/>
          <w:szCs w:val="24"/>
        </w:rPr>
      </w:pPr>
    </w:p>
    <w:p w:rsidR="00A53B24" w:rsidRPr="00A52FD9" w:rsidRDefault="00A53B24" w:rsidP="00A53B24">
      <w:pPr>
        <w:pStyle w:val="NormalnyWeb"/>
        <w:spacing w:line="360" w:lineRule="auto"/>
        <w:ind w:firstLine="567"/>
        <w:jc w:val="both"/>
      </w:pPr>
      <w:r w:rsidRPr="00A52FD9">
        <w:rPr>
          <w:color w:val="000000"/>
        </w:rPr>
        <w:t xml:space="preserve">Oświadczam, że wypełniłem obowiązki informacyjne przewidziane w art. 13 lub art. 14 </w:t>
      </w:r>
      <w:r w:rsidRPr="002E6555">
        <w:t xml:space="preserve">rozporządzenia Parlamentu Europejskiego i Rady (UE) 2016/679 z dnia 27 kwietnia 2016 r. </w:t>
      </w:r>
      <w:r>
        <w:br/>
      </w:r>
      <w:r w:rsidRPr="002E6555">
        <w:t xml:space="preserve">w sprawie ochrony osób fizycznych w związku z przetwarzaniem danych osobowych </w:t>
      </w:r>
      <w:r>
        <w:br/>
      </w:r>
      <w:r w:rsidRPr="002E6555">
        <w:t>i w sprawie swobodnego przepływu takich danych oraz uchylenia dyrektywy 95/46/WE (ogólne rozporządzenie o ochronie danych) (Dz. U. UE L z 2016 r. Nr 119 poz. 1 i z 2018 r. Nr 127 poz. 2)</w:t>
      </w:r>
      <w:r>
        <w:t xml:space="preserve"> </w:t>
      </w:r>
      <w:r w:rsidRPr="00A52FD9">
        <w:rPr>
          <w:color w:val="000000"/>
        </w:rPr>
        <w:t xml:space="preserve">wobec osób fizycznych, </w:t>
      </w:r>
      <w:r w:rsidRPr="00A52FD9">
        <w:t>od których dane osobowe bezpośrednio lub pośrednio pozyskałem</w:t>
      </w:r>
      <w:r w:rsidRPr="00A52FD9">
        <w:rPr>
          <w:color w:val="000000"/>
        </w:rPr>
        <w:t xml:space="preserve"> w celu ubiegania się o udzielenie zamówienia publicznego w niniejszym postępowaniu</w:t>
      </w:r>
      <w:r>
        <w:t>.</w:t>
      </w:r>
    </w:p>
    <w:p w:rsidR="00A53B24" w:rsidRDefault="00A53B24" w:rsidP="00A53B24">
      <w:pPr>
        <w:spacing w:line="240" w:lineRule="auto"/>
        <w:rPr>
          <w:sz w:val="24"/>
          <w:szCs w:val="24"/>
        </w:rPr>
      </w:pPr>
    </w:p>
    <w:p w:rsidR="00A53B24" w:rsidRDefault="00A53B24" w:rsidP="00A53B24">
      <w:pPr>
        <w:spacing w:line="240" w:lineRule="auto"/>
        <w:rPr>
          <w:sz w:val="24"/>
          <w:szCs w:val="24"/>
        </w:rPr>
      </w:pPr>
    </w:p>
    <w:p w:rsidR="00A53B24" w:rsidRDefault="00A53B24" w:rsidP="00A53B24">
      <w:pPr>
        <w:spacing w:line="240" w:lineRule="auto"/>
        <w:rPr>
          <w:sz w:val="24"/>
          <w:szCs w:val="24"/>
        </w:rPr>
      </w:pPr>
    </w:p>
    <w:p w:rsidR="00A53B24" w:rsidRDefault="00A53B24" w:rsidP="00A53B24">
      <w:pPr>
        <w:spacing w:line="240" w:lineRule="auto"/>
        <w:rPr>
          <w:sz w:val="24"/>
          <w:szCs w:val="24"/>
        </w:rPr>
      </w:pPr>
    </w:p>
    <w:p w:rsidR="00A53B24" w:rsidRDefault="00A53B24" w:rsidP="00A53B24">
      <w:pPr>
        <w:spacing w:line="240" w:lineRule="auto"/>
        <w:rPr>
          <w:sz w:val="24"/>
          <w:szCs w:val="24"/>
        </w:rPr>
      </w:pPr>
    </w:p>
    <w:p w:rsidR="00A53B24" w:rsidRPr="00D03DAB" w:rsidRDefault="00A53B24" w:rsidP="00A53B24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A53B24" w:rsidRPr="00D03DAB" w:rsidRDefault="00A53B24" w:rsidP="00A53B24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A53B24" w:rsidRPr="00D03DAB" w:rsidRDefault="00A53B24" w:rsidP="00A53B24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A53B24" w:rsidRPr="00685428" w:rsidRDefault="00A53B24" w:rsidP="00A53B24">
      <w:pPr>
        <w:pStyle w:val="Zwykytekst"/>
        <w:jc w:val="both"/>
        <w:rPr>
          <w:rFonts w:ascii="Times New Roman" w:hAnsi="Times New Roman"/>
        </w:rPr>
      </w:pPr>
      <w:r w:rsidRPr="00685428">
        <w:rPr>
          <w:rFonts w:ascii="Times New Roman" w:hAnsi="Times New Roman"/>
        </w:rPr>
        <w:t xml:space="preserve">Miejscowość i data: ........................................ </w:t>
      </w:r>
    </w:p>
    <w:p w:rsidR="00A53B24" w:rsidRDefault="00A53B24" w:rsidP="00A53B24">
      <w:pPr>
        <w:spacing w:line="240" w:lineRule="auto"/>
        <w:rPr>
          <w:sz w:val="24"/>
          <w:szCs w:val="24"/>
        </w:rPr>
      </w:pPr>
    </w:p>
    <w:p w:rsidR="00A53B24" w:rsidRDefault="00A53B24" w:rsidP="00A53B24">
      <w:pPr>
        <w:spacing w:line="240" w:lineRule="auto"/>
        <w:rPr>
          <w:sz w:val="24"/>
          <w:szCs w:val="24"/>
        </w:rPr>
      </w:pPr>
    </w:p>
    <w:p w:rsidR="00A53B24" w:rsidRDefault="00A53B24" w:rsidP="00A53B24">
      <w:pPr>
        <w:spacing w:line="240" w:lineRule="auto"/>
        <w:rPr>
          <w:sz w:val="24"/>
          <w:szCs w:val="24"/>
        </w:rPr>
      </w:pPr>
    </w:p>
    <w:p w:rsidR="00A53B24" w:rsidRDefault="00A53B24" w:rsidP="00A53B24">
      <w:pPr>
        <w:spacing w:line="240" w:lineRule="auto"/>
        <w:rPr>
          <w:sz w:val="24"/>
          <w:szCs w:val="24"/>
        </w:rPr>
      </w:pPr>
    </w:p>
    <w:p w:rsidR="00A53B24" w:rsidRDefault="00A53B24" w:rsidP="00A53B24">
      <w:pPr>
        <w:spacing w:line="240" w:lineRule="auto"/>
        <w:rPr>
          <w:sz w:val="24"/>
          <w:szCs w:val="24"/>
        </w:rPr>
      </w:pPr>
    </w:p>
    <w:p w:rsidR="00A53B24" w:rsidRDefault="00A53B24" w:rsidP="00A53B24">
      <w:pPr>
        <w:spacing w:line="240" w:lineRule="auto"/>
        <w:rPr>
          <w:sz w:val="24"/>
          <w:szCs w:val="24"/>
        </w:rPr>
      </w:pPr>
    </w:p>
    <w:p w:rsidR="00A53B24" w:rsidRDefault="00A53B24" w:rsidP="00A53B24">
      <w:pPr>
        <w:spacing w:line="240" w:lineRule="auto"/>
        <w:rPr>
          <w:sz w:val="24"/>
          <w:szCs w:val="24"/>
        </w:rPr>
      </w:pPr>
    </w:p>
    <w:p w:rsidR="00A53B24" w:rsidRDefault="00A53B24" w:rsidP="00A53B24">
      <w:pPr>
        <w:spacing w:line="240" w:lineRule="auto"/>
        <w:rPr>
          <w:sz w:val="24"/>
          <w:szCs w:val="24"/>
        </w:rPr>
      </w:pPr>
    </w:p>
    <w:p w:rsidR="00A53B24" w:rsidRDefault="00A53B24" w:rsidP="00A53B24">
      <w:pPr>
        <w:spacing w:line="240" w:lineRule="auto"/>
        <w:rPr>
          <w:sz w:val="24"/>
          <w:szCs w:val="24"/>
        </w:rPr>
      </w:pPr>
    </w:p>
    <w:p w:rsidR="00A53B24" w:rsidRDefault="00A53B24" w:rsidP="00A53B24">
      <w:pPr>
        <w:spacing w:line="240" w:lineRule="auto"/>
        <w:rPr>
          <w:sz w:val="24"/>
          <w:szCs w:val="24"/>
        </w:rPr>
      </w:pPr>
    </w:p>
    <w:p w:rsidR="00A53B24" w:rsidRDefault="00A53B24" w:rsidP="00A53B24">
      <w:pPr>
        <w:spacing w:line="240" w:lineRule="auto"/>
        <w:rPr>
          <w:sz w:val="24"/>
          <w:szCs w:val="24"/>
        </w:rPr>
      </w:pPr>
    </w:p>
    <w:p w:rsidR="00A53B24" w:rsidRPr="00A52FD9" w:rsidRDefault="00A53B24" w:rsidP="00A53B24">
      <w:pPr>
        <w:spacing w:line="240" w:lineRule="auto"/>
        <w:rPr>
          <w:sz w:val="24"/>
          <w:szCs w:val="24"/>
        </w:rPr>
      </w:pPr>
    </w:p>
    <w:p w:rsidR="00A53B24" w:rsidRPr="00EB2F1C" w:rsidRDefault="00A53B24" w:rsidP="00A53B24">
      <w:pPr>
        <w:rPr>
          <w:szCs w:val="24"/>
        </w:rPr>
      </w:pPr>
    </w:p>
    <w:p w:rsidR="00A53B24" w:rsidRPr="00D95BD4" w:rsidRDefault="00A53B24" w:rsidP="00A53B24">
      <w:pPr>
        <w:rPr>
          <w:szCs w:val="24"/>
        </w:rPr>
      </w:pPr>
    </w:p>
    <w:p w:rsidR="00A53B24" w:rsidRPr="005E4843" w:rsidRDefault="00A53B24" w:rsidP="00A53B24">
      <w:pPr>
        <w:rPr>
          <w:szCs w:val="24"/>
        </w:rPr>
      </w:pPr>
      <w:r>
        <w:rPr>
          <w:szCs w:val="24"/>
        </w:rPr>
        <w:t xml:space="preserve">  </w:t>
      </w:r>
    </w:p>
    <w:p w:rsidR="00A53B24" w:rsidRDefault="00A53B24" w:rsidP="00A53B24">
      <w:pPr>
        <w:rPr>
          <w:szCs w:val="24"/>
        </w:rPr>
      </w:pPr>
    </w:p>
    <w:p w:rsidR="003C2B23" w:rsidRPr="00A53B24" w:rsidRDefault="003C2B23" w:rsidP="00A53B24">
      <w:pPr>
        <w:rPr>
          <w:szCs w:val="24"/>
        </w:rPr>
      </w:pPr>
    </w:p>
    <w:sectPr w:rsidR="003C2B23" w:rsidRPr="00A53B24" w:rsidSect="00B04769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250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6AC7" w:rsidRDefault="00CE6AC7">
      <w:pPr>
        <w:spacing w:line="240" w:lineRule="auto"/>
      </w:pPr>
      <w:r>
        <w:separator/>
      </w:r>
    </w:p>
  </w:endnote>
  <w:endnote w:type="continuationSeparator" w:id="0">
    <w:p w:rsidR="00CE6AC7" w:rsidRDefault="00CE6AC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6AC7" w:rsidRDefault="00CE6AC7">
    <w:pPr>
      <w:pStyle w:val="Stopka"/>
    </w:pPr>
    <w:fldSimple w:instr=" PAGE ">
      <w:r>
        <w:rPr>
          <w:noProof/>
        </w:rPr>
        <w:t>10</w:t>
      </w:r>
    </w:fldSimple>
  </w:p>
  <w:p w:rsidR="00CE6AC7" w:rsidRDefault="00CE6AC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6AC7" w:rsidRDefault="00CE6AC7">
    <w:pPr>
      <w:pStyle w:val="Stopka"/>
      <w:ind w:right="360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511.9pt;margin-top:.05pt;width:12.4pt;height:11.4pt;z-index:251657728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" stroked="f">
          <v:textbox style="mso-next-textbox:#Text Box 1" inset="0,0,0,0">
            <w:txbxContent>
              <w:p w:rsidR="00CE6AC7" w:rsidRDefault="00CE6AC7">
                <w:pPr>
                  <w:pStyle w:val="Stopka"/>
                </w:pPr>
                <w:fldSimple w:instr=" PAGE ">
                  <w:r w:rsidR="00A53B24">
                    <w:rPr>
                      <w:noProof/>
                    </w:rPr>
                    <w:t>1</w:t>
                  </w:r>
                </w:fldSimple>
              </w:p>
            </w:txbxContent>
          </v:textbox>
          <w10:wrap type="square" anchorx="page"/>
        </v:shape>
      </w:pict>
    </w:r>
  </w:p>
  <w:p w:rsidR="00CE6AC7" w:rsidRDefault="00CE6A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6AC7" w:rsidRDefault="00CE6AC7">
      <w:pPr>
        <w:spacing w:line="240" w:lineRule="auto"/>
      </w:pPr>
      <w:r>
        <w:separator/>
      </w:r>
    </w:p>
  </w:footnote>
  <w:footnote w:type="continuationSeparator" w:id="0">
    <w:p w:rsidR="00CE6AC7" w:rsidRDefault="00CE6AC7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6AC7" w:rsidRDefault="00CE6AC7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CE6AC7" w:rsidRPr="00D20CF4" w:rsidRDefault="00CE6AC7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6AC7" w:rsidRDefault="00CE6AC7" w:rsidP="008B4B50">
    <w:pPr>
      <w:pStyle w:val="Nagwek10"/>
      <w:pBdr>
        <w:bottom w:val="single" w:sz="8" w:space="1" w:color="000000"/>
      </w:pBdr>
      <w:jc w:val="both"/>
      <w:rPr>
        <w:b/>
        <w:bCs/>
        <w:i/>
        <w:iCs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9" type="#_x0000_t75" alt="" style="width:24.3pt;height:24.3pt"/>
      </w:pict>
    </w:r>
  </w:p>
  <w:p w:rsidR="00CE6AC7" w:rsidRPr="0002744F" w:rsidRDefault="00CE6AC7" w:rsidP="008B4B50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 w:rsidRPr="0002744F">
      <w:rPr>
        <w:b/>
        <w:bCs/>
        <w:i/>
        <w:iCs/>
        <w:sz w:val="16"/>
        <w:szCs w:val="16"/>
      </w:rPr>
      <w:t>Z</w:t>
    </w:r>
    <w:r>
      <w:rPr>
        <w:b/>
        <w:bCs/>
        <w:i/>
        <w:iCs/>
        <w:sz w:val="16"/>
        <w:szCs w:val="16"/>
      </w:rPr>
      <w:t>nak sprawy: RSSA.271.31.2018</w:t>
    </w:r>
  </w:p>
  <w:p w:rsidR="00CE6AC7" w:rsidRPr="0002744F" w:rsidRDefault="00CE6AC7" w:rsidP="00933CA7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933CA7">
      <w:rPr>
        <w:b/>
        <w:i/>
        <w:iCs/>
        <w:sz w:val="16"/>
        <w:szCs w:val="16"/>
      </w:rPr>
      <w:t>„Budowa chodnika o długości 285m wzdłuż drogi wojewódzkiej w miejscowości Tychowo, gmina Sławno”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00000040"/>
    <w:name w:val="WW8Num14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00000054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3F2072"/>
    <w:multiLevelType w:val="hybridMultilevel"/>
    <w:tmpl w:val="A560DD2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FF4C9F1A">
      <w:start w:val="1"/>
      <w:numFmt w:val="lowerLetter"/>
      <w:lvlText w:val="%3)"/>
      <w:lvlJc w:val="left"/>
      <w:pPr>
        <w:ind w:left="1800" w:hanging="180"/>
      </w:pPr>
      <w:rPr>
        <w:rFonts w:ascii="Times New Roman" w:hAnsi="Times New Roman" w:cs="Times New Roman" w:hint="default"/>
        <w:b w:val="0"/>
      </w:r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5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00EB7633"/>
    <w:multiLevelType w:val="hybridMultilevel"/>
    <w:tmpl w:val="60843C4A"/>
    <w:lvl w:ilvl="0" w:tplc="FA8675C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0AB06E4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17">
      <w:start w:val="1"/>
      <w:numFmt w:val="lowerLetter"/>
      <w:lvlText w:val="%4)"/>
      <w:lvlJc w:val="left"/>
      <w:pPr>
        <w:ind w:left="2520" w:hanging="360"/>
      </w:pPr>
      <w:rPr>
        <w:b w:val="0"/>
      </w:rPr>
    </w:lvl>
    <w:lvl w:ilvl="4" w:tplc="04150017">
      <w:start w:val="1"/>
      <w:numFmt w:val="lowerLetter"/>
      <w:lvlText w:val="%5)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7">
    <w:nsid w:val="020E0922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9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057E67BF"/>
    <w:multiLevelType w:val="hybridMultilevel"/>
    <w:tmpl w:val="24B0D0C4"/>
    <w:lvl w:ilvl="0" w:tplc="86D2B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3">
    <w:nsid w:val="06230D5C"/>
    <w:multiLevelType w:val="hybridMultilevel"/>
    <w:tmpl w:val="1E726B2C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B9A9700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b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4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>
    <w:nsid w:val="07893B13"/>
    <w:multiLevelType w:val="hybridMultilevel"/>
    <w:tmpl w:val="07B28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0A551A7E"/>
    <w:multiLevelType w:val="hybridMultilevel"/>
    <w:tmpl w:val="196806FA"/>
    <w:lvl w:ilvl="0" w:tplc="DD905778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0AF756E0"/>
    <w:multiLevelType w:val="hybridMultilevel"/>
    <w:tmpl w:val="3F3A134A"/>
    <w:lvl w:ilvl="0" w:tplc="FDDA21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0CD85D10"/>
    <w:multiLevelType w:val="hybridMultilevel"/>
    <w:tmpl w:val="4300A2D0"/>
    <w:lvl w:ilvl="0" w:tplc="DA8234D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2">
    <w:nsid w:val="0EE75B2F"/>
    <w:multiLevelType w:val="hybridMultilevel"/>
    <w:tmpl w:val="91F2598A"/>
    <w:lvl w:ilvl="0" w:tplc="FBCC5A5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3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>
    <w:nsid w:val="10BC3DFB"/>
    <w:multiLevelType w:val="hybridMultilevel"/>
    <w:tmpl w:val="07DCF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118D0CA7"/>
    <w:multiLevelType w:val="hybridMultilevel"/>
    <w:tmpl w:val="1B1A325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6">
    <w:nsid w:val="126848BB"/>
    <w:multiLevelType w:val="hybridMultilevel"/>
    <w:tmpl w:val="C8D06C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8">
    <w:nsid w:val="145B0BEB"/>
    <w:multiLevelType w:val="hybridMultilevel"/>
    <w:tmpl w:val="E4A8B654"/>
    <w:lvl w:ilvl="0" w:tplc="0AB06E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9">
    <w:nsid w:val="1579089E"/>
    <w:multiLevelType w:val="hybridMultilevel"/>
    <w:tmpl w:val="B0A8C73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0">
    <w:nsid w:val="15F6201D"/>
    <w:multiLevelType w:val="hybridMultilevel"/>
    <w:tmpl w:val="3EE68C38"/>
    <w:lvl w:ilvl="0" w:tplc="EEBEB5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2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3">
    <w:nsid w:val="170E1784"/>
    <w:multiLevelType w:val="hybridMultilevel"/>
    <w:tmpl w:val="A560DD2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FF4C9F1A">
      <w:start w:val="1"/>
      <w:numFmt w:val="lowerLetter"/>
      <w:lvlText w:val="%3)"/>
      <w:lvlJc w:val="left"/>
      <w:pPr>
        <w:ind w:left="1800" w:hanging="180"/>
      </w:pPr>
      <w:rPr>
        <w:rFonts w:ascii="Times New Roman" w:hAnsi="Times New Roman" w:cs="Times New Roman" w:hint="default"/>
        <w:b w:val="0"/>
      </w:r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5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6">
    <w:nsid w:val="1DA457B0"/>
    <w:multiLevelType w:val="hybridMultilevel"/>
    <w:tmpl w:val="3F3A134A"/>
    <w:lvl w:ilvl="0" w:tplc="FDDA21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1DB97EB5"/>
    <w:multiLevelType w:val="hybridMultilevel"/>
    <w:tmpl w:val="D32003A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993C068E">
      <w:numFmt w:val="bullet"/>
      <w:lvlText w:val=""/>
      <w:lvlJc w:val="left"/>
      <w:pPr>
        <w:ind w:left="2688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8">
    <w:nsid w:val="1E0C78C6"/>
    <w:multiLevelType w:val="hybridMultilevel"/>
    <w:tmpl w:val="83BA15C4"/>
    <w:lvl w:ilvl="0" w:tplc="03AC425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9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0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1">
    <w:nsid w:val="1F1E6B2C"/>
    <w:multiLevelType w:val="hybridMultilevel"/>
    <w:tmpl w:val="863886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2">
    <w:nsid w:val="1F4A0382"/>
    <w:multiLevelType w:val="hybridMultilevel"/>
    <w:tmpl w:val="B8AC26F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3">
    <w:nsid w:val="21351E0C"/>
    <w:multiLevelType w:val="hybridMultilevel"/>
    <w:tmpl w:val="EC089824"/>
    <w:lvl w:ilvl="0" w:tplc="6414B1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65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>
    <w:nsid w:val="21F56D33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>
    <w:nsid w:val="220F5EA6"/>
    <w:multiLevelType w:val="hybridMultilevel"/>
    <w:tmpl w:val="5D867584"/>
    <w:lvl w:ilvl="0" w:tplc="07EAE8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9">
    <w:nsid w:val="24AE51F9"/>
    <w:multiLevelType w:val="hybridMultilevel"/>
    <w:tmpl w:val="0106C4D4"/>
    <w:lvl w:ilvl="0" w:tplc="58C26D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0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1">
    <w:nsid w:val="27B05405"/>
    <w:multiLevelType w:val="hybridMultilevel"/>
    <w:tmpl w:val="E56C2334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2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3">
    <w:nsid w:val="28B01AF8"/>
    <w:multiLevelType w:val="hybridMultilevel"/>
    <w:tmpl w:val="9A52D0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28CA0301"/>
    <w:multiLevelType w:val="hybridMultilevel"/>
    <w:tmpl w:val="D2BAD0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28FB6E4F"/>
    <w:multiLevelType w:val="hybridMultilevel"/>
    <w:tmpl w:val="1AB8526C"/>
    <w:lvl w:ilvl="0" w:tplc="D65AD8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>
    <w:nsid w:val="2B59223B"/>
    <w:multiLevelType w:val="hybridMultilevel"/>
    <w:tmpl w:val="F69EB90E"/>
    <w:lvl w:ilvl="0" w:tplc="66F4073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2C9226D8"/>
    <w:multiLevelType w:val="hybridMultilevel"/>
    <w:tmpl w:val="AC7EDAE8"/>
    <w:lvl w:ilvl="0" w:tplc="B4D4C262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0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1">
    <w:nsid w:val="2E3F668F"/>
    <w:multiLevelType w:val="hybridMultilevel"/>
    <w:tmpl w:val="D5B2CDCA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u w:val="none"/>
      </w:rPr>
    </w:lvl>
    <w:lvl w:ilvl="1" w:tplc="FFFFFFFF">
      <w:start w:val="3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2">
    <w:nsid w:val="2E4F3870"/>
    <w:multiLevelType w:val="hybridMultilevel"/>
    <w:tmpl w:val="2CCC1D1E"/>
    <w:lvl w:ilvl="0" w:tplc="04150011">
      <w:start w:val="1"/>
      <w:numFmt w:val="decimal"/>
      <w:lvlText w:val="%1)"/>
      <w:lvlJc w:val="left"/>
      <w:pPr>
        <w:ind w:left="662" w:hanging="360"/>
      </w:pPr>
    </w:lvl>
    <w:lvl w:ilvl="1" w:tplc="04150019" w:tentative="1">
      <w:start w:val="1"/>
      <w:numFmt w:val="lowerLetter"/>
      <w:lvlText w:val="%2."/>
      <w:lvlJc w:val="left"/>
      <w:pPr>
        <w:ind w:left="1382" w:hanging="360"/>
      </w:pPr>
    </w:lvl>
    <w:lvl w:ilvl="2" w:tplc="0415001B" w:tentative="1">
      <w:start w:val="1"/>
      <w:numFmt w:val="lowerRoman"/>
      <w:lvlText w:val="%3."/>
      <w:lvlJc w:val="right"/>
      <w:pPr>
        <w:ind w:left="2102" w:hanging="180"/>
      </w:pPr>
    </w:lvl>
    <w:lvl w:ilvl="3" w:tplc="0415000F" w:tentative="1">
      <w:start w:val="1"/>
      <w:numFmt w:val="decimal"/>
      <w:lvlText w:val="%4."/>
      <w:lvlJc w:val="left"/>
      <w:pPr>
        <w:ind w:left="2822" w:hanging="360"/>
      </w:pPr>
    </w:lvl>
    <w:lvl w:ilvl="4" w:tplc="04150019" w:tentative="1">
      <w:start w:val="1"/>
      <w:numFmt w:val="lowerLetter"/>
      <w:lvlText w:val="%5."/>
      <w:lvlJc w:val="left"/>
      <w:pPr>
        <w:ind w:left="3542" w:hanging="360"/>
      </w:pPr>
    </w:lvl>
    <w:lvl w:ilvl="5" w:tplc="0415001B" w:tentative="1">
      <w:start w:val="1"/>
      <w:numFmt w:val="lowerRoman"/>
      <w:lvlText w:val="%6."/>
      <w:lvlJc w:val="right"/>
      <w:pPr>
        <w:ind w:left="4262" w:hanging="180"/>
      </w:pPr>
    </w:lvl>
    <w:lvl w:ilvl="6" w:tplc="0415000F" w:tentative="1">
      <w:start w:val="1"/>
      <w:numFmt w:val="decimal"/>
      <w:lvlText w:val="%7."/>
      <w:lvlJc w:val="left"/>
      <w:pPr>
        <w:ind w:left="4982" w:hanging="360"/>
      </w:pPr>
    </w:lvl>
    <w:lvl w:ilvl="7" w:tplc="04150019" w:tentative="1">
      <w:start w:val="1"/>
      <w:numFmt w:val="lowerLetter"/>
      <w:lvlText w:val="%8."/>
      <w:lvlJc w:val="left"/>
      <w:pPr>
        <w:ind w:left="5702" w:hanging="360"/>
      </w:pPr>
    </w:lvl>
    <w:lvl w:ilvl="8" w:tplc="0415001B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183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2FAB7891"/>
    <w:multiLevelType w:val="hybridMultilevel"/>
    <w:tmpl w:val="25941F24"/>
    <w:lvl w:ilvl="0" w:tplc="2DF68DE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>
    <w:nsid w:val="2FC83C00"/>
    <w:multiLevelType w:val="hybridMultilevel"/>
    <w:tmpl w:val="A560DD2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FF4C9F1A">
      <w:start w:val="1"/>
      <w:numFmt w:val="lowerLetter"/>
      <w:lvlText w:val="%3)"/>
      <w:lvlJc w:val="left"/>
      <w:pPr>
        <w:ind w:left="1800" w:hanging="180"/>
      </w:pPr>
      <w:rPr>
        <w:rFonts w:ascii="Times New Roman" w:hAnsi="Times New Roman" w:cs="Times New Roman" w:hint="default"/>
        <w:b w:val="0"/>
      </w:r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30CA6404"/>
    <w:multiLevelType w:val="multilevel"/>
    <w:tmpl w:val="82789EB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87">
    <w:nsid w:val="30D22BC2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">
    <w:nsid w:val="31CF14F6"/>
    <w:multiLevelType w:val="hybridMultilevel"/>
    <w:tmpl w:val="C10A21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1">
    <w:nsid w:val="32A51B7D"/>
    <w:multiLevelType w:val="hybridMultilevel"/>
    <w:tmpl w:val="2C2016D0"/>
    <w:lvl w:ilvl="0" w:tplc="F4981906">
      <w:start w:val="1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">
    <w:nsid w:val="33C42EB8"/>
    <w:multiLevelType w:val="hybridMultilevel"/>
    <w:tmpl w:val="3F3A134A"/>
    <w:lvl w:ilvl="0" w:tplc="FDDA21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341F4104"/>
    <w:multiLevelType w:val="hybridMultilevel"/>
    <w:tmpl w:val="B4FEE8D8"/>
    <w:lvl w:ilvl="0" w:tplc="265E38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">
    <w:nsid w:val="345C70E8"/>
    <w:multiLevelType w:val="hybridMultilevel"/>
    <w:tmpl w:val="9E663EEE"/>
    <w:lvl w:ilvl="0" w:tplc="91225A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5">
    <w:nsid w:val="35A42528"/>
    <w:multiLevelType w:val="hybridMultilevel"/>
    <w:tmpl w:val="75F2644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6">
    <w:nsid w:val="361571C2"/>
    <w:multiLevelType w:val="hybridMultilevel"/>
    <w:tmpl w:val="E90C105C"/>
    <w:lvl w:ilvl="0" w:tplc="D7E863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8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9">
    <w:nsid w:val="37B96411"/>
    <w:multiLevelType w:val="hybridMultilevel"/>
    <w:tmpl w:val="420E5F0E"/>
    <w:lvl w:ilvl="0" w:tplc="EC04E10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>
    <w:nsid w:val="382355F1"/>
    <w:multiLevelType w:val="hybridMultilevel"/>
    <w:tmpl w:val="3F3A134A"/>
    <w:lvl w:ilvl="0" w:tplc="FDDA21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">
    <w:nsid w:val="38834689"/>
    <w:multiLevelType w:val="hybridMultilevel"/>
    <w:tmpl w:val="0D723A7A"/>
    <w:lvl w:ilvl="0" w:tplc="2246380A">
      <w:start w:val="1"/>
      <w:numFmt w:val="lowerLetter"/>
      <w:lvlText w:val="%1)"/>
      <w:lvlJc w:val="left"/>
      <w:pPr>
        <w:tabs>
          <w:tab w:val="num" w:pos="1347"/>
        </w:tabs>
        <w:ind w:left="1347" w:hanging="267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202">
    <w:nsid w:val="3A0632D1"/>
    <w:multiLevelType w:val="hybridMultilevel"/>
    <w:tmpl w:val="505C3156"/>
    <w:lvl w:ilvl="0" w:tplc="2348E4C2">
      <w:start w:val="5"/>
      <w:numFmt w:val="decimal"/>
      <w:lvlText w:val="%1)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3A910A78"/>
    <w:multiLevelType w:val="hybridMultilevel"/>
    <w:tmpl w:val="C3F2C42A"/>
    <w:lvl w:ilvl="0" w:tplc="6B121C20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">
    <w:nsid w:val="3B83449C"/>
    <w:multiLevelType w:val="hybridMultilevel"/>
    <w:tmpl w:val="3DDEF9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5">
    <w:nsid w:val="3B863925"/>
    <w:multiLevelType w:val="hybridMultilevel"/>
    <w:tmpl w:val="66C626C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6">
    <w:nsid w:val="3C887777"/>
    <w:multiLevelType w:val="hybridMultilevel"/>
    <w:tmpl w:val="E0EEC4D6"/>
    <w:lvl w:ilvl="0" w:tplc="4444609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7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3F9048BB"/>
    <w:multiLevelType w:val="hybridMultilevel"/>
    <w:tmpl w:val="096A85BC"/>
    <w:lvl w:ilvl="0" w:tplc="AFD8802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9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40F25859"/>
    <w:multiLevelType w:val="hybridMultilevel"/>
    <w:tmpl w:val="FAA64F54"/>
    <w:lvl w:ilvl="0" w:tplc="DFE6F86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2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44E5450C"/>
    <w:multiLevelType w:val="hybridMultilevel"/>
    <w:tmpl w:val="070CBBAE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>
    <w:nsid w:val="454D6778"/>
    <w:multiLevelType w:val="hybridMultilevel"/>
    <w:tmpl w:val="56849968"/>
    <w:lvl w:ilvl="0" w:tplc="D63680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6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17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8">
    <w:nsid w:val="49440383"/>
    <w:multiLevelType w:val="hybridMultilevel"/>
    <w:tmpl w:val="A8E612E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9">
    <w:nsid w:val="4A625E9B"/>
    <w:multiLevelType w:val="hybridMultilevel"/>
    <w:tmpl w:val="EFF05C98"/>
    <w:lvl w:ilvl="0" w:tplc="7B3087B2">
      <w:start w:val="1"/>
      <w:numFmt w:val="lowerLetter"/>
      <w:lvlText w:val="%1)"/>
      <w:lvlJc w:val="left"/>
      <w:pPr>
        <w:tabs>
          <w:tab w:val="num" w:pos="0"/>
        </w:tabs>
        <w:ind w:left="680" w:hanging="323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 w:tplc="E42C2708">
      <w:start w:val="1"/>
      <w:numFmt w:val="lowerLetter"/>
      <w:lvlText w:val="%3)"/>
      <w:lvlJc w:val="left"/>
      <w:pPr>
        <w:tabs>
          <w:tab w:val="num" w:pos="357"/>
        </w:tabs>
        <w:ind w:left="357" w:firstLine="0"/>
      </w:pPr>
      <w:rPr>
        <w:rFonts w:hint="default"/>
      </w:rPr>
    </w:lvl>
    <w:lvl w:ilvl="3" w:tplc="5EF07598">
      <w:start w:val="8"/>
      <w:numFmt w:val="decimal"/>
      <w:lvlText w:val="%4"/>
      <w:lvlJc w:val="left"/>
      <w:pPr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0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1">
    <w:nsid w:val="4AC7748D"/>
    <w:multiLevelType w:val="hybridMultilevel"/>
    <w:tmpl w:val="24D46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">
    <w:nsid w:val="4AD816FC"/>
    <w:multiLevelType w:val="hybridMultilevel"/>
    <w:tmpl w:val="D01A29CE"/>
    <w:lvl w:ilvl="0" w:tplc="C3507E74">
      <w:start w:val="1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>
    <w:nsid w:val="4B0E1530"/>
    <w:multiLevelType w:val="hybridMultilevel"/>
    <w:tmpl w:val="45321716"/>
    <w:lvl w:ilvl="0" w:tplc="942860F8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4">
    <w:nsid w:val="4C075CDF"/>
    <w:multiLevelType w:val="hybridMultilevel"/>
    <w:tmpl w:val="4AB8FF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5">
    <w:nsid w:val="4F7047CF"/>
    <w:multiLevelType w:val="hybridMultilevel"/>
    <w:tmpl w:val="3F3A134A"/>
    <w:lvl w:ilvl="0" w:tplc="FDDA21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">
    <w:nsid w:val="50064CFD"/>
    <w:multiLevelType w:val="hybridMultilevel"/>
    <w:tmpl w:val="89D66480"/>
    <w:lvl w:ilvl="0" w:tplc="FA8675C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7">
    <w:nsid w:val="50796C6A"/>
    <w:multiLevelType w:val="hybridMultilevel"/>
    <w:tmpl w:val="151AC9D0"/>
    <w:lvl w:ilvl="0" w:tplc="B4A809B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8">
    <w:nsid w:val="5090780C"/>
    <w:multiLevelType w:val="hybridMultilevel"/>
    <w:tmpl w:val="9CBA08FA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9">
    <w:nsid w:val="50B04716"/>
    <w:multiLevelType w:val="hybridMultilevel"/>
    <w:tmpl w:val="D9D415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50C26D55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">
    <w:nsid w:val="51A73ADD"/>
    <w:multiLevelType w:val="hybridMultilevel"/>
    <w:tmpl w:val="D4823B7A"/>
    <w:lvl w:ilvl="0" w:tplc="60AC1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2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524862ED"/>
    <w:multiLevelType w:val="hybridMultilevel"/>
    <w:tmpl w:val="BD784BF6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">
    <w:nsid w:val="52A433E3"/>
    <w:multiLevelType w:val="hybridMultilevel"/>
    <w:tmpl w:val="997A59F0"/>
    <w:lvl w:ilvl="0" w:tplc="4424974C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8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4F337F8"/>
    <w:multiLevelType w:val="hybridMultilevel"/>
    <w:tmpl w:val="B5B2F292"/>
    <w:lvl w:ilvl="0" w:tplc="4A16A918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1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2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6C50BC2"/>
    <w:multiLevelType w:val="hybridMultilevel"/>
    <w:tmpl w:val="AC7EDAE8"/>
    <w:lvl w:ilvl="0" w:tplc="B4D4C262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5">
    <w:nsid w:val="58324215"/>
    <w:multiLevelType w:val="hybridMultilevel"/>
    <w:tmpl w:val="D5222CA6"/>
    <w:lvl w:ilvl="0" w:tplc="C6BCD186">
      <w:start w:val="7"/>
      <w:numFmt w:val="decimal"/>
      <w:lvlText w:val="%1)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7">
    <w:nsid w:val="588371D5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>
    <w:nsid w:val="597D4FB0"/>
    <w:multiLevelType w:val="hybridMultilevel"/>
    <w:tmpl w:val="CE067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9">
    <w:nsid w:val="59DB74FE"/>
    <w:multiLevelType w:val="hybridMultilevel"/>
    <w:tmpl w:val="EAB6F5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74C073A2">
      <w:start w:val="1"/>
      <w:numFmt w:val="lowerLetter"/>
      <w:lvlText w:val="%2)"/>
      <w:lvlJc w:val="left"/>
      <w:pPr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AA824F4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1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2">
    <w:nsid w:val="5C561EF9"/>
    <w:multiLevelType w:val="multilevel"/>
    <w:tmpl w:val="7AB026B4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53">
    <w:nsid w:val="5C7A703E"/>
    <w:multiLevelType w:val="hybridMultilevel"/>
    <w:tmpl w:val="0F904820"/>
    <w:lvl w:ilvl="0" w:tplc="52ACE5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5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5F74227E"/>
    <w:multiLevelType w:val="hybridMultilevel"/>
    <w:tmpl w:val="F10E3C96"/>
    <w:lvl w:ilvl="0" w:tplc="645A4C76">
      <w:start w:val="9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FEB78FC"/>
    <w:multiLevelType w:val="hybridMultilevel"/>
    <w:tmpl w:val="D9D415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0">
    <w:nsid w:val="603931D6"/>
    <w:multiLevelType w:val="hybridMultilevel"/>
    <w:tmpl w:val="F96C59A2"/>
    <w:lvl w:ilvl="0" w:tplc="FBD6F79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1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61F837B4"/>
    <w:multiLevelType w:val="multilevel"/>
    <w:tmpl w:val="1284B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63">
    <w:nsid w:val="62191C53"/>
    <w:multiLevelType w:val="hybridMultilevel"/>
    <w:tmpl w:val="2C2016D0"/>
    <w:lvl w:ilvl="0" w:tplc="F4981906">
      <w:start w:val="1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">
    <w:nsid w:val="62E700A2"/>
    <w:multiLevelType w:val="hybridMultilevel"/>
    <w:tmpl w:val="3E0E3432"/>
    <w:lvl w:ilvl="0" w:tplc="E634D47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5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">
    <w:nsid w:val="63365645"/>
    <w:multiLevelType w:val="hybridMultilevel"/>
    <w:tmpl w:val="AA0AD0F4"/>
    <w:lvl w:ilvl="0" w:tplc="459023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">
    <w:nsid w:val="648640AA"/>
    <w:multiLevelType w:val="hybridMultilevel"/>
    <w:tmpl w:val="FAB8F9DE"/>
    <w:lvl w:ilvl="0" w:tplc="C9266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">
    <w:nsid w:val="64F2709E"/>
    <w:multiLevelType w:val="hybridMultilevel"/>
    <w:tmpl w:val="21841344"/>
    <w:lvl w:ilvl="0" w:tplc="2070C15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1">
      <w:start w:val="1"/>
      <w:numFmt w:val="decimal"/>
      <w:lvlText w:val="%7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0">
    <w:nsid w:val="657B78BD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">
    <w:nsid w:val="660E788A"/>
    <w:multiLevelType w:val="hybridMultilevel"/>
    <w:tmpl w:val="137846DA"/>
    <w:lvl w:ilvl="0" w:tplc="652A656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">
    <w:nsid w:val="66BF7E89"/>
    <w:multiLevelType w:val="hybridMultilevel"/>
    <w:tmpl w:val="489A989A"/>
    <w:lvl w:ilvl="0" w:tplc="3012AB86">
      <w:start w:val="6"/>
      <w:numFmt w:val="decimal"/>
      <w:lvlText w:val="%1)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6779591D"/>
    <w:multiLevelType w:val="hybridMultilevel"/>
    <w:tmpl w:val="0D8E4A9A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4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">
    <w:nsid w:val="69CB6DA7"/>
    <w:multiLevelType w:val="hybridMultilevel"/>
    <w:tmpl w:val="C2DE634A"/>
    <w:lvl w:ilvl="0" w:tplc="E90E60D2">
      <w:start w:val="1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">
    <w:nsid w:val="69E11E29"/>
    <w:multiLevelType w:val="hybridMultilevel"/>
    <w:tmpl w:val="7644B49E"/>
    <w:lvl w:ilvl="0" w:tplc="16B228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8">
    <w:nsid w:val="6CB53540"/>
    <w:multiLevelType w:val="hybridMultilevel"/>
    <w:tmpl w:val="3078D6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6D03542F"/>
    <w:multiLevelType w:val="hybridMultilevel"/>
    <w:tmpl w:val="AFF0F7D0"/>
    <w:lvl w:ilvl="0" w:tplc="5CD2545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">
    <w:nsid w:val="6E4E7B0E"/>
    <w:multiLevelType w:val="hybridMultilevel"/>
    <w:tmpl w:val="259E6F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">
    <w:nsid w:val="6EB90FCC"/>
    <w:multiLevelType w:val="hybridMultilevel"/>
    <w:tmpl w:val="E6701D0E"/>
    <w:lvl w:ilvl="0" w:tplc="EC62F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">
    <w:nsid w:val="70AE1747"/>
    <w:multiLevelType w:val="hybridMultilevel"/>
    <w:tmpl w:val="06509088"/>
    <w:lvl w:ilvl="0" w:tplc="DFA07A2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A888FC">
      <w:start w:val="2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BAE2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3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4">
    <w:nsid w:val="71F7673A"/>
    <w:multiLevelType w:val="hybridMultilevel"/>
    <w:tmpl w:val="AFBC2A92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5">
    <w:nsid w:val="72F3220C"/>
    <w:multiLevelType w:val="hybridMultilevel"/>
    <w:tmpl w:val="8786C07C"/>
    <w:lvl w:ilvl="0" w:tplc="D6EA4956">
      <w:start w:val="3"/>
      <w:numFmt w:val="bullet"/>
      <w:lvlText w:val=""/>
      <w:lvlJc w:val="left"/>
      <w:pPr>
        <w:tabs>
          <w:tab w:val="num" w:pos="357"/>
        </w:tabs>
        <w:ind w:left="714" w:hanging="357"/>
      </w:pPr>
      <w:rPr>
        <w:rFonts w:ascii="Wingdings" w:hAnsi="Wingdings" w:cs="Times New Roman" w:hint="default"/>
        <w:color w:val="auto"/>
        <w:sz w:val="16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6">
    <w:nsid w:val="737F10BF"/>
    <w:multiLevelType w:val="hybridMultilevel"/>
    <w:tmpl w:val="3E0009DA"/>
    <w:lvl w:ilvl="0" w:tplc="7FEAD02C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88">
    <w:nsid w:val="74054778"/>
    <w:multiLevelType w:val="hybridMultilevel"/>
    <w:tmpl w:val="2BBC22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9">
    <w:nsid w:val="74B33C17"/>
    <w:multiLevelType w:val="hybridMultilevel"/>
    <w:tmpl w:val="EBCC873A"/>
    <w:lvl w:ilvl="0" w:tplc="80DC12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92">
    <w:nsid w:val="77F411A0"/>
    <w:multiLevelType w:val="hybridMultilevel"/>
    <w:tmpl w:val="7F3C8A78"/>
    <w:lvl w:ilvl="0" w:tplc="8D6CCFC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3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4">
    <w:nsid w:val="792B35A9"/>
    <w:multiLevelType w:val="hybridMultilevel"/>
    <w:tmpl w:val="A61CF89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 w:val="0"/>
        <w:sz w:val="24"/>
        <w:szCs w:val="24"/>
      </w:rPr>
    </w:lvl>
    <w:lvl w:ilvl="1" w:tplc="D6EA4956">
      <w:start w:val="3"/>
      <w:numFmt w:val="bullet"/>
      <w:lvlText w:val=""/>
      <w:lvlJc w:val="left"/>
      <w:pPr>
        <w:ind w:left="2148" w:hanging="360"/>
      </w:pPr>
      <w:rPr>
        <w:rFonts w:ascii="Wingdings" w:hAnsi="Wingdings" w:cs="Times New Roman" w:hint="default"/>
        <w:color w:val="auto"/>
        <w:sz w:val="16"/>
        <w:szCs w:val="16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95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6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">
    <w:nsid w:val="7D35398C"/>
    <w:multiLevelType w:val="hybridMultilevel"/>
    <w:tmpl w:val="3F3A134A"/>
    <w:lvl w:ilvl="0" w:tplc="FDDA21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9">
    <w:nsid w:val="7D882F94"/>
    <w:multiLevelType w:val="hybridMultilevel"/>
    <w:tmpl w:val="0284E758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>
    <w:nsid w:val="7E48706A"/>
    <w:multiLevelType w:val="hybridMultilevel"/>
    <w:tmpl w:val="ACF26DF2"/>
    <w:lvl w:ilvl="0" w:tplc="3B84C8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2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4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197"/>
  </w:num>
  <w:num w:numId="4">
    <w:abstractNumId w:val="164"/>
  </w:num>
  <w:num w:numId="5">
    <w:abstractNumId w:val="188"/>
  </w:num>
  <w:num w:numId="6">
    <w:abstractNumId w:val="157"/>
  </w:num>
  <w:num w:numId="7">
    <w:abstractNumId w:val="303"/>
  </w:num>
  <w:num w:numId="8">
    <w:abstractNumId w:val="252"/>
  </w:num>
  <w:num w:numId="9">
    <w:abstractNumId w:val="251"/>
  </w:num>
  <w:num w:numId="10">
    <w:abstractNumId w:val="254"/>
  </w:num>
  <w:num w:numId="11">
    <w:abstractNumId w:val="274"/>
  </w:num>
  <w:num w:numId="12">
    <w:abstractNumId w:val="171"/>
  </w:num>
  <w:num w:numId="13">
    <w:abstractNumId w:val="219"/>
  </w:num>
  <w:num w:numId="14">
    <w:abstractNumId w:val="142"/>
  </w:num>
  <w:num w:numId="15">
    <w:abstractNumId w:val="206"/>
  </w:num>
  <w:num w:numId="16">
    <w:abstractNumId w:val="282"/>
  </w:num>
  <w:num w:numId="17">
    <w:abstractNumId w:val="181"/>
  </w:num>
  <w:num w:numId="18">
    <w:abstractNumId w:val="269"/>
  </w:num>
  <w:num w:numId="19">
    <w:abstractNumId w:val="208"/>
  </w:num>
  <w:num w:numId="20">
    <w:abstractNumId w:val="169"/>
  </w:num>
  <w:num w:numId="21">
    <w:abstractNumId w:val="201"/>
  </w:num>
  <w:num w:numId="22">
    <w:abstractNumId w:val="285"/>
  </w:num>
  <w:num w:numId="23">
    <w:abstractNumId w:val="226"/>
  </w:num>
  <w:num w:numId="24">
    <w:abstractNumId w:val="277"/>
  </w:num>
  <w:num w:numId="25">
    <w:abstractNumId w:val="293"/>
  </w:num>
  <w:num w:numId="26">
    <w:abstractNumId w:val="133"/>
  </w:num>
  <w:num w:numId="27">
    <w:abstractNumId w:val="141"/>
  </w:num>
  <w:num w:numId="28">
    <w:abstractNumId w:val="159"/>
  </w:num>
  <w:num w:numId="29">
    <w:abstractNumId w:val="179"/>
  </w:num>
  <w:num w:numId="30">
    <w:abstractNumId w:val="231"/>
  </w:num>
  <w:num w:numId="31">
    <w:abstractNumId w:val="176"/>
  </w:num>
  <w:num w:numId="32">
    <w:abstractNumId w:val="152"/>
  </w:num>
  <w:num w:numId="33">
    <w:abstractNumId w:val="244"/>
  </w:num>
  <w:num w:numId="34">
    <w:abstractNumId w:val="124"/>
  </w:num>
  <w:num w:numId="35">
    <w:abstractNumId w:val="161"/>
  </w:num>
  <w:num w:numId="36">
    <w:abstractNumId w:val="174"/>
  </w:num>
  <w:num w:numId="37">
    <w:abstractNumId w:val="250"/>
  </w:num>
  <w:num w:numId="38">
    <w:abstractNumId w:val="173"/>
  </w:num>
  <w:num w:numId="39">
    <w:abstractNumId w:val="180"/>
  </w:num>
  <w:num w:numId="40">
    <w:abstractNumId w:val="247"/>
  </w:num>
  <w:num w:numId="41">
    <w:abstractNumId w:val="168"/>
  </w:num>
  <w:num w:numId="42">
    <w:abstractNumId w:val="215"/>
  </w:num>
  <w:num w:numId="43">
    <w:abstractNumId w:val="1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11"/>
  </w:num>
  <w:num w:numId="45">
    <w:abstractNumId w:val="292"/>
  </w:num>
  <w:num w:numId="46">
    <w:abstractNumId w:val="284"/>
  </w:num>
  <w:num w:numId="47">
    <w:abstractNumId w:val="135"/>
  </w:num>
  <w:num w:numId="48">
    <w:abstractNumId w:val="160"/>
  </w:num>
  <w:num w:numId="49">
    <w:abstractNumId w:val="194"/>
  </w:num>
  <w:num w:numId="50">
    <w:abstractNumId w:val="193"/>
  </w:num>
  <w:num w:numId="51">
    <w:abstractNumId w:val="268"/>
  </w:num>
  <w:num w:numId="52">
    <w:abstractNumId w:val="150"/>
  </w:num>
  <w:num w:numId="53">
    <w:abstractNumId w:val="167"/>
  </w:num>
  <w:num w:numId="54">
    <w:abstractNumId w:val="301"/>
  </w:num>
  <w:num w:numId="55">
    <w:abstractNumId w:val="276"/>
  </w:num>
  <w:num w:numId="56">
    <w:abstractNumId w:val="289"/>
  </w:num>
  <w:num w:numId="57">
    <w:abstractNumId w:val="281"/>
  </w:num>
  <w:num w:numId="58">
    <w:abstractNumId w:val="131"/>
  </w:num>
  <w:num w:numId="59">
    <w:abstractNumId w:val="158"/>
  </w:num>
  <w:num w:numId="60">
    <w:abstractNumId w:val="262"/>
  </w:num>
  <w:num w:numId="61">
    <w:abstractNumId w:val="175"/>
  </w:num>
  <w:num w:numId="62">
    <w:abstractNumId w:val="214"/>
  </w:num>
  <w:num w:numId="63">
    <w:abstractNumId w:val="196"/>
  </w:num>
  <w:num w:numId="64">
    <w:abstractNumId w:val="271"/>
  </w:num>
  <w:num w:numId="65">
    <w:abstractNumId w:val="299"/>
  </w:num>
  <w:num w:numId="66">
    <w:abstractNumId w:val="266"/>
  </w:num>
  <w:num w:numId="67">
    <w:abstractNumId w:val="163"/>
  </w:num>
  <w:num w:numId="68">
    <w:abstractNumId w:val="253"/>
  </w:num>
  <w:num w:numId="69">
    <w:abstractNumId w:val="248"/>
  </w:num>
  <w:num w:numId="70">
    <w:abstractNumId w:val="221"/>
  </w:num>
  <w:num w:numId="71">
    <w:abstractNumId w:val="184"/>
  </w:num>
  <w:num w:numId="72">
    <w:abstractNumId w:val="223"/>
  </w:num>
  <w:num w:numId="73">
    <w:abstractNumId w:val="260"/>
  </w:num>
  <w:num w:numId="74">
    <w:abstractNumId w:val="227"/>
  </w:num>
  <w:num w:numId="75">
    <w:abstractNumId w:val="280"/>
  </w:num>
  <w:num w:numId="76">
    <w:abstractNumId w:val="264"/>
  </w:num>
  <w:num w:numId="77">
    <w:abstractNumId w:val="288"/>
  </w:num>
  <w:num w:numId="78">
    <w:abstractNumId w:val="230"/>
  </w:num>
  <w:num w:numId="79">
    <w:abstractNumId w:val="239"/>
  </w:num>
  <w:num w:numId="80">
    <w:abstractNumId w:val="132"/>
  </w:num>
  <w:num w:numId="81">
    <w:abstractNumId w:val="189"/>
  </w:num>
  <w:num w:numId="82">
    <w:abstractNumId w:val="229"/>
  </w:num>
  <w:num w:numId="83">
    <w:abstractNumId w:val="182"/>
  </w:num>
  <w:num w:numId="84">
    <w:abstractNumId w:val="279"/>
  </w:num>
  <w:num w:numId="85">
    <w:abstractNumId w:val="296"/>
  </w:num>
  <w:num w:numId="86">
    <w:abstractNumId w:val="166"/>
  </w:num>
  <w:num w:numId="87">
    <w:abstractNumId w:val="183"/>
  </w:num>
  <w:num w:numId="88">
    <w:abstractNumId w:val="144"/>
  </w:num>
  <w:num w:numId="89">
    <w:abstractNumId w:val="228"/>
  </w:num>
  <w:num w:numId="90">
    <w:abstractNumId w:val="146"/>
  </w:num>
  <w:num w:numId="91">
    <w:abstractNumId w:val="213"/>
  </w:num>
  <w:num w:numId="92">
    <w:abstractNumId w:val="224"/>
  </w:num>
  <w:num w:numId="93">
    <w:abstractNumId w:val="278"/>
  </w:num>
  <w:num w:numId="94">
    <w:abstractNumId w:val="195"/>
  </w:num>
  <w:num w:numId="95">
    <w:abstractNumId w:val="145"/>
  </w:num>
  <w:num w:numId="96">
    <w:abstractNumId w:val="148"/>
  </w:num>
  <w:num w:numId="97">
    <w:abstractNumId w:val="234"/>
  </w:num>
  <w:num w:numId="98">
    <w:abstractNumId w:val="187"/>
  </w:num>
  <w:num w:numId="99">
    <w:abstractNumId w:val="270"/>
  </w:num>
  <w:num w:numId="100">
    <w:abstractNumId w:val="138"/>
  </w:num>
  <w:num w:numId="101">
    <w:abstractNumId w:val="177"/>
  </w:num>
  <w:num w:numId="102">
    <w:abstractNumId w:val="127"/>
  </w:num>
  <w:num w:numId="103">
    <w:abstractNumId w:val="199"/>
  </w:num>
  <w:num w:numId="104">
    <w:abstractNumId w:val="210"/>
  </w:num>
  <w:num w:numId="105">
    <w:abstractNumId w:val="275"/>
  </w:num>
  <w:num w:numId="106">
    <w:abstractNumId w:val="204"/>
  </w:num>
  <w:num w:numId="107">
    <w:abstractNumId w:val="249"/>
  </w:num>
  <w:num w:numId="108">
    <w:abstractNumId w:val="185"/>
  </w:num>
  <w:num w:numId="109">
    <w:abstractNumId w:val="257"/>
  </w:num>
  <w:num w:numId="110">
    <w:abstractNumId w:val="186"/>
  </w:num>
  <w:num w:numId="111">
    <w:abstractNumId w:val="126"/>
  </w:num>
  <w:num w:numId="112">
    <w:abstractNumId w:val="294"/>
  </w:num>
  <w:num w:numId="113">
    <w:abstractNumId w:val="258"/>
  </w:num>
  <w:num w:numId="114">
    <w:abstractNumId w:val="273"/>
  </w:num>
  <w:num w:numId="115">
    <w:abstractNumId w:val="191"/>
  </w:num>
  <w:num w:numId="116">
    <w:abstractNumId w:val="178"/>
  </w:num>
  <w:num w:numId="117">
    <w:abstractNumId w:val="225"/>
  </w:num>
  <w:num w:numId="118">
    <w:abstractNumId w:val="200"/>
  </w:num>
  <w:num w:numId="119">
    <w:abstractNumId w:val="297"/>
  </w:num>
  <w:num w:numId="120">
    <w:abstractNumId w:val="205"/>
  </w:num>
  <w:num w:numId="121">
    <w:abstractNumId w:val="286"/>
  </w:num>
  <w:num w:numId="122">
    <w:abstractNumId w:val="233"/>
  </w:num>
  <w:num w:numId="123">
    <w:abstractNumId w:val="272"/>
  </w:num>
  <w:num w:numId="124">
    <w:abstractNumId w:val="218"/>
  </w:num>
  <w:num w:numId="125">
    <w:abstractNumId w:val="263"/>
  </w:num>
  <w:num w:numId="126">
    <w:abstractNumId w:val="243"/>
  </w:num>
  <w:num w:numId="127">
    <w:abstractNumId w:val="192"/>
  </w:num>
  <w:num w:numId="128">
    <w:abstractNumId w:val="156"/>
  </w:num>
  <w:num w:numId="129">
    <w:abstractNumId w:val="139"/>
  </w:num>
  <w:num w:numId="130">
    <w:abstractNumId w:val="162"/>
  </w:num>
  <w:num w:numId="131">
    <w:abstractNumId w:val="203"/>
  </w:num>
  <w:num w:numId="132">
    <w:abstractNumId w:val="202"/>
  </w:num>
  <w:num w:numId="133">
    <w:abstractNumId w:val="245"/>
  </w:num>
  <w:num w:numId="134">
    <w:abstractNumId w:val="149"/>
  </w:num>
  <w:num w:numId="135">
    <w:abstractNumId w:val="140"/>
  </w:num>
  <w:num w:numId="136">
    <w:abstractNumId w:val="236"/>
  </w:num>
  <w:num w:numId="137">
    <w:abstractNumId w:val="209"/>
  </w:num>
  <w:num w:numId="138">
    <w:abstractNumId w:val="125"/>
  </w:num>
  <w:num w:numId="139">
    <w:abstractNumId w:val="129"/>
  </w:num>
  <w:num w:numId="140">
    <w:abstractNumId w:val="123"/>
  </w:num>
  <w:num w:numId="141">
    <w:abstractNumId w:val="153"/>
  </w:num>
  <w:num w:numId="142">
    <w:abstractNumId w:val="222"/>
  </w:num>
  <w:numIdMacAtCleanup w:val="13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063A"/>
    <w:rsid w:val="000007FB"/>
    <w:rsid w:val="00001120"/>
    <w:rsid w:val="00001C00"/>
    <w:rsid w:val="00003384"/>
    <w:rsid w:val="0000376D"/>
    <w:rsid w:val="00003926"/>
    <w:rsid w:val="000057AB"/>
    <w:rsid w:val="00005A78"/>
    <w:rsid w:val="00005E79"/>
    <w:rsid w:val="00006375"/>
    <w:rsid w:val="0001196C"/>
    <w:rsid w:val="00013D48"/>
    <w:rsid w:val="00014102"/>
    <w:rsid w:val="000155D6"/>
    <w:rsid w:val="00016182"/>
    <w:rsid w:val="00016BE5"/>
    <w:rsid w:val="0002102F"/>
    <w:rsid w:val="00021BEE"/>
    <w:rsid w:val="00021DB6"/>
    <w:rsid w:val="00021FA7"/>
    <w:rsid w:val="00023116"/>
    <w:rsid w:val="000250B7"/>
    <w:rsid w:val="00026D0D"/>
    <w:rsid w:val="000272DC"/>
    <w:rsid w:val="0002744F"/>
    <w:rsid w:val="0002786B"/>
    <w:rsid w:val="000279EC"/>
    <w:rsid w:val="00027C63"/>
    <w:rsid w:val="00031AFD"/>
    <w:rsid w:val="000323FC"/>
    <w:rsid w:val="00032DCC"/>
    <w:rsid w:val="000349BD"/>
    <w:rsid w:val="00034D78"/>
    <w:rsid w:val="00035B47"/>
    <w:rsid w:val="00036FE6"/>
    <w:rsid w:val="00040A01"/>
    <w:rsid w:val="00041FDA"/>
    <w:rsid w:val="00043178"/>
    <w:rsid w:val="00045816"/>
    <w:rsid w:val="00046790"/>
    <w:rsid w:val="000469D5"/>
    <w:rsid w:val="00047F95"/>
    <w:rsid w:val="000510A5"/>
    <w:rsid w:val="00053033"/>
    <w:rsid w:val="00053198"/>
    <w:rsid w:val="000531AA"/>
    <w:rsid w:val="000543E0"/>
    <w:rsid w:val="00055325"/>
    <w:rsid w:val="0005633D"/>
    <w:rsid w:val="00060810"/>
    <w:rsid w:val="00061B32"/>
    <w:rsid w:val="0006267D"/>
    <w:rsid w:val="0006520B"/>
    <w:rsid w:val="00065915"/>
    <w:rsid w:val="000661B1"/>
    <w:rsid w:val="00067FDC"/>
    <w:rsid w:val="000717DA"/>
    <w:rsid w:val="00072075"/>
    <w:rsid w:val="000732D6"/>
    <w:rsid w:val="00073338"/>
    <w:rsid w:val="000743C6"/>
    <w:rsid w:val="000748D8"/>
    <w:rsid w:val="00074B44"/>
    <w:rsid w:val="00074D14"/>
    <w:rsid w:val="000762EB"/>
    <w:rsid w:val="00077E59"/>
    <w:rsid w:val="00080FAE"/>
    <w:rsid w:val="000813EC"/>
    <w:rsid w:val="000818B6"/>
    <w:rsid w:val="00081CFD"/>
    <w:rsid w:val="00083EDB"/>
    <w:rsid w:val="00084C04"/>
    <w:rsid w:val="000853E4"/>
    <w:rsid w:val="00085865"/>
    <w:rsid w:val="00086938"/>
    <w:rsid w:val="00087ED0"/>
    <w:rsid w:val="00090CA6"/>
    <w:rsid w:val="000915B9"/>
    <w:rsid w:val="00091A68"/>
    <w:rsid w:val="000945D0"/>
    <w:rsid w:val="000945DB"/>
    <w:rsid w:val="0009661F"/>
    <w:rsid w:val="000A0528"/>
    <w:rsid w:val="000A0BE7"/>
    <w:rsid w:val="000A49CA"/>
    <w:rsid w:val="000A4C0F"/>
    <w:rsid w:val="000A7E80"/>
    <w:rsid w:val="000B0825"/>
    <w:rsid w:val="000B21D8"/>
    <w:rsid w:val="000B3AE6"/>
    <w:rsid w:val="000B5199"/>
    <w:rsid w:val="000B5AC2"/>
    <w:rsid w:val="000B6C23"/>
    <w:rsid w:val="000B6F0B"/>
    <w:rsid w:val="000B7354"/>
    <w:rsid w:val="000B7F94"/>
    <w:rsid w:val="000C0E67"/>
    <w:rsid w:val="000C176C"/>
    <w:rsid w:val="000C1CFB"/>
    <w:rsid w:val="000C33B0"/>
    <w:rsid w:val="000C416C"/>
    <w:rsid w:val="000C4AB6"/>
    <w:rsid w:val="000C5823"/>
    <w:rsid w:val="000C692D"/>
    <w:rsid w:val="000C7D68"/>
    <w:rsid w:val="000C7E3E"/>
    <w:rsid w:val="000D166D"/>
    <w:rsid w:val="000D3057"/>
    <w:rsid w:val="000D3EF1"/>
    <w:rsid w:val="000D742B"/>
    <w:rsid w:val="000D7AA8"/>
    <w:rsid w:val="000D7AAF"/>
    <w:rsid w:val="000E0C9D"/>
    <w:rsid w:val="000E2129"/>
    <w:rsid w:val="000E26C1"/>
    <w:rsid w:val="000E29F2"/>
    <w:rsid w:val="000E3478"/>
    <w:rsid w:val="000E5AB2"/>
    <w:rsid w:val="000E7606"/>
    <w:rsid w:val="000F052A"/>
    <w:rsid w:val="000F0904"/>
    <w:rsid w:val="000F0A6E"/>
    <w:rsid w:val="000F1098"/>
    <w:rsid w:val="000F13A3"/>
    <w:rsid w:val="000F1BA0"/>
    <w:rsid w:val="000F1C1B"/>
    <w:rsid w:val="000F25B6"/>
    <w:rsid w:val="000F32F0"/>
    <w:rsid w:val="000F346F"/>
    <w:rsid w:val="000F4F2A"/>
    <w:rsid w:val="000F5E74"/>
    <w:rsid w:val="000F6346"/>
    <w:rsid w:val="000F7293"/>
    <w:rsid w:val="000F7417"/>
    <w:rsid w:val="000F7EA0"/>
    <w:rsid w:val="00101036"/>
    <w:rsid w:val="001037DA"/>
    <w:rsid w:val="00103A3E"/>
    <w:rsid w:val="00103C29"/>
    <w:rsid w:val="00103D3F"/>
    <w:rsid w:val="00103E34"/>
    <w:rsid w:val="00104AE2"/>
    <w:rsid w:val="00104E73"/>
    <w:rsid w:val="001056AB"/>
    <w:rsid w:val="001077CC"/>
    <w:rsid w:val="00107D1A"/>
    <w:rsid w:val="00110147"/>
    <w:rsid w:val="001116F9"/>
    <w:rsid w:val="001138F4"/>
    <w:rsid w:val="001143D9"/>
    <w:rsid w:val="00114954"/>
    <w:rsid w:val="00117398"/>
    <w:rsid w:val="00117BED"/>
    <w:rsid w:val="00120BD6"/>
    <w:rsid w:val="0012179E"/>
    <w:rsid w:val="00121960"/>
    <w:rsid w:val="00123742"/>
    <w:rsid w:val="00124360"/>
    <w:rsid w:val="0012532A"/>
    <w:rsid w:val="001263A5"/>
    <w:rsid w:val="001268AB"/>
    <w:rsid w:val="00126951"/>
    <w:rsid w:val="00130424"/>
    <w:rsid w:val="00130C68"/>
    <w:rsid w:val="00132D2D"/>
    <w:rsid w:val="00134599"/>
    <w:rsid w:val="001347C0"/>
    <w:rsid w:val="00134F42"/>
    <w:rsid w:val="00135829"/>
    <w:rsid w:val="00135BB4"/>
    <w:rsid w:val="001364C4"/>
    <w:rsid w:val="0014309F"/>
    <w:rsid w:val="00144137"/>
    <w:rsid w:val="00144C0B"/>
    <w:rsid w:val="00144C2D"/>
    <w:rsid w:val="00146ABE"/>
    <w:rsid w:val="001470A4"/>
    <w:rsid w:val="00147122"/>
    <w:rsid w:val="00151406"/>
    <w:rsid w:val="00151575"/>
    <w:rsid w:val="00151FAD"/>
    <w:rsid w:val="00152578"/>
    <w:rsid w:val="0015292D"/>
    <w:rsid w:val="00152CED"/>
    <w:rsid w:val="00153A4A"/>
    <w:rsid w:val="00156AE4"/>
    <w:rsid w:val="001578FD"/>
    <w:rsid w:val="00157FEC"/>
    <w:rsid w:val="001602D1"/>
    <w:rsid w:val="001620C0"/>
    <w:rsid w:val="00162811"/>
    <w:rsid w:val="00163D9F"/>
    <w:rsid w:val="00164338"/>
    <w:rsid w:val="00164A42"/>
    <w:rsid w:val="00165290"/>
    <w:rsid w:val="00165DE8"/>
    <w:rsid w:val="001662A7"/>
    <w:rsid w:val="00167BE1"/>
    <w:rsid w:val="001707AB"/>
    <w:rsid w:val="00170DF6"/>
    <w:rsid w:val="00172F4B"/>
    <w:rsid w:val="001750D2"/>
    <w:rsid w:val="001751A2"/>
    <w:rsid w:val="0017542F"/>
    <w:rsid w:val="00176170"/>
    <w:rsid w:val="00176E43"/>
    <w:rsid w:val="00177A03"/>
    <w:rsid w:val="001807AE"/>
    <w:rsid w:val="0018152F"/>
    <w:rsid w:val="001816ED"/>
    <w:rsid w:val="00181A7C"/>
    <w:rsid w:val="0018420B"/>
    <w:rsid w:val="001845C1"/>
    <w:rsid w:val="0018497D"/>
    <w:rsid w:val="00184A9E"/>
    <w:rsid w:val="00184BF6"/>
    <w:rsid w:val="00184E34"/>
    <w:rsid w:val="00184E56"/>
    <w:rsid w:val="00185685"/>
    <w:rsid w:val="00186E57"/>
    <w:rsid w:val="001913F9"/>
    <w:rsid w:val="00191AAD"/>
    <w:rsid w:val="001922F0"/>
    <w:rsid w:val="00192429"/>
    <w:rsid w:val="0019406F"/>
    <w:rsid w:val="00195957"/>
    <w:rsid w:val="00195B86"/>
    <w:rsid w:val="00196D35"/>
    <w:rsid w:val="00197EBB"/>
    <w:rsid w:val="001A0FFD"/>
    <w:rsid w:val="001A2866"/>
    <w:rsid w:val="001A30A7"/>
    <w:rsid w:val="001A3D08"/>
    <w:rsid w:val="001A4400"/>
    <w:rsid w:val="001A4951"/>
    <w:rsid w:val="001A50CC"/>
    <w:rsid w:val="001A583B"/>
    <w:rsid w:val="001A6B03"/>
    <w:rsid w:val="001A6D15"/>
    <w:rsid w:val="001B0D68"/>
    <w:rsid w:val="001B12FA"/>
    <w:rsid w:val="001B22E8"/>
    <w:rsid w:val="001B294A"/>
    <w:rsid w:val="001B31D9"/>
    <w:rsid w:val="001B3ED2"/>
    <w:rsid w:val="001B617C"/>
    <w:rsid w:val="001B6CF0"/>
    <w:rsid w:val="001B7A66"/>
    <w:rsid w:val="001C0F0B"/>
    <w:rsid w:val="001C3A2F"/>
    <w:rsid w:val="001C40E1"/>
    <w:rsid w:val="001C53DB"/>
    <w:rsid w:val="001C5DF8"/>
    <w:rsid w:val="001C6F28"/>
    <w:rsid w:val="001C7940"/>
    <w:rsid w:val="001D0FC6"/>
    <w:rsid w:val="001D29F2"/>
    <w:rsid w:val="001D2F58"/>
    <w:rsid w:val="001D32F6"/>
    <w:rsid w:val="001D4CDE"/>
    <w:rsid w:val="001E02D7"/>
    <w:rsid w:val="001E0E29"/>
    <w:rsid w:val="001E3E9D"/>
    <w:rsid w:val="001E42A7"/>
    <w:rsid w:val="001E518D"/>
    <w:rsid w:val="001E51E4"/>
    <w:rsid w:val="001E70E8"/>
    <w:rsid w:val="001E7ED1"/>
    <w:rsid w:val="001F0DAC"/>
    <w:rsid w:val="001F28B8"/>
    <w:rsid w:val="001F44E6"/>
    <w:rsid w:val="001F5D17"/>
    <w:rsid w:val="001F7688"/>
    <w:rsid w:val="002009D6"/>
    <w:rsid w:val="00200FBB"/>
    <w:rsid w:val="00202802"/>
    <w:rsid w:val="00203633"/>
    <w:rsid w:val="002041E4"/>
    <w:rsid w:val="002047C0"/>
    <w:rsid w:val="00206C6D"/>
    <w:rsid w:val="00207082"/>
    <w:rsid w:val="00207AEF"/>
    <w:rsid w:val="002103ED"/>
    <w:rsid w:val="00211492"/>
    <w:rsid w:val="002130E2"/>
    <w:rsid w:val="0021378B"/>
    <w:rsid w:val="00215E9D"/>
    <w:rsid w:val="002162CC"/>
    <w:rsid w:val="002165AB"/>
    <w:rsid w:val="0021695B"/>
    <w:rsid w:val="002174F1"/>
    <w:rsid w:val="00217B43"/>
    <w:rsid w:val="002206FC"/>
    <w:rsid w:val="002208CA"/>
    <w:rsid w:val="00221191"/>
    <w:rsid w:val="00221785"/>
    <w:rsid w:val="00222C5F"/>
    <w:rsid w:val="00226755"/>
    <w:rsid w:val="00227525"/>
    <w:rsid w:val="00231D72"/>
    <w:rsid w:val="00232F4D"/>
    <w:rsid w:val="00233192"/>
    <w:rsid w:val="002341D8"/>
    <w:rsid w:val="002351B2"/>
    <w:rsid w:val="0023560F"/>
    <w:rsid w:val="002366B4"/>
    <w:rsid w:val="002377A7"/>
    <w:rsid w:val="00240C6C"/>
    <w:rsid w:val="00242F94"/>
    <w:rsid w:val="00243215"/>
    <w:rsid w:val="00244506"/>
    <w:rsid w:val="00244876"/>
    <w:rsid w:val="00246E02"/>
    <w:rsid w:val="00247050"/>
    <w:rsid w:val="00250D75"/>
    <w:rsid w:val="00252CF9"/>
    <w:rsid w:val="00254AC7"/>
    <w:rsid w:val="00255101"/>
    <w:rsid w:val="0025555D"/>
    <w:rsid w:val="002559C2"/>
    <w:rsid w:val="00257266"/>
    <w:rsid w:val="00257ED4"/>
    <w:rsid w:val="002650AA"/>
    <w:rsid w:val="002679B4"/>
    <w:rsid w:val="0027023A"/>
    <w:rsid w:val="00270626"/>
    <w:rsid w:val="00270EBF"/>
    <w:rsid w:val="002714BC"/>
    <w:rsid w:val="00271E01"/>
    <w:rsid w:val="0027431A"/>
    <w:rsid w:val="00277879"/>
    <w:rsid w:val="00281513"/>
    <w:rsid w:val="00281B44"/>
    <w:rsid w:val="002823AA"/>
    <w:rsid w:val="00282464"/>
    <w:rsid w:val="00284149"/>
    <w:rsid w:val="00287549"/>
    <w:rsid w:val="00292593"/>
    <w:rsid w:val="00292832"/>
    <w:rsid w:val="00292B3A"/>
    <w:rsid w:val="00292C29"/>
    <w:rsid w:val="00292D91"/>
    <w:rsid w:val="002932FD"/>
    <w:rsid w:val="00294329"/>
    <w:rsid w:val="00294BCF"/>
    <w:rsid w:val="0029537D"/>
    <w:rsid w:val="00295EA0"/>
    <w:rsid w:val="002962DC"/>
    <w:rsid w:val="00296879"/>
    <w:rsid w:val="00297C5E"/>
    <w:rsid w:val="002A1530"/>
    <w:rsid w:val="002A696D"/>
    <w:rsid w:val="002A74FB"/>
    <w:rsid w:val="002B1226"/>
    <w:rsid w:val="002B26D4"/>
    <w:rsid w:val="002B2A08"/>
    <w:rsid w:val="002B412A"/>
    <w:rsid w:val="002B76AC"/>
    <w:rsid w:val="002C21B7"/>
    <w:rsid w:val="002C2841"/>
    <w:rsid w:val="002C292C"/>
    <w:rsid w:val="002C394B"/>
    <w:rsid w:val="002C405E"/>
    <w:rsid w:val="002C578D"/>
    <w:rsid w:val="002C6519"/>
    <w:rsid w:val="002C7218"/>
    <w:rsid w:val="002C749E"/>
    <w:rsid w:val="002C7939"/>
    <w:rsid w:val="002C7F5A"/>
    <w:rsid w:val="002D12CA"/>
    <w:rsid w:val="002D1376"/>
    <w:rsid w:val="002D325E"/>
    <w:rsid w:val="002D3549"/>
    <w:rsid w:val="002D3576"/>
    <w:rsid w:val="002D438C"/>
    <w:rsid w:val="002D47CD"/>
    <w:rsid w:val="002D5286"/>
    <w:rsid w:val="002D6DB9"/>
    <w:rsid w:val="002D7B2C"/>
    <w:rsid w:val="002E0D74"/>
    <w:rsid w:val="002E0EC7"/>
    <w:rsid w:val="002E23E1"/>
    <w:rsid w:val="002E344E"/>
    <w:rsid w:val="002E6A5D"/>
    <w:rsid w:val="002F1ED0"/>
    <w:rsid w:val="002F50AE"/>
    <w:rsid w:val="002F5EEE"/>
    <w:rsid w:val="002F61C4"/>
    <w:rsid w:val="00300AF1"/>
    <w:rsid w:val="00301482"/>
    <w:rsid w:val="00301728"/>
    <w:rsid w:val="00301B35"/>
    <w:rsid w:val="00301C14"/>
    <w:rsid w:val="003030D8"/>
    <w:rsid w:val="00303966"/>
    <w:rsid w:val="00303E61"/>
    <w:rsid w:val="00305214"/>
    <w:rsid w:val="00305389"/>
    <w:rsid w:val="00305D93"/>
    <w:rsid w:val="00306096"/>
    <w:rsid w:val="00306BBB"/>
    <w:rsid w:val="00310012"/>
    <w:rsid w:val="0031093F"/>
    <w:rsid w:val="00311835"/>
    <w:rsid w:val="00312394"/>
    <w:rsid w:val="00312A39"/>
    <w:rsid w:val="00313F77"/>
    <w:rsid w:val="0031567C"/>
    <w:rsid w:val="0031778E"/>
    <w:rsid w:val="00321D9C"/>
    <w:rsid w:val="00321E2C"/>
    <w:rsid w:val="00324285"/>
    <w:rsid w:val="0032506B"/>
    <w:rsid w:val="003254C4"/>
    <w:rsid w:val="00327726"/>
    <w:rsid w:val="003308E6"/>
    <w:rsid w:val="00330B5B"/>
    <w:rsid w:val="003313A6"/>
    <w:rsid w:val="003324AB"/>
    <w:rsid w:val="00333C3D"/>
    <w:rsid w:val="00334177"/>
    <w:rsid w:val="003357C0"/>
    <w:rsid w:val="00335B06"/>
    <w:rsid w:val="003363A1"/>
    <w:rsid w:val="00336B4F"/>
    <w:rsid w:val="003408D4"/>
    <w:rsid w:val="00340C46"/>
    <w:rsid w:val="00341F32"/>
    <w:rsid w:val="003431FE"/>
    <w:rsid w:val="00344E41"/>
    <w:rsid w:val="00345339"/>
    <w:rsid w:val="00347659"/>
    <w:rsid w:val="003501BA"/>
    <w:rsid w:val="00350EBB"/>
    <w:rsid w:val="00350ED5"/>
    <w:rsid w:val="00351753"/>
    <w:rsid w:val="00354961"/>
    <w:rsid w:val="00354E12"/>
    <w:rsid w:val="00355108"/>
    <w:rsid w:val="0035630C"/>
    <w:rsid w:val="0036136F"/>
    <w:rsid w:val="003632C3"/>
    <w:rsid w:val="003645BF"/>
    <w:rsid w:val="00366B59"/>
    <w:rsid w:val="00367093"/>
    <w:rsid w:val="00367329"/>
    <w:rsid w:val="003704BF"/>
    <w:rsid w:val="00372551"/>
    <w:rsid w:val="00372603"/>
    <w:rsid w:val="00372803"/>
    <w:rsid w:val="00373439"/>
    <w:rsid w:val="00374540"/>
    <w:rsid w:val="0037636E"/>
    <w:rsid w:val="00376CC9"/>
    <w:rsid w:val="00377231"/>
    <w:rsid w:val="00377801"/>
    <w:rsid w:val="003814DE"/>
    <w:rsid w:val="0038327A"/>
    <w:rsid w:val="00385FC5"/>
    <w:rsid w:val="003861D6"/>
    <w:rsid w:val="00386F06"/>
    <w:rsid w:val="00391830"/>
    <w:rsid w:val="00392130"/>
    <w:rsid w:val="00393EB1"/>
    <w:rsid w:val="00395BA3"/>
    <w:rsid w:val="003963DA"/>
    <w:rsid w:val="0039666A"/>
    <w:rsid w:val="00397E7D"/>
    <w:rsid w:val="003A03E9"/>
    <w:rsid w:val="003A0423"/>
    <w:rsid w:val="003A051E"/>
    <w:rsid w:val="003A1DCE"/>
    <w:rsid w:val="003A2107"/>
    <w:rsid w:val="003A43F8"/>
    <w:rsid w:val="003A4EDE"/>
    <w:rsid w:val="003A64A7"/>
    <w:rsid w:val="003B084A"/>
    <w:rsid w:val="003B1068"/>
    <w:rsid w:val="003B3182"/>
    <w:rsid w:val="003B3738"/>
    <w:rsid w:val="003B4297"/>
    <w:rsid w:val="003B48B4"/>
    <w:rsid w:val="003B4D41"/>
    <w:rsid w:val="003B55B6"/>
    <w:rsid w:val="003B6CF6"/>
    <w:rsid w:val="003C2B23"/>
    <w:rsid w:val="003C3E64"/>
    <w:rsid w:val="003C3F6A"/>
    <w:rsid w:val="003C47C1"/>
    <w:rsid w:val="003C503F"/>
    <w:rsid w:val="003C50D5"/>
    <w:rsid w:val="003C5E14"/>
    <w:rsid w:val="003C6434"/>
    <w:rsid w:val="003C67B3"/>
    <w:rsid w:val="003C6F3F"/>
    <w:rsid w:val="003D0232"/>
    <w:rsid w:val="003D1E2C"/>
    <w:rsid w:val="003D2148"/>
    <w:rsid w:val="003D283F"/>
    <w:rsid w:val="003D33AC"/>
    <w:rsid w:val="003D62B7"/>
    <w:rsid w:val="003D6D5F"/>
    <w:rsid w:val="003D72CA"/>
    <w:rsid w:val="003E045B"/>
    <w:rsid w:val="003E0A53"/>
    <w:rsid w:val="003E57F4"/>
    <w:rsid w:val="003E58A4"/>
    <w:rsid w:val="003F0119"/>
    <w:rsid w:val="003F045E"/>
    <w:rsid w:val="003F0552"/>
    <w:rsid w:val="003F06D9"/>
    <w:rsid w:val="003F07C1"/>
    <w:rsid w:val="003F0863"/>
    <w:rsid w:val="003F1995"/>
    <w:rsid w:val="003F1FD6"/>
    <w:rsid w:val="003F2A91"/>
    <w:rsid w:val="003F42D7"/>
    <w:rsid w:val="003F6DEF"/>
    <w:rsid w:val="003F6E9A"/>
    <w:rsid w:val="003F7081"/>
    <w:rsid w:val="003F7FDA"/>
    <w:rsid w:val="00400564"/>
    <w:rsid w:val="00400F4D"/>
    <w:rsid w:val="00401BB8"/>
    <w:rsid w:val="004030D4"/>
    <w:rsid w:val="00404C5A"/>
    <w:rsid w:val="00404E77"/>
    <w:rsid w:val="00404E84"/>
    <w:rsid w:val="00405AAB"/>
    <w:rsid w:val="00406354"/>
    <w:rsid w:val="0040686C"/>
    <w:rsid w:val="00407769"/>
    <w:rsid w:val="00411F77"/>
    <w:rsid w:val="00412B42"/>
    <w:rsid w:val="0041391C"/>
    <w:rsid w:val="004144BC"/>
    <w:rsid w:val="00414533"/>
    <w:rsid w:val="00415970"/>
    <w:rsid w:val="0041653C"/>
    <w:rsid w:val="00417CD3"/>
    <w:rsid w:val="0042129F"/>
    <w:rsid w:val="00422891"/>
    <w:rsid w:val="00422BB0"/>
    <w:rsid w:val="00422FF9"/>
    <w:rsid w:val="004236FE"/>
    <w:rsid w:val="00423FBB"/>
    <w:rsid w:val="004249A4"/>
    <w:rsid w:val="00426558"/>
    <w:rsid w:val="004265D3"/>
    <w:rsid w:val="00436F39"/>
    <w:rsid w:val="00440F3A"/>
    <w:rsid w:val="004412E9"/>
    <w:rsid w:val="00441322"/>
    <w:rsid w:val="00441AFE"/>
    <w:rsid w:val="00441D9B"/>
    <w:rsid w:val="00443AD7"/>
    <w:rsid w:val="00445B9A"/>
    <w:rsid w:val="00446EF9"/>
    <w:rsid w:val="00447EBB"/>
    <w:rsid w:val="0045150C"/>
    <w:rsid w:val="00451CAB"/>
    <w:rsid w:val="00452249"/>
    <w:rsid w:val="00453332"/>
    <w:rsid w:val="004546DD"/>
    <w:rsid w:val="004550EB"/>
    <w:rsid w:val="0045568C"/>
    <w:rsid w:val="0045659E"/>
    <w:rsid w:val="00456EA0"/>
    <w:rsid w:val="0046173B"/>
    <w:rsid w:val="00462F65"/>
    <w:rsid w:val="00463DBE"/>
    <w:rsid w:val="00464337"/>
    <w:rsid w:val="00465B01"/>
    <w:rsid w:val="004668AD"/>
    <w:rsid w:val="00466BA3"/>
    <w:rsid w:val="0046701E"/>
    <w:rsid w:val="0047072F"/>
    <w:rsid w:val="00470E83"/>
    <w:rsid w:val="004710D2"/>
    <w:rsid w:val="0047163D"/>
    <w:rsid w:val="00471C0D"/>
    <w:rsid w:val="0047249A"/>
    <w:rsid w:val="00472C89"/>
    <w:rsid w:val="0047579C"/>
    <w:rsid w:val="00475A2B"/>
    <w:rsid w:val="004761F8"/>
    <w:rsid w:val="0047653C"/>
    <w:rsid w:val="00481CEF"/>
    <w:rsid w:val="00482433"/>
    <w:rsid w:val="00482643"/>
    <w:rsid w:val="00482871"/>
    <w:rsid w:val="00483504"/>
    <w:rsid w:val="00483783"/>
    <w:rsid w:val="004838B8"/>
    <w:rsid w:val="0048543B"/>
    <w:rsid w:val="00485689"/>
    <w:rsid w:val="004861CA"/>
    <w:rsid w:val="00487C2D"/>
    <w:rsid w:val="00490787"/>
    <w:rsid w:val="0049190D"/>
    <w:rsid w:val="00492628"/>
    <w:rsid w:val="00492D7B"/>
    <w:rsid w:val="00493876"/>
    <w:rsid w:val="00494BAF"/>
    <w:rsid w:val="00495C0E"/>
    <w:rsid w:val="00497205"/>
    <w:rsid w:val="00497558"/>
    <w:rsid w:val="004A0755"/>
    <w:rsid w:val="004A236B"/>
    <w:rsid w:val="004A2C0E"/>
    <w:rsid w:val="004A3E77"/>
    <w:rsid w:val="004A509A"/>
    <w:rsid w:val="004B0CAC"/>
    <w:rsid w:val="004B13D6"/>
    <w:rsid w:val="004B24AD"/>
    <w:rsid w:val="004B3597"/>
    <w:rsid w:val="004B3630"/>
    <w:rsid w:val="004B364E"/>
    <w:rsid w:val="004B3C49"/>
    <w:rsid w:val="004B40F5"/>
    <w:rsid w:val="004B717C"/>
    <w:rsid w:val="004C11D7"/>
    <w:rsid w:val="004C3194"/>
    <w:rsid w:val="004C327D"/>
    <w:rsid w:val="004C34C4"/>
    <w:rsid w:val="004C3676"/>
    <w:rsid w:val="004C4334"/>
    <w:rsid w:val="004C49D1"/>
    <w:rsid w:val="004C527C"/>
    <w:rsid w:val="004D01BC"/>
    <w:rsid w:val="004D3144"/>
    <w:rsid w:val="004D743C"/>
    <w:rsid w:val="004D7EE2"/>
    <w:rsid w:val="004E008D"/>
    <w:rsid w:val="004E15A1"/>
    <w:rsid w:val="004E27D7"/>
    <w:rsid w:val="004E28D3"/>
    <w:rsid w:val="004E3D4F"/>
    <w:rsid w:val="004F0D58"/>
    <w:rsid w:val="004F1150"/>
    <w:rsid w:val="004F247A"/>
    <w:rsid w:val="004F27A6"/>
    <w:rsid w:val="004F338D"/>
    <w:rsid w:val="004F3F28"/>
    <w:rsid w:val="004F5B5F"/>
    <w:rsid w:val="004F6574"/>
    <w:rsid w:val="004F6A74"/>
    <w:rsid w:val="004F6F4A"/>
    <w:rsid w:val="004F7C46"/>
    <w:rsid w:val="0050007B"/>
    <w:rsid w:val="005012AE"/>
    <w:rsid w:val="0050153A"/>
    <w:rsid w:val="005034D6"/>
    <w:rsid w:val="00504241"/>
    <w:rsid w:val="00504833"/>
    <w:rsid w:val="00506B37"/>
    <w:rsid w:val="005075E4"/>
    <w:rsid w:val="00507EEE"/>
    <w:rsid w:val="00511FF0"/>
    <w:rsid w:val="00512582"/>
    <w:rsid w:val="0051272F"/>
    <w:rsid w:val="00512C72"/>
    <w:rsid w:val="00512D1E"/>
    <w:rsid w:val="00513237"/>
    <w:rsid w:val="005153D6"/>
    <w:rsid w:val="00517788"/>
    <w:rsid w:val="00520271"/>
    <w:rsid w:val="00521791"/>
    <w:rsid w:val="00522631"/>
    <w:rsid w:val="00522C64"/>
    <w:rsid w:val="00523CC5"/>
    <w:rsid w:val="00524D1E"/>
    <w:rsid w:val="00526EFD"/>
    <w:rsid w:val="00530676"/>
    <w:rsid w:val="00532F71"/>
    <w:rsid w:val="00533D28"/>
    <w:rsid w:val="005341F8"/>
    <w:rsid w:val="0053555D"/>
    <w:rsid w:val="005364B3"/>
    <w:rsid w:val="00537AA8"/>
    <w:rsid w:val="00537D2F"/>
    <w:rsid w:val="00542740"/>
    <w:rsid w:val="005441E4"/>
    <w:rsid w:val="00544A6E"/>
    <w:rsid w:val="005457BD"/>
    <w:rsid w:val="00551B2D"/>
    <w:rsid w:val="00554506"/>
    <w:rsid w:val="00556170"/>
    <w:rsid w:val="00557836"/>
    <w:rsid w:val="00560E87"/>
    <w:rsid w:val="00561FA7"/>
    <w:rsid w:val="00562F02"/>
    <w:rsid w:val="00566AC0"/>
    <w:rsid w:val="0057175D"/>
    <w:rsid w:val="0057198F"/>
    <w:rsid w:val="00572E14"/>
    <w:rsid w:val="00573469"/>
    <w:rsid w:val="00573508"/>
    <w:rsid w:val="0057360F"/>
    <w:rsid w:val="00574890"/>
    <w:rsid w:val="005753F7"/>
    <w:rsid w:val="00576148"/>
    <w:rsid w:val="00576F77"/>
    <w:rsid w:val="00580A25"/>
    <w:rsid w:val="0058167E"/>
    <w:rsid w:val="00582C84"/>
    <w:rsid w:val="005847F2"/>
    <w:rsid w:val="00585906"/>
    <w:rsid w:val="00591CE8"/>
    <w:rsid w:val="00597FD4"/>
    <w:rsid w:val="005A0543"/>
    <w:rsid w:val="005A0990"/>
    <w:rsid w:val="005A1C66"/>
    <w:rsid w:val="005A1FCA"/>
    <w:rsid w:val="005A2CDC"/>
    <w:rsid w:val="005A5681"/>
    <w:rsid w:val="005A7036"/>
    <w:rsid w:val="005A72B3"/>
    <w:rsid w:val="005B02ED"/>
    <w:rsid w:val="005B1694"/>
    <w:rsid w:val="005B207C"/>
    <w:rsid w:val="005B223F"/>
    <w:rsid w:val="005B26C5"/>
    <w:rsid w:val="005B38A1"/>
    <w:rsid w:val="005B4CFC"/>
    <w:rsid w:val="005B7D1D"/>
    <w:rsid w:val="005C006C"/>
    <w:rsid w:val="005C3DA8"/>
    <w:rsid w:val="005C5BF3"/>
    <w:rsid w:val="005C71C1"/>
    <w:rsid w:val="005C7418"/>
    <w:rsid w:val="005C7766"/>
    <w:rsid w:val="005D1525"/>
    <w:rsid w:val="005D1774"/>
    <w:rsid w:val="005D1AD6"/>
    <w:rsid w:val="005D2282"/>
    <w:rsid w:val="005D3C78"/>
    <w:rsid w:val="005D6A0B"/>
    <w:rsid w:val="005E00B2"/>
    <w:rsid w:val="005E18BA"/>
    <w:rsid w:val="005E4843"/>
    <w:rsid w:val="005E4B19"/>
    <w:rsid w:val="005E58F6"/>
    <w:rsid w:val="005E6380"/>
    <w:rsid w:val="005E6568"/>
    <w:rsid w:val="005E6A2C"/>
    <w:rsid w:val="005E70A5"/>
    <w:rsid w:val="005E7A6A"/>
    <w:rsid w:val="005E7EDC"/>
    <w:rsid w:val="005F0C1E"/>
    <w:rsid w:val="005F2712"/>
    <w:rsid w:val="005F2D28"/>
    <w:rsid w:val="005F335C"/>
    <w:rsid w:val="005F661D"/>
    <w:rsid w:val="006003E8"/>
    <w:rsid w:val="00601363"/>
    <w:rsid w:val="006013F4"/>
    <w:rsid w:val="0060191D"/>
    <w:rsid w:val="00601939"/>
    <w:rsid w:val="00604E47"/>
    <w:rsid w:val="00605F68"/>
    <w:rsid w:val="006062E6"/>
    <w:rsid w:val="00607C9A"/>
    <w:rsid w:val="00607CBE"/>
    <w:rsid w:val="00610826"/>
    <w:rsid w:val="0061162A"/>
    <w:rsid w:val="00613EE8"/>
    <w:rsid w:val="00614539"/>
    <w:rsid w:val="00615F48"/>
    <w:rsid w:val="006173CE"/>
    <w:rsid w:val="00621124"/>
    <w:rsid w:val="006213EB"/>
    <w:rsid w:val="006231A5"/>
    <w:rsid w:val="00623262"/>
    <w:rsid w:val="00623FCC"/>
    <w:rsid w:val="00624958"/>
    <w:rsid w:val="00625E97"/>
    <w:rsid w:val="00626C0B"/>
    <w:rsid w:val="00626FCE"/>
    <w:rsid w:val="0063044F"/>
    <w:rsid w:val="00630DF4"/>
    <w:rsid w:val="006313BB"/>
    <w:rsid w:val="00631E86"/>
    <w:rsid w:val="00632F7C"/>
    <w:rsid w:val="00633476"/>
    <w:rsid w:val="00634FDF"/>
    <w:rsid w:val="0063740E"/>
    <w:rsid w:val="006412E6"/>
    <w:rsid w:val="006413F0"/>
    <w:rsid w:val="00641B7B"/>
    <w:rsid w:val="0064247B"/>
    <w:rsid w:val="00642693"/>
    <w:rsid w:val="00645CA3"/>
    <w:rsid w:val="00647501"/>
    <w:rsid w:val="00647F9C"/>
    <w:rsid w:val="00650213"/>
    <w:rsid w:val="00652008"/>
    <w:rsid w:val="00652581"/>
    <w:rsid w:val="0065590F"/>
    <w:rsid w:val="006606E7"/>
    <w:rsid w:val="0066347E"/>
    <w:rsid w:val="0066432E"/>
    <w:rsid w:val="006658E6"/>
    <w:rsid w:val="00665C18"/>
    <w:rsid w:val="00670204"/>
    <w:rsid w:val="006706CA"/>
    <w:rsid w:val="00670CC8"/>
    <w:rsid w:val="0067125F"/>
    <w:rsid w:val="006727E8"/>
    <w:rsid w:val="00674651"/>
    <w:rsid w:val="006752D0"/>
    <w:rsid w:val="00675DD0"/>
    <w:rsid w:val="00677AE2"/>
    <w:rsid w:val="00680168"/>
    <w:rsid w:val="006811E0"/>
    <w:rsid w:val="00683160"/>
    <w:rsid w:val="006839BD"/>
    <w:rsid w:val="00684796"/>
    <w:rsid w:val="00684C98"/>
    <w:rsid w:val="00684E61"/>
    <w:rsid w:val="00684FD8"/>
    <w:rsid w:val="00685428"/>
    <w:rsid w:val="00686383"/>
    <w:rsid w:val="00687B38"/>
    <w:rsid w:val="00687D4D"/>
    <w:rsid w:val="00690FDC"/>
    <w:rsid w:val="00691F0B"/>
    <w:rsid w:val="00692390"/>
    <w:rsid w:val="00693860"/>
    <w:rsid w:val="006948C5"/>
    <w:rsid w:val="00694FF3"/>
    <w:rsid w:val="00695545"/>
    <w:rsid w:val="00697A0C"/>
    <w:rsid w:val="006A1108"/>
    <w:rsid w:val="006A13B5"/>
    <w:rsid w:val="006A2BF3"/>
    <w:rsid w:val="006A4C49"/>
    <w:rsid w:val="006A5667"/>
    <w:rsid w:val="006A5F10"/>
    <w:rsid w:val="006B0641"/>
    <w:rsid w:val="006B2554"/>
    <w:rsid w:val="006B49A9"/>
    <w:rsid w:val="006B5369"/>
    <w:rsid w:val="006B6512"/>
    <w:rsid w:val="006B654F"/>
    <w:rsid w:val="006B7DB8"/>
    <w:rsid w:val="006C00D3"/>
    <w:rsid w:val="006C1462"/>
    <w:rsid w:val="006C2592"/>
    <w:rsid w:val="006C3595"/>
    <w:rsid w:val="006C3CD0"/>
    <w:rsid w:val="006C480F"/>
    <w:rsid w:val="006C4A1A"/>
    <w:rsid w:val="006C4F7C"/>
    <w:rsid w:val="006C5E5C"/>
    <w:rsid w:val="006C6252"/>
    <w:rsid w:val="006D0047"/>
    <w:rsid w:val="006D0512"/>
    <w:rsid w:val="006D0CF5"/>
    <w:rsid w:val="006D13F7"/>
    <w:rsid w:val="006D384F"/>
    <w:rsid w:val="006D3CDD"/>
    <w:rsid w:val="006D66E2"/>
    <w:rsid w:val="006E00A0"/>
    <w:rsid w:val="006E01DB"/>
    <w:rsid w:val="006E0F59"/>
    <w:rsid w:val="006E36DF"/>
    <w:rsid w:val="006E43F5"/>
    <w:rsid w:val="006E49AC"/>
    <w:rsid w:val="006E6324"/>
    <w:rsid w:val="006E639D"/>
    <w:rsid w:val="006E6D89"/>
    <w:rsid w:val="006F051C"/>
    <w:rsid w:val="006F0CAF"/>
    <w:rsid w:val="006F0F73"/>
    <w:rsid w:val="006F104F"/>
    <w:rsid w:val="006F12CB"/>
    <w:rsid w:val="006F1C44"/>
    <w:rsid w:val="006F2C09"/>
    <w:rsid w:val="006F4377"/>
    <w:rsid w:val="006F4696"/>
    <w:rsid w:val="006F58DF"/>
    <w:rsid w:val="006F63EB"/>
    <w:rsid w:val="006F695B"/>
    <w:rsid w:val="006F7326"/>
    <w:rsid w:val="006F7442"/>
    <w:rsid w:val="0070036D"/>
    <w:rsid w:val="00700D48"/>
    <w:rsid w:val="0070165C"/>
    <w:rsid w:val="007029A6"/>
    <w:rsid w:val="00702BC4"/>
    <w:rsid w:val="00704479"/>
    <w:rsid w:val="00705C89"/>
    <w:rsid w:val="00705D73"/>
    <w:rsid w:val="007065E2"/>
    <w:rsid w:val="00710153"/>
    <w:rsid w:val="00712DB5"/>
    <w:rsid w:val="0071324F"/>
    <w:rsid w:val="00713C6A"/>
    <w:rsid w:val="00713E70"/>
    <w:rsid w:val="007142DE"/>
    <w:rsid w:val="007158DE"/>
    <w:rsid w:val="00715F86"/>
    <w:rsid w:val="00717C45"/>
    <w:rsid w:val="00720FF5"/>
    <w:rsid w:val="00723539"/>
    <w:rsid w:val="00724369"/>
    <w:rsid w:val="00725D87"/>
    <w:rsid w:val="007260AE"/>
    <w:rsid w:val="00727A14"/>
    <w:rsid w:val="007312F4"/>
    <w:rsid w:val="0073217D"/>
    <w:rsid w:val="00732446"/>
    <w:rsid w:val="00732E8F"/>
    <w:rsid w:val="00733324"/>
    <w:rsid w:val="00733844"/>
    <w:rsid w:val="00733AA8"/>
    <w:rsid w:val="00733F24"/>
    <w:rsid w:val="007348E8"/>
    <w:rsid w:val="00736B07"/>
    <w:rsid w:val="00736F16"/>
    <w:rsid w:val="0073747D"/>
    <w:rsid w:val="00740163"/>
    <w:rsid w:val="00741839"/>
    <w:rsid w:val="00742D11"/>
    <w:rsid w:val="00742D87"/>
    <w:rsid w:val="00742E88"/>
    <w:rsid w:val="007446E3"/>
    <w:rsid w:val="00744E14"/>
    <w:rsid w:val="00745DD0"/>
    <w:rsid w:val="00746806"/>
    <w:rsid w:val="0075052C"/>
    <w:rsid w:val="0075097D"/>
    <w:rsid w:val="007516D7"/>
    <w:rsid w:val="00751F3E"/>
    <w:rsid w:val="00752446"/>
    <w:rsid w:val="00752E0A"/>
    <w:rsid w:val="00753BCA"/>
    <w:rsid w:val="00756E8E"/>
    <w:rsid w:val="00757062"/>
    <w:rsid w:val="00761575"/>
    <w:rsid w:val="00761B71"/>
    <w:rsid w:val="00762469"/>
    <w:rsid w:val="00763642"/>
    <w:rsid w:val="00763FCF"/>
    <w:rsid w:val="00764363"/>
    <w:rsid w:val="00764980"/>
    <w:rsid w:val="0076691A"/>
    <w:rsid w:val="0076747E"/>
    <w:rsid w:val="00770C93"/>
    <w:rsid w:val="00771CDB"/>
    <w:rsid w:val="00771F77"/>
    <w:rsid w:val="007727C5"/>
    <w:rsid w:val="00772D1B"/>
    <w:rsid w:val="00774837"/>
    <w:rsid w:val="00774E74"/>
    <w:rsid w:val="00775210"/>
    <w:rsid w:val="007756CE"/>
    <w:rsid w:val="00777146"/>
    <w:rsid w:val="0078026C"/>
    <w:rsid w:val="00780A1C"/>
    <w:rsid w:val="00782986"/>
    <w:rsid w:val="007836A9"/>
    <w:rsid w:val="00784663"/>
    <w:rsid w:val="00784DA3"/>
    <w:rsid w:val="007861BE"/>
    <w:rsid w:val="0078668D"/>
    <w:rsid w:val="00786ABD"/>
    <w:rsid w:val="00791934"/>
    <w:rsid w:val="00792194"/>
    <w:rsid w:val="007935C6"/>
    <w:rsid w:val="00796AD6"/>
    <w:rsid w:val="007A00EF"/>
    <w:rsid w:val="007A0D9E"/>
    <w:rsid w:val="007A14FA"/>
    <w:rsid w:val="007A37BF"/>
    <w:rsid w:val="007B0BE3"/>
    <w:rsid w:val="007B0F4E"/>
    <w:rsid w:val="007B11EA"/>
    <w:rsid w:val="007B1C83"/>
    <w:rsid w:val="007B4B62"/>
    <w:rsid w:val="007B6267"/>
    <w:rsid w:val="007B632F"/>
    <w:rsid w:val="007B789A"/>
    <w:rsid w:val="007C13D2"/>
    <w:rsid w:val="007C2378"/>
    <w:rsid w:val="007C39F8"/>
    <w:rsid w:val="007C407C"/>
    <w:rsid w:val="007C550C"/>
    <w:rsid w:val="007C7272"/>
    <w:rsid w:val="007D0062"/>
    <w:rsid w:val="007D1824"/>
    <w:rsid w:val="007D1842"/>
    <w:rsid w:val="007D1A09"/>
    <w:rsid w:val="007D1D83"/>
    <w:rsid w:val="007D3519"/>
    <w:rsid w:val="007D3BD7"/>
    <w:rsid w:val="007D55D0"/>
    <w:rsid w:val="007D70B5"/>
    <w:rsid w:val="007D7575"/>
    <w:rsid w:val="007E0686"/>
    <w:rsid w:val="007E1D33"/>
    <w:rsid w:val="007E2086"/>
    <w:rsid w:val="007E27B7"/>
    <w:rsid w:val="007E4113"/>
    <w:rsid w:val="007E439D"/>
    <w:rsid w:val="007E4ED7"/>
    <w:rsid w:val="007E5FFA"/>
    <w:rsid w:val="007E7156"/>
    <w:rsid w:val="007F0F74"/>
    <w:rsid w:val="007F0FD1"/>
    <w:rsid w:val="007F20D2"/>
    <w:rsid w:val="007F59F9"/>
    <w:rsid w:val="007F5F2E"/>
    <w:rsid w:val="007F61FD"/>
    <w:rsid w:val="007F6CA0"/>
    <w:rsid w:val="007F7B93"/>
    <w:rsid w:val="008000BF"/>
    <w:rsid w:val="0080082B"/>
    <w:rsid w:val="00800BDC"/>
    <w:rsid w:val="0081000C"/>
    <w:rsid w:val="0081190B"/>
    <w:rsid w:val="008131DC"/>
    <w:rsid w:val="00813B9F"/>
    <w:rsid w:val="00815B04"/>
    <w:rsid w:val="00815BAD"/>
    <w:rsid w:val="00816F2B"/>
    <w:rsid w:val="00817823"/>
    <w:rsid w:val="00817E76"/>
    <w:rsid w:val="008201B1"/>
    <w:rsid w:val="008203BA"/>
    <w:rsid w:val="00820A25"/>
    <w:rsid w:val="00820B5F"/>
    <w:rsid w:val="00821D7E"/>
    <w:rsid w:val="00823221"/>
    <w:rsid w:val="00824797"/>
    <w:rsid w:val="00824813"/>
    <w:rsid w:val="00825CB3"/>
    <w:rsid w:val="0082682A"/>
    <w:rsid w:val="008270BC"/>
    <w:rsid w:val="00827C19"/>
    <w:rsid w:val="00827D6B"/>
    <w:rsid w:val="00827FCB"/>
    <w:rsid w:val="008301B2"/>
    <w:rsid w:val="008307ED"/>
    <w:rsid w:val="008317E5"/>
    <w:rsid w:val="008319AE"/>
    <w:rsid w:val="00832076"/>
    <w:rsid w:val="00833279"/>
    <w:rsid w:val="0083513D"/>
    <w:rsid w:val="00836338"/>
    <w:rsid w:val="00837106"/>
    <w:rsid w:val="0084037E"/>
    <w:rsid w:val="0084103E"/>
    <w:rsid w:val="0084206E"/>
    <w:rsid w:val="00842229"/>
    <w:rsid w:val="008427C8"/>
    <w:rsid w:val="008428C0"/>
    <w:rsid w:val="00843641"/>
    <w:rsid w:val="00844B88"/>
    <w:rsid w:val="008473DA"/>
    <w:rsid w:val="00847A82"/>
    <w:rsid w:val="00847FDC"/>
    <w:rsid w:val="00850386"/>
    <w:rsid w:val="0085105E"/>
    <w:rsid w:val="00852E10"/>
    <w:rsid w:val="00852EAD"/>
    <w:rsid w:val="00853BD4"/>
    <w:rsid w:val="008543AA"/>
    <w:rsid w:val="00855215"/>
    <w:rsid w:val="0085640C"/>
    <w:rsid w:val="008567F4"/>
    <w:rsid w:val="008570A7"/>
    <w:rsid w:val="00857686"/>
    <w:rsid w:val="008579FB"/>
    <w:rsid w:val="0086059A"/>
    <w:rsid w:val="00860B5D"/>
    <w:rsid w:val="00860FDB"/>
    <w:rsid w:val="00862CDF"/>
    <w:rsid w:val="008643CD"/>
    <w:rsid w:val="00870E10"/>
    <w:rsid w:val="00870E32"/>
    <w:rsid w:val="0087112D"/>
    <w:rsid w:val="008720CA"/>
    <w:rsid w:val="0088029C"/>
    <w:rsid w:val="008802B0"/>
    <w:rsid w:val="008802F7"/>
    <w:rsid w:val="00880B74"/>
    <w:rsid w:val="00881EF5"/>
    <w:rsid w:val="00882E28"/>
    <w:rsid w:val="00885918"/>
    <w:rsid w:val="00887575"/>
    <w:rsid w:val="00887D3D"/>
    <w:rsid w:val="00890166"/>
    <w:rsid w:val="00892659"/>
    <w:rsid w:val="00893E12"/>
    <w:rsid w:val="00894074"/>
    <w:rsid w:val="0089435E"/>
    <w:rsid w:val="00894682"/>
    <w:rsid w:val="00895496"/>
    <w:rsid w:val="00896F4E"/>
    <w:rsid w:val="00896FDE"/>
    <w:rsid w:val="008A0822"/>
    <w:rsid w:val="008A161C"/>
    <w:rsid w:val="008A395D"/>
    <w:rsid w:val="008A4C04"/>
    <w:rsid w:val="008A5A5E"/>
    <w:rsid w:val="008A5C32"/>
    <w:rsid w:val="008B05FA"/>
    <w:rsid w:val="008B1174"/>
    <w:rsid w:val="008B1784"/>
    <w:rsid w:val="008B3E6E"/>
    <w:rsid w:val="008B4B50"/>
    <w:rsid w:val="008B74C9"/>
    <w:rsid w:val="008B7FEC"/>
    <w:rsid w:val="008C083E"/>
    <w:rsid w:val="008C1600"/>
    <w:rsid w:val="008C2231"/>
    <w:rsid w:val="008C2B5F"/>
    <w:rsid w:val="008C38FB"/>
    <w:rsid w:val="008C69F9"/>
    <w:rsid w:val="008C6D40"/>
    <w:rsid w:val="008C704C"/>
    <w:rsid w:val="008D07B1"/>
    <w:rsid w:val="008D15C5"/>
    <w:rsid w:val="008D1B7A"/>
    <w:rsid w:val="008D25E1"/>
    <w:rsid w:val="008D4D48"/>
    <w:rsid w:val="008D67C0"/>
    <w:rsid w:val="008D6A1D"/>
    <w:rsid w:val="008D7165"/>
    <w:rsid w:val="008D730F"/>
    <w:rsid w:val="008E0E98"/>
    <w:rsid w:val="008E216E"/>
    <w:rsid w:val="008E27F8"/>
    <w:rsid w:val="008E693A"/>
    <w:rsid w:val="008F0362"/>
    <w:rsid w:val="008F290F"/>
    <w:rsid w:val="008F2EE0"/>
    <w:rsid w:val="008F30B9"/>
    <w:rsid w:val="008F4D98"/>
    <w:rsid w:val="008F5A58"/>
    <w:rsid w:val="008F6249"/>
    <w:rsid w:val="008F6BE1"/>
    <w:rsid w:val="008F76E3"/>
    <w:rsid w:val="00900EAC"/>
    <w:rsid w:val="00901089"/>
    <w:rsid w:val="009039F9"/>
    <w:rsid w:val="00905BED"/>
    <w:rsid w:val="00906737"/>
    <w:rsid w:val="00910D2B"/>
    <w:rsid w:val="0091260E"/>
    <w:rsid w:val="00912858"/>
    <w:rsid w:val="00912A19"/>
    <w:rsid w:val="00914CAB"/>
    <w:rsid w:val="009179ED"/>
    <w:rsid w:val="009222B8"/>
    <w:rsid w:val="00923B91"/>
    <w:rsid w:val="00924FDC"/>
    <w:rsid w:val="00925A65"/>
    <w:rsid w:val="00925EC3"/>
    <w:rsid w:val="00926DCC"/>
    <w:rsid w:val="0092720C"/>
    <w:rsid w:val="00927AC0"/>
    <w:rsid w:val="00927F74"/>
    <w:rsid w:val="00931131"/>
    <w:rsid w:val="009315A4"/>
    <w:rsid w:val="0093190D"/>
    <w:rsid w:val="00932426"/>
    <w:rsid w:val="00932DE1"/>
    <w:rsid w:val="00933CA7"/>
    <w:rsid w:val="0093422B"/>
    <w:rsid w:val="00934348"/>
    <w:rsid w:val="009346CF"/>
    <w:rsid w:val="00935C53"/>
    <w:rsid w:val="009361D0"/>
    <w:rsid w:val="00937C34"/>
    <w:rsid w:val="009423FF"/>
    <w:rsid w:val="00942BE4"/>
    <w:rsid w:val="00943AAF"/>
    <w:rsid w:val="00945178"/>
    <w:rsid w:val="00945369"/>
    <w:rsid w:val="00946BEF"/>
    <w:rsid w:val="00946EA0"/>
    <w:rsid w:val="00947AC2"/>
    <w:rsid w:val="009503CD"/>
    <w:rsid w:val="00952A27"/>
    <w:rsid w:val="00955B47"/>
    <w:rsid w:val="00957DBE"/>
    <w:rsid w:val="009608FB"/>
    <w:rsid w:val="00963AB2"/>
    <w:rsid w:val="00963C47"/>
    <w:rsid w:val="009648BE"/>
    <w:rsid w:val="009652D5"/>
    <w:rsid w:val="00967DFB"/>
    <w:rsid w:val="009713BC"/>
    <w:rsid w:val="009722B9"/>
    <w:rsid w:val="009723D3"/>
    <w:rsid w:val="009731AD"/>
    <w:rsid w:val="00973248"/>
    <w:rsid w:val="0097497A"/>
    <w:rsid w:val="00975232"/>
    <w:rsid w:val="00977A78"/>
    <w:rsid w:val="00981F54"/>
    <w:rsid w:val="00984794"/>
    <w:rsid w:val="0098697D"/>
    <w:rsid w:val="009902D2"/>
    <w:rsid w:val="0099097F"/>
    <w:rsid w:val="00993C1C"/>
    <w:rsid w:val="009946D1"/>
    <w:rsid w:val="0099476E"/>
    <w:rsid w:val="0099484C"/>
    <w:rsid w:val="00995501"/>
    <w:rsid w:val="0099595C"/>
    <w:rsid w:val="00996EAD"/>
    <w:rsid w:val="0099723D"/>
    <w:rsid w:val="00997248"/>
    <w:rsid w:val="00997461"/>
    <w:rsid w:val="00997B25"/>
    <w:rsid w:val="00997F96"/>
    <w:rsid w:val="009A14FF"/>
    <w:rsid w:val="009A1777"/>
    <w:rsid w:val="009A2325"/>
    <w:rsid w:val="009A36CB"/>
    <w:rsid w:val="009A444B"/>
    <w:rsid w:val="009A51DB"/>
    <w:rsid w:val="009A5305"/>
    <w:rsid w:val="009A6517"/>
    <w:rsid w:val="009A743D"/>
    <w:rsid w:val="009A7811"/>
    <w:rsid w:val="009A7999"/>
    <w:rsid w:val="009A7A63"/>
    <w:rsid w:val="009A7C10"/>
    <w:rsid w:val="009B0347"/>
    <w:rsid w:val="009B0A9C"/>
    <w:rsid w:val="009B1579"/>
    <w:rsid w:val="009B15EC"/>
    <w:rsid w:val="009B1716"/>
    <w:rsid w:val="009B4B00"/>
    <w:rsid w:val="009B52E9"/>
    <w:rsid w:val="009B5861"/>
    <w:rsid w:val="009B5A16"/>
    <w:rsid w:val="009B74EB"/>
    <w:rsid w:val="009C06AC"/>
    <w:rsid w:val="009C08C4"/>
    <w:rsid w:val="009C105B"/>
    <w:rsid w:val="009C4333"/>
    <w:rsid w:val="009C5339"/>
    <w:rsid w:val="009C6A81"/>
    <w:rsid w:val="009C75D5"/>
    <w:rsid w:val="009C76C1"/>
    <w:rsid w:val="009D0851"/>
    <w:rsid w:val="009D098B"/>
    <w:rsid w:val="009D09AC"/>
    <w:rsid w:val="009D0E49"/>
    <w:rsid w:val="009D1E64"/>
    <w:rsid w:val="009D65AD"/>
    <w:rsid w:val="009D7A2C"/>
    <w:rsid w:val="009E25B6"/>
    <w:rsid w:val="009E5DEF"/>
    <w:rsid w:val="009E6EE3"/>
    <w:rsid w:val="009E714D"/>
    <w:rsid w:val="009F19F2"/>
    <w:rsid w:val="009F1C5D"/>
    <w:rsid w:val="009F241B"/>
    <w:rsid w:val="009F2FB2"/>
    <w:rsid w:val="00A016FD"/>
    <w:rsid w:val="00A021BD"/>
    <w:rsid w:val="00A02278"/>
    <w:rsid w:val="00A031F0"/>
    <w:rsid w:val="00A1049E"/>
    <w:rsid w:val="00A10E4B"/>
    <w:rsid w:val="00A11F8A"/>
    <w:rsid w:val="00A13CAA"/>
    <w:rsid w:val="00A13D76"/>
    <w:rsid w:val="00A1462B"/>
    <w:rsid w:val="00A154CA"/>
    <w:rsid w:val="00A164C1"/>
    <w:rsid w:val="00A16B03"/>
    <w:rsid w:val="00A16B13"/>
    <w:rsid w:val="00A16CA8"/>
    <w:rsid w:val="00A16E74"/>
    <w:rsid w:val="00A177D5"/>
    <w:rsid w:val="00A17B22"/>
    <w:rsid w:val="00A212FB"/>
    <w:rsid w:val="00A2166D"/>
    <w:rsid w:val="00A21874"/>
    <w:rsid w:val="00A22334"/>
    <w:rsid w:val="00A234D6"/>
    <w:rsid w:val="00A23B34"/>
    <w:rsid w:val="00A252B5"/>
    <w:rsid w:val="00A25DF8"/>
    <w:rsid w:val="00A25E11"/>
    <w:rsid w:val="00A27174"/>
    <w:rsid w:val="00A27C1F"/>
    <w:rsid w:val="00A3006C"/>
    <w:rsid w:val="00A30BA2"/>
    <w:rsid w:val="00A318C0"/>
    <w:rsid w:val="00A31E26"/>
    <w:rsid w:val="00A32174"/>
    <w:rsid w:val="00A3324A"/>
    <w:rsid w:val="00A33A3E"/>
    <w:rsid w:val="00A33A74"/>
    <w:rsid w:val="00A362D0"/>
    <w:rsid w:val="00A3647B"/>
    <w:rsid w:val="00A36B46"/>
    <w:rsid w:val="00A36F7D"/>
    <w:rsid w:val="00A3708B"/>
    <w:rsid w:val="00A372D8"/>
    <w:rsid w:val="00A37B1D"/>
    <w:rsid w:val="00A40320"/>
    <w:rsid w:val="00A44115"/>
    <w:rsid w:val="00A46272"/>
    <w:rsid w:val="00A46BD5"/>
    <w:rsid w:val="00A51B35"/>
    <w:rsid w:val="00A51C1E"/>
    <w:rsid w:val="00A52FD9"/>
    <w:rsid w:val="00A5386F"/>
    <w:rsid w:val="00A53B24"/>
    <w:rsid w:val="00A53B78"/>
    <w:rsid w:val="00A540D8"/>
    <w:rsid w:val="00A54430"/>
    <w:rsid w:val="00A54F19"/>
    <w:rsid w:val="00A575A5"/>
    <w:rsid w:val="00A57860"/>
    <w:rsid w:val="00A61E8E"/>
    <w:rsid w:val="00A631E3"/>
    <w:rsid w:val="00A639A0"/>
    <w:rsid w:val="00A706DC"/>
    <w:rsid w:val="00A70D67"/>
    <w:rsid w:val="00A710E2"/>
    <w:rsid w:val="00A71BA2"/>
    <w:rsid w:val="00A7211E"/>
    <w:rsid w:val="00A72A4F"/>
    <w:rsid w:val="00A72F6F"/>
    <w:rsid w:val="00A72F9F"/>
    <w:rsid w:val="00A73513"/>
    <w:rsid w:val="00A74B53"/>
    <w:rsid w:val="00A74F19"/>
    <w:rsid w:val="00A7584A"/>
    <w:rsid w:val="00A75A32"/>
    <w:rsid w:val="00A77F9F"/>
    <w:rsid w:val="00A80295"/>
    <w:rsid w:val="00A80592"/>
    <w:rsid w:val="00A83DCA"/>
    <w:rsid w:val="00A840DF"/>
    <w:rsid w:val="00A84A82"/>
    <w:rsid w:val="00A84BD0"/>
    <w:rsid w:val="00A85F67"/>
    <w:rsid w:val="00A86695"/>
    <w:rsid w:val="00A8682A"/>
    <w:rsid w:val="00A9128D"/>
    <w:rsid w:val="00A91B1C"/>
    <w:rsid w:val="00A9294C"/>
    <w:rsid w:val="00A93B41"/>
    <w:rsid w:val="00A93C91"/>
    <w:rsid w:val="00A948BE"/>
    <w:rsid w:val="00A95213"/>
    <w:rsid w:val="00A96A9A"/>
    <w:rsid w:val="00A97277"/>
    <w:rsid w:val="00A97A5B"/>
    <w:rsid w:val="00AA0427"/>
    <w:rsid w:val="00AA2A8D"/>
    <w:rsid w:val="00AA2CA2"/>
    <w:rsid w:val="00AA3D75"/>
    <w:rsid w:val="00AA4607"/>
    <w:rsid w:val="00AA497E"/>
    <w:rsid w:val="00AA6254"/>
    <w:rsid w:val="00AA650F"/>
    <w:rsid w:val="00AA6622"/>
    <w:rsid w:val="00AB06F1"/>
    <w:rsid w:val="00AB1BE8"/>
    <w:rsid w:val="00AB28C2"/>
    <w:rsid w:val="00AB2B85"/>
    <w:rsid w:val="00AB3661"/>
    <w:rsid w:val="00AB46D5"/>
    <w:rsid w:val="00AC1940"/>
    <w:rsid w:val="00AC1F31"/>
    <w:rsid w:val="00AC203B"/>
    <w:rsid w:val="00AC2381"/>
    <w:rsid w:val="00AC2CB7"/>
    <w:rsid w:val="00AC2D15"/>
    <w:rsid w:val="00AC2F29"/>
    <w:rsid w:val="00AC39BF"/>
    <w:rsid w:val="00AC3ACC"/>
    <w:rsid w:val="00AC4BCF"/>
    <w:rsid w:val="00AC7BB1"/>
    <w:rsid w:val="00AD0C71"/>
    <w:rsid w:val="00AD1371"/>
    <w:rsid w:val="00AD2274"/>
    <w:rsid w:val="00AD34ED"/>
    <w:rsid w:val="00AD5D3A"/>
    <w:rsid w:val="00AD6576"/>
    <w:rsid w:val="00AD67BE"/>
    <w:rsid w:val="00AD7365"/>
    <w:rsid w:val="00AE0B29"/>
    <w:rsid w:val="00AE1D67"/>
    <w:rsid w:val="00AE1E86"/>
    <w:rsid w:val="00AE2582"/>
    <w:rsid w:val="00AE27B2"/>
    <w:rsid w:val="00AE32C9"/>
    <w:rsid w:val="00AE4346"/>
    <w:rsid w:val="00AE6B97"/>
    <w:rsid w:val="00AE7D99"/>
    <w:rsid w:val="00AF2BC3"/>
    <w:rsid w:val="00AF2BE3"/>
    <w:rsid w:val="00AF362F"/>
    <w:rsid w:val="00AF3AE1"/>
    <w:rsid w:val="00AF590F"/>
    <w:rsid w:val="00AF5D08"/>
    <w:rsid w:val="00AF6F7C"/>
    <w:rsid w:val="00AF70EA"/>
    <w:rsid w:val="00B00312"/>
    <w:rsid w:val="00B0072A"/>
    <w:rsid w:val="00B00CCC"/>
    <w:rsid w:val="00B01542"/>
    <w:rsid w:val="00B01B99"/>
    <w:rsid w:val="00B0272F"/>
    <w:rsid w:val="00B02EBC"/>
    <w:rsid w:val="00B04769"/>
    <w:rsid w:val="00B05A6A"/>
    <w:rsid w:val="00B064EA"/>
    <w:rsid w:val="00B06BF9"/>
    <w:rsid w:val="00B06C8E"/>
    <w:rsid w:val="00B077B0"/>
    <w:rsid w:val="00B126FE"/>
    <w:rsid w:val="00B14595"/>
    <w:rsid w:val="00B158A7"/>
    <w:rsid w:val="00B15FAE"/>
    <w:rsid w:val="00B176D1"/>
    <w:rsid w:val="00B203CA"/>
    <w:rsid w:val="00B2140A"/>
    <w:rsid w:val="00B214A4"/>
    <w:rsid w:val="00B21926"/>
    <w:rsid w:val="00B234A1"/>
    <w:rsid w:val="00B24365"/>
    <w:rsid w:val="00B25E99"/>
    <w:rsid w:val="00B31838"/>
    <w:rsid w:val="00B32540"/>
    <w:rsid w:val="00B33918"/>
    <w:rsid w:val="00B33A89"/>
    <w:rsid w:val="00B33ED2"/>
    <w:rsid w:val="00B36828"/>
    <w:rsid w:val="00B3700F"/>
    <w:rsid w:val="00B373E3"/>
    <w:rsid w:val="00B37EAB"/>
    <w:rsid w:val="00B41002"/>
    <w:rsid w:val="00B4406A"/>
    <w:rsid w:val="00B443B3"/>
    <w:rsid w:val="00B4445B"/>
    <w:rsid w:val="00B44DFC"/>
    <w:rsid w:val="00B45C30"/>
    <w:rsid w:val="00B47D29"/>
    <w:rsid w:val="00B52410"/>
    <w:rsid w:val="00B5431C"/>
    <w:rsid w:val="00B54340"/>
    <w:rsid w:val="00B56870"/>
    <w:rsid w:val="00B5715B"/>
    <w:rsid w:val="00B57C2B"/>
    <w:rsid w:val="00B62024"/>
    <w:rsid w:val="00B6352F"/>
    <w:rsid w:val="00B647EB"/>
    <w:rsid w:val="00B65478"/>
    <w:rsid w:val="00B6636B"/>
    <w:rsid w:val="00B664C9"/>
    <w:rsid w:val="00B673A6"/>
    <w:rsid w:val="00B67986"/>
    <w:rsid w:val="00B70718"/>
    <w:rsid w:val="00B718EA"/>
    <w:rsid w:val="00B7223B"/>
    <w:rsid w:val="00B72FBA"/>
    <w:rsid w:val="00B751FC"/>
    <w:rsid w:val="00B757A0"/>
    <w:rsid w:val="00B75D60"/>
    <w:rsid w:val="00B75F3C"/>
    <w:rsid w:val="00B76B12"/>
    <w:rsid w:val="00B77535"/>
    <w:rsid w:val="00B77FA4"/>
    <w:rsid w:val="00B802F4"/>
    <w:rsid w:val="00B80339"/>
    <w:rsid w:val="00B837F4"/>
    <w:rsid w:val="00B84530"/>
    <w:rsid w:val="00B85149"/>
    <w:rsid w:val="00B852AB"/>
    <w:rsid w:val="00B86928"/>
    <w:rsid w:val="00B92B7E"/>
    <w:rsid w:val="00B948F3"/>
    <w:rsid w:val="00B94C87"/>
    <w:rsid w:val="00B96D2F"/>
    <w:rsid w:val="00BA02FC"/>
    <w:rsid w:val="00BA0DDC"/>
    <w:rsid w:val="00BA1430"/>
    <w:rsid w:val="00BA1632"/>
    <w:rsid w:val="00BA1D6F"/>
    <w:rsid w:val="00BA35D2"/>
    <w:rsid w:val="00BA43D6"/>
    <w:rsid w:val="00BA5D43"/>
    <w:rsid w:val="00BA6D4D"/>
    <w:rsid w:val="00BA74FA"/>
    <w:rsid w:val="00BB1ACF"/>
    <w:rsid w:val="00BB30DA"/>
    <w:rsid w:val="00BB3484"/>
    <w:rsid w:val="00BB71A3"/>
    <w:rsid w:val="00BB799C"/>
    <w:rsid w:val="00BC19F1"/>
    <w:rsid w:val="00BC281E"/>
    <w:rsid w:val="00BC4ACE"/>
    <w:rsid w:val="00BC4D99"/>
    <w:rsid w:val="00BC553A"/>
    <w:rsid w:val="00BC5FA3"/>
    <w:rsid w:val="00BD1A71"/>
    <w:rsid w:val="00BD1C4C"/>
    <w:rsid w:val="00BD2672"/>
    <w:rsid w:val="00BD29A7"/>
    <w:rsid w:val="00BD2A50"/>
    <w:rsid w:val="00BD3108"/>
    <w:rsid w:val="00BD370B"/>
    <w:rsid w:val="00BD37B5"/>
    <w:rsid w:val="00BD3A0F"/>
    <w:rsid w:val="00BD4D61"/>
    <w:rsid w:val="00BD582D"/>
    <w:rsid w:val="00BD6CBC"/>
    <w:rsid w:val="00BD7390"/>
    <w:rsid w:val="00BE06F2"/>
    <w:rsid w:val="00BE0C8F"/>
    <w:rsid w:val="00BE0EDE"/>
    <w:rsid w:val="00BE11E5"/>
    <w:rsid w:val="00BE37F4"/>
    <w:rsid w:val="00BE3A20"/>
    <w:rsid w:val="00BE5CC6"/>
    <w:rsid w:val="00BF0000"/>
    <w:rsid w:val="00BF0AD8"/>
    <w:rsid w:val="00BF1FF2"/>
    <w:rsid w:val="00BF222D"/>
    <w:rsid w:val="00BF2E0A"/>
    <w:rsid w:val="00BF4C71"/>
    <w:rsid w:val="00BF4C95"/>
    <w:rsid w:val="00BF5786"/>
    <w:rsid w:val="00BF640E"/>
    <w:rsid w:val="00BF6CF4"/>
    <w:rsid w:val="00C0038C"/>
    <w:rsid w:val="00C011A2"/>
    <w:rsid w:val="00C022C5"/>
    <w:rsid w:val="00C05E2F"/>
    <w:rsid w:val="00C06FC1"/>
    <w:rsid w:val="00C10E9F"/>
    <w:rsid w:val="00C11927"/>
    <w:rsid w:val="00C1220E"/>
    <w:rsid w:val="00C125FD"/>
    <w:rsid w:val="00C1318D"/>
    <w:rsid w:val="00C13FAB"/>
    <w:rsid w:val="00C1447F"/>
    <w:rsid w:val="00C145E4"/>
    <w:rsid w:val="00C14FCB"/>
    <w:rsid w:val="00C152DB"/>
    <w:rsid w:val="00C15D9D"/>
    <w:rsid w:val="00C2026D"/>
    <w:rsid w:val="00C2143D"/>
    <w:rsid w:val="00C228D5"/>
    <w:rsid w:val="00C231BD"/>
    <w:rsid w:val="00C233C4"/>
    <w:rsid w:val="00C24812"/>
    <w:rsid w:val="00C24BEC"/>
    <w:rsid w:val="00C24D19"/>
    <w:rsid w:val="00C25BFD"/>
    <w:rsid w:val="00C26E51"/>
    <w:rsid w:val="00C31C7C"/>
    <w:rsid w:val="00C32102"/>
    <w:rsid w:val="00C33806"/>
    <w:rsid w:val="00C3489E"/>
    <w:rsid w:val="00C352C1"/>
    <w:rsid w:val="00C35B4D"/>
    <w:rsid w:val="00C36031"/>
    <w:rsid w:val="00C36054"/>
    <w:rsid w:val="00C4061F"/>
    <w:rsid w:val="00C40815"/>
    <w:rsid w:val="00C41569"/>
    <w:rsid w:val="00C41DCD"/>
    <w:rsid w:val="00C421B6"/>
    <w:rsid w:val="00C42E17"/>
    <w:rsid w:val="00C431D4"/>
    <w:rsid w:val="00C446FE"/>
    <w:rsid w:val="00C45CB0"/>
    <w:rsid w:val="00C5100C"/>
    <w:rsid w:val="00C51C3F"/>
    <w:rsid w:val="00C52B7F"/>
    <w:rsid w:val="00C52C35"/>
    <w:rsid w:val="00C544DB"/>
    <w:rsid w:val="00C57CFA"/>
    <w:rsid w:val="00C61A2E"/>
    <w:rsid w:val="00C62A1E"/>
    <w:rsid w:val="00C63986"/>
    <w:rsid w:val="00C648FE"/>
    <w:rsid w:val="00C65C8A"/>
    <w:rsid w:val="00C65DE7"/>
    <w:rsid w:val="00C65DFC"/>
    <w:rsid w:val="00C66951"/>
    <w:rsid w:val="00C66A5A"/>
    <w:rsid w:val="00C67674"/>
    <w:rsid w:val="00C714B5"/>
    <w:rsid w:val="00C72C8F"/>
    <w:rsid w:val="00C74F73"/>
    <w:rsid w:val="00C77451"/>
    <w:rsid w:val="00C812DE"/>
    <w:rsid w:val="00C82738"/>
    <w:rsid w:val="00C82FF6"/>
    <w:rsid w:val="00C83BC6"/>
    <w:rsid w:val="00C84986"/>
    <w:rsid w:val="00C86D6D"/>
    <w:rsid w:val="00C8767F"/>
    <w:rsid w:val="00C90EF4"/>
    <w:rsid w:val="00C92AF2"/>
    <w:rsid w:val="00C9402D"/>
    <w:rsid w:val="00C95126"/>
    <w:rsid w:val="00CA0144"/>
    <w:rsid w:val="00CA09EA"/>
    <w:rsid w:val="00CA16D4"/>
    <w:rsid w:val="00CA1CFB"/>
    <w:rsid w:val="00CA229B"/>
    <w:rsid w:val="00CA297D"/>
    <w:rsid w:val="00CA305C"/>
    <w:rsid w:val="00CA3178"/>
    <w:rsid w:val="00CA7F1C"/>
    <w:rsid w:val="00CA7F24"/>
    <w:rsid w:val="00CB1E90"/>
    <w:rsid w:val="00CB3000"/>
    <w:rsid w:val="00CB37EF"/>
    <w:rsid w:val="00CB60D6"/>
    <w:rsid w:val="00CB7579"/>
    <w:rsid w:val="00CB7E91"/>
    <w:rsid w:val="00CC0BFD"/>
    <w:rsid w:val="00CC157F"/>
    <w:rsid w:val="00CC2593"/>
    <w:rsid w:val="00CC2F0D"/>
    <w:rsid w:val="00CC3849"/>
    <w:rsid w:val="00CC3BEF"/>
    <w:rsid w:val="00CC4229"/>
    <w:rsid w:val="00CC4FAB"/>
    <w:rsid w:val="00CC5044"/>
    <w:rsid w:val="00CC52D7"/>
    <w:rsid w:val="00CC5B35"/>
    <w:rsid w:val="00CD2ACC"/>
    <w:rsid w:val="00CD5063"/>
    <w:rsid w:val="00CD74FF"/>
    <w:rsid w:val="00CE0308"/>
    <w:rsid w:val="00CE0ED1"/>
    <w:rsid w:val="00CE1DEE"/>
    <w:rsid w:val="00CE310B"/>
    <w:rsid w:val="00CE3B96"/>
    <w:rsid w:val="00CE3D14"/>
    <w:rsid w:val="00CE6AC7"/>
    <w:rsid w:val="00CE7E59"/>
    <w:rsid w:val="00CF0025"/>
    <w:rsid w:val="00CF0693"/>
    <w:rsid w:val="00CF090B"/>
    <w:rsid w:val="00CF2736"/>
    <w:rsid w:val="00CF2EAF"/>
    <w:rsid w:val="00CF399C"/>
    <w:rsid w:val="00CF3D3B"/>
    <w:rsid w:val="00CF43AE"/>
    <w:rsid w:val="00CF4B3B"/>
    <w:rsid w:val="00CF4BC3"/>
    <w:rsid w:val="00CF78A4"/>
    <w:rsid w:val="00D00254"/>
    <w:rsid w:val="00D018CC"/>
    <w:rsid w:val="00D01AE1"/>
    <w:rsid w:val="00D022F9"/>
    <w:rsid w:val="00D037DA"/>
    <w:rsid w:val="00D03DAB"/>
    <w:rsid w:val="00D04927"/>
    <w:rsid w:val="00D0513A"/>
    <w:rsid w:val="00D07AFA"/>
    <w:rsid w:val="00D10224"/>
    <w:rsid w:val="00D10B5F"/>
    <w:rsid w:val="00D10D4D"/>
    <w:rsid w:val="00D11B97"/>
    <w:rsid w:val="00D1245C"/>
    <w:rsid w:val="00D14829"/>
    <w:rsid w:val="00D1547E"/>
    <w:rsid w:val="00D16EF3"/>
    <w:rsid w:val="00D17306"/>
    <w:rsid w:val="00D20031"/>
    <w:rsid w:val="00D20CF4"/>
    <w:rsid w:val="00D218A5"/>
    <w:rsid w:val="00D222AE"/>
    <w:rsid w:val="00D243A7"/>
    <w:rsid w:val="00D266FD"/>
    <w:rsid w:val="00D30602"/>
    <w:rsid w:val="00D319DE"/>
    <w:rsid w:val="00D31FAC"/>
    <w:rsid w:val="00D35355"/>
    <w:rsid w:val="00D35445"/>
    <w:rsid w:val="00D3713D"/>
    <w:rsid w:val="00D400F6"/>
    <w:rsid w:val="00D418F5"/>
    <w:rsid w:val="00D42361"/>
    <w:rsid w:val="00D4375B"/>
    <w:rsid w:val="00D43FDF"/>
    <w:rsid w:val="00D45157"/>
    <w:rsid w:val="00D474EF"/>
    <w:rsid w:val="00D50AE7"/>
    <w:rsid w:val="00D51333"/>
    <w:rsid w:val="00D52C58"/>
    <w:rsid w:val="00D56F9D"/>
    <w:rsid w:val="00D57C7B"/>
    <w:rsid w:val="00D60D5C"/>
    <w:rsid w:val="00D60D6F"/>
    <w:rsid w:val="00D6162A"/>
    <w:rsid w:val="00D61CE5"/>
    <w:rsid w:val="00D61DA4"/>
    <w:rsid w:val="00D62D2A"/>
    <w:rsid w:val="00D632FF"/>
    <w:rsid w:val="00D65609"/>
    <w:rsid w:val="00D66218"/>
    <w:rsid w:val="00D679EB"/>
    <w:rsid w:val="00D70B90"/>
    <w:rsid w:val="00D722BD"/>
    <w:rsid w:val="00D72817"/>
    <w:rsid w:val="00D74DFA"/>
    <w:rsid w:val="00D74E5F"/>
    <w:rsid w:val="00D750F8"/>
    <w:rsid w:val="00D75641"/>
    <w:rsid w:val="00D76046"/>
    <w:rsid w:val="00D76BA8"/>
    <w:rsid w:val="00D77DA1"/>
    <w:rsid w:val="00D81E94"/>
    <w:rsid w:val="00D82E03"/>
    <w:rsid w:val="00D82EE7"/>
    <w:rsid w:val="00D83181"/>
    <w:rsid w:val="00D86C3D"/>
    <w:rsid w:val="00D87747"/>
    <w:rsid w:val="00D909CE"/>
    <w:rsid w:val="00D928F1"/>
    <w:rsid w:val="00D95AEF"/>
    <w:rsid w:val="00D95BD4"/>
    <w:rsid w:val="00D95F44"/>
    <w:rsid w:val="00D9719B"/>
    <w:rsid w:val="00DA043A"/>
    <w:rsid w:val="00DA09AE"/>
    <w:rsid w:val="00DA0C90"/>
    <w:rsid w:val="00DA1769"/>
    <w:rsid w:val="00DA2712"/>
    <w:rsid w:val="00DA2961"/>
    <w:rsid w:val="00DA32AA"/>
    <w:rsid w:val="00DA3622"/>
    <w:rsid w:val="00DA3E05"/>
    <w:rsid w:val="00DA4F7D"/>
    <w:rsid w:val="00DA528A"/>
    <w:rsid w:val="00DA72A9"/>
    <w:rsid w:val="00DB0104"/>
    <w:rsid w:val="00DB0497"/>
    <w:rsid w:val="00DB0D26"/>
    <w:rsid w:val="00DB44BD"/>
    <w:rsid w:val="00DB4515"/>
    <w:rsid w:val="00DB4B19"/>
    <w:rsid w:val="00DB4F0E"/>
    <w:rsid w:val="00DB6D99"/>
    <w:rsid w:val="00DB7A92"/>
    <w:rsid w:val="00DB7DF5"/>
    <w:rsid w:val="00DC1593"/>
    <w:rsid w:val="00DC1B8E"/>
    <w:rsid w:val="00DC53FB"/>
    <w:rsid w:val="00DC63A4"/>
    <w:rsid w:val="00DC705A"/>
    <w:rsid w:val="00DC7B52"/>
    <w:rsid w:val="00DD0087"/>
    <w:rsid w:val="00DD05B9"/>
    <w:rsid w:val="00DD0DC8"/>
    <w:rsid w:val="00DD1783"/>
    <w:rsid w:val="00DD17DD"/>
    <w:rsid w:val="00DD249D"/>
    <w:rsid w:val="00DD2BDF"/>
    <w:rsid w:val="00DD4D6D"/>
    <w:rsid w:val="00DE0140"/>
    <w:rsid w:val="00DE0814"/>
    <w:rsid w:val="00DE4F23"/>
    <w:rsid w:val="00DE76E9"/>
    <w:rsid w:val="00DF1E77"/>
    <w:rsid w:val="00DF2485"/>
    <w:rsid w:val="00DF2666"/>
    <w:rsid w:val="00DF3A4F"/>
    <w:rsid w:val="00DF4A0D"/>
    <w:rsid w:val="00DF5C1E"/>
    <w:rsid w:val="00DF6298"/>
    <w:rsid w:val="00DF7B5C"/>
    <w:rsid w:val="00E010FB"/>
    <w:rsid w:val="00E02FFE"/>
    <w:rsid w:val="00E04B00"/>
    <w:rsid w:val="00E06CB2"/>
    <w:rsid w:val="00E13402"/>
    <w:rsid w:val="00E139EC"/>
    <w:rsid w:val="00E146F3"/>
    <w:rsid w:val="00E16423"/>
    <w:rsid w:val="00E176F2"/>
    <w:rsid w:val="00E203A2"/>
    <w:rsid w:val="00E21798"/>
    <w:rsid w:val="00E21B94"/>
    <w:rsid w:val="00E21C71"/>
    <w:rsid w:val="00E249BD"/>
    <w:rsid w:val="00E2566D"/>
    <w:rsid w:val="00E25B74"/>
    <w:rsid w:val="00E27A61"/>
    <w:rsid w:val="00E30A45"/>
    <w:rsid w:val="00E31577"/>
    <w:rsid w:val="00E321E6"/>
    <w:rsid w:val="00E32E63"/>
    <w:rsid w:val="00E34B1E"/>
    <w:rsid w:val="00E35309"/>
    <w:rsid w:val="00E361EC"/>
    <w:rsid w:val="00E40299"/>
    <w:rsid w:val="00E41CCF"/>
    <w:rsid w:val="00E41DF9"/>
    <w:rsid w:val="00E42AB3"/>
    <w:rsid w:val="00E438B7"/>
    <w:rsid w:val="00E44DEF"/>
    <w:rsid w:val="00E45869"/>
    <w:rsid w:val="00E45CD3"/>
    <w:rsid w:val="00E45D43"/>
    <w:rsid w:val="00E45E5B"/>
    <w:rsid w:val="00E47613"/>
    <w:rsid w:val="00E51FE0"/>
    <w:rsid w:val="00E53E20"/>
    <w:rsid w:val="00E54166"/>
    <w:rsid w:val="00E54936"/>
    <w:rsid w:val="00E5597D"/>
    <w:rsid w:val="00E561EF"/>
    <w:rsid w:val="00E56991"/>
    <w:rsid w:val="00E56ABC"/>
    <w:rsid w:val="00E57BA8"/>
    <w:rsid w:val="00E6013D"/>
    <w:rsid w:val="00E6116D"/>
    <w:rsid w:val="00E611B8"/>
    <w:rsid w:val="00E61F36"/>
    <w:rsid w:val="00E627CC"/>
    <w:rsid w:val="00E62C72"/>
    <w:rsid w:val="00E6465B"/>
    <w:rsid w:val="00E64833"/>
    <w:rsid w:val="00E64905"/>
    <w:rsid w:val="00E65340"/>
    <w:rsid w:val="00E66A53"/>
    <w:rsid w:val="00E66D43"/>
    <w:rsid w:val="00E66E01"/>
    <w:rsid w:val="00E67C54"/>
    <w:rsid w:val="00E701D8"/>
    <w:rsid w:val="00E70C59"/>
    <w:rsid w:val="00E71DED"/>
    <w:rsid w:val="00E73871"/>
    <w:rsid w:val="00E750D6"/>
    <w:rsid w:val="00E76CC9"/>
    <w:rsid w:val="00E80441"/>
    <w:rsid w:val="00E80764"/>
    <w:rsid w:val="00E82258"/>
    <w:rsid w:val="00E8277D"/>
    <w:rsid w:val="00E83600"/>
    <w:rsid w:val="00E83DB2"/>
    <w:rsid w:val="00E84AE6"/>
    <w:rsid w:val="00E8517D"/>
    <w:rsid w:val="00E853F6"/>
    <w:rsid w:val="00E87952"/>
    <w:rsid w:val="00E9316F"/>
    <w:rsid w:val="00E94047"/>
    <w:rsid w:val="00E94144"/>
    <w:rsid w:val="00E94AB3"/>
    <w:rsid w:val="00E95470"/>
    <w:rsid w:val="00E95FA3"/>
    <w:rsid w:val="00E96EFE"/>
    <w:rsid w:val="00EA076E"/>
    <w:rsid w:val="00EA3857"/>
    <w:rsid w:val="00EA45CA"/>
    <w:rsid w:val="00EB1F8E"/>
    <w:rsid w:val="00EB29CB"/>
    <w:rsid w:val="00EB2B13"/>
    <w:rsid w:val="00EB2CA5"/>
    <w:rsid w:val="00EB2EDD"/>
    <w:rsid w:val="00EB2F1C"/>
    <w:rsid w:val="00EB4C07"/>
    <w:rsid w:val="00EB5C24"/>
    <w:rsid w:val="00EB64C8"/>
    <w:rsid w:val="00EB6721"/>
    <w:rsid w:val="00EC32B0"/>
    <w:rsid w:val="00EC4376"/>
    <w:rsid w:val="00EC5B20"/>
    <w:rsid w:val="00ED01EC"/>
    <w:rsid w:val="00ED0CAB"/>
    <w:rsid w:val="00ED12B9"/>
    <w:rsid w:val="00ED2602"/>
    <w:rsid w:val="00ED372D"/>
    <w:rsid w:val="00ED3BB1"/>
    <w:rsid w:val="00ED40BF"/>
    <w:rsid w:val="00ED4274"/>
    <w:rsid w:val="00ED6E40"/>
    <w:rsid w:val="00ED7D21"/>
    <w:rsid w:val="00EE189D"/>
    <w:rsid w:val="00EE4453"/>
    <w:rsid w:val="00EE5E41"/>
    <w:rsid w:val="00EE5F40"/>
    <w:rsid w:val="00EE718D"/>
    <w:rsid w:val="00EF136F"/>
    <w:rsid w:val="00EF2FDB"/>
    <w:rsid w:val="00EF31B5"/>
    <w:rsid w:val="00EF34BD"/>
    <w:rsid w:val="00EF3F46"/>
    <w:rsid w:val="00EF4270"/>
    <w:rsid w:val="00EF47D8"/>
    <w:rsid w:val="00EF61DC"/>
    <w:rsid w:val="00EF700D"/>
    <w:rsid w:val="00EF7839"/>
    <w:rsid w:val="00EF7BBA"/>
    <w:rsid w:val="00F01D66"/>
    <w:rsid w:val="00F0345D"/>
    <w:rsid w:val="00F04A03"/>
    <w:rsid w:val="00F10C24"/>
    <w:rsid w:val="00F12109"/>
    <w:rsid w:val="00F12E98"/>
    <w:rsid w:val="00F15653"/>
    <w:rsid w:val="00F17F98"/>
    <w:rsid w:val="00F20350"/>
    <w:rsid w:val="00F21F39"/>
    <w:rsid w:val="00F2591E"/>
    <w:rsid w:val="00F26A53"/>
    <w:rsid w:val="00F26AF7"/>
    <w:rsid w:val="00F31C82"/>
    <w:rsid w:val="00F3314F"/>
    <w:rsid w:val="00F33480"/>
    <w:rsid w:val="00F343C8"/>
    <w:rsid w:val="00F34D13"/>
    <w:rsid w:val="00F3505D"/>
    <w:rsid w:val="00F406D1"/>
    <w:rsid w:val="00F409C8"/>
    <w:rsid w:val="00F40CDC"/>
    <w:rsid w:val="00F417DF"/>
    <w:rsid w:val="00F41CF6"/>
    <w:rsid w:val="00F42B33"/>
    <w:rsid w:val="00F43B5A"/>
    <w:rsid w:val="00F44FE2"/>
    <w:rsid w:val="00F45CCB"/>
    <w:rsid w:val="00F46E38"/>
    <w:rsid w:val="00F50439"/>
    <w:rsid w:val="00F51AC2"/>
    <w:rsid w:val="00F52246"/>
    <w:rsid w:val="00F52832"/>
    <w:rsid w:val="00F52878"/>
    <w:rsid w:val="00F53012"/>
    <w:rsid w:val="00F53680"/>
    <w:rsid w:val="00F53890"/>
    <w:rsid w:val="00F54A09"/>
    <w:rsid w:val="00F54B06"/>
    <w:rsid w:val="00F56773"/>
    <w:rsid w:val="00F56FD8"/>
    <w:rsid w:val="00F625CA"/>
    <w:rsid w:val="00F631B5"/>
    <w:rsid w:val="00F64908"/>
    <w:rsid w:val="00F64BB2"/>
    <w:rsid w:val="00F65267"/>
    <w:rsid w:val="00F6687F"/>
    <w:rsid w:val="00F7112B"/>
    <w:rsid w:val="00F7153F"/>
    <w:rsid w:val="00F720EB"/>
    <w:rsid w:val="00F72369"/>
    <w:rsid w:val="00F7237F"/>
    <w:rsid w:val="00F728FD"/>
    <w:rsid w:val="00F7327D"/>
    <w:rsid w:val="00F73CC4"/>
    <w:rsid w:val="00F73E8C"/>
    <w:rsid w:val="00F757E7"/>
    <w:rsid w:val="00F76406"/>
    <w:rsid w:val="00F771E3"/>
    <w:rsid w:val="00F77871"/>
    <w:rsid w:val="00F80B0D"/>
    <w:rsid w:val="00F81B08"/>
    <w:rsid w:val="00F82E7B"/>
    <w:rsid w:val="00F834B9"/>
    <w:rsid w:val="00F83D30"/>
    <w:rsid w:val="00F84601"/>
    <w:rsid w:val="00F8524E"/>
    <w:rsid w:val="00F85665"/>
    <w:rsid w:val="00F85987"/>
    <w:rsid w:val="00F85E1C"/>
    <w:rsid w:val="00F86A03"/>
    <w:rsid w:val="00F87086"/>
    <w:rsid w:val="00F8791E"/>
    <w:rsid w:val="00F87EB3"/>
    <w:rsid w:val="00F9041D"/>
    <w:rsid w:val="00F90EBB"/>
    <w:rsid w:val="00F91289"/>
    <w:rsid w:val="00F91A04"/>
    <w:rsid w:val="00F91B61"/>
    <w:rsid w:val="00F91C39"/>
    <w:rsid w:val="00F9396F"/>
    <w:rsid w:val="00F97EA7"/>
    <w:rsid w:val="00FA2A74"/>
    <w:rsid w:val="00FA32A2"/>
    <w:rsid w:val="00FA4EC4"/>
    <w:rsid w:val="00FA56F8"/>
    <w:rsid w:val="00FA599B"/>
    <w:rsid w:val="00FA63EE"/>
    <w:rsid w:val="00FA646D"/>
    <w:rsid w:val="00FA6B43"/>
    <w:rsid w:val="00FA6E76"/>
    <w:rsid w:val="00FA6F80"/>
    <w:rsid w:val="00FA7A32"/>
    <w:rsid w:val="00FB08A7"/>
    <w:rsid w:val="00FB2804"/>
    <w:rsid w:val="00FB53E6"/>
    <w:rsid w:val="00FB5848"/>
    <w:rsid w:val="00FB5A95"/>
    <w:rsid w:val="00FB671B"/>
    <w:rsid w:val="00FC0B09"/>
    <w:rsid w:val="00FC0C49"/>
    <w:rsid w:val="00FC3817"/>
    <w:rsid w:val="00FC3E70"/>
    <w:rsid w:val="00FC41A1"/>
    <w:rsid w:val="00FC459B"/>
    <w:rsid w:val="00FC49C0"/>
    <w:rsid w:val="00FC5DFE"/>
    <w:rsid w:val="00FC688A"/>
    <w:rsid w:val="00FC733B"/>
    <w:rsid w:val="00FD00B2"/>
    <w:rsid w:val="00FD063A"/>
    <w:rsid w:val="00FD2834"/>
    <w:rsid w:val="00FD4FF0"/>
    <w:rsid w:val="00FD513F"/>
    <w:rsid w:val="00FD5EC7"/>
    <w:rsid w:val="00FD610E"/>
    <w:rsid w:val="00FD6C38"/>
    <w:rsid w:val="00FD714C"/>
    <w:rsid w:val="00FE0D0F"/>
    <w:rsid w:val="00FE3948"/>
    <w:rsid w:val="00FE45F9"/>
    <w:rsid w:val="00FE4E97"/>
    <w:rsid w:val="00FE509C"/>
    <w:rsid w:val="00FE5647"/>
    <w:rsid w:val="00FE5DDF"/>
    <w:rsid w:val="00FE63A1"/>
    <w:rsid w:val="00FE7A78"/>
    <w:rsid w:val="00FF249E"/>
    <w:rsid w:val="00FF4F17"/>
    <w:rsid w:val="00FF5E68"/>
    <w:rsid w:val="00FF5EB6"/>
    <w:rsid w:val="00FF6BAD"/>
    <w:rsid w:val="00FF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6F3F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uiPriority w:val="99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530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3012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3012"/>
    <w:rPr>
      <w:kern w:val="1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30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3012"/>
    <w:rPr>
      <w:b/>
      <w:bCs/>
      <w:kern w:val="1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117BED"/>
    <w:rPr>
      <w:color w:val="808080"/>
    </w:rPr>
  </w:style>
  <w:style w:type="paragraph" w:styleId="NormalnyWeb">
    <w:name w:val="Normal (Web)"/>
    <w:basedOn w:val="Normalny"/>
    <w:uiPriority w:val="99"/>
    <w:unhideWhenUsed/>
    <w:rsid w:val="00A52FD9"/>
    <w:pPr>
      <w:suppressAutoHyphens w:val="0"/>
      <w:spacing w:line="240" w:lineRule="auto"/>
      <w:textAlignment w:val="auto"/>
    </w:pPr>
    <w:rPr>
      <w:rFonts w:eastAsiaTheme="minorHAnsi"/>
      <w:kern w:val="0"/>
      <w:sz w:val="24"/>
      <w:szCs w:val="24"/>
      <w:lang w:eastAsia="pl-PL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1E518D"/>
    <w:rPr>
      <w:rFonts w:ascii="Calibri" w:eastAsia="Calibri" w:hAnsi="Calibri" w:cs="Calibri"/>
      <w:kern w:val="1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6F3F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semiHidden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1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4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3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0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33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9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1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1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18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7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46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9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76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8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23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26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3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3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23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0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5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03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4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0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8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8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9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23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0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8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5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0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62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8B551C-55E7-4959-9813-C02D913B9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904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Marta</cp:lastModifiedBy>
  <cp:revision>2</cp:revision>
  <cp:lastPrinted>2018-08-08T11:59:00Z</cp:lastPrinted>
  <dcterms:created xsi:type="dcterms:W3CDTF">2018-08-31T06:31:00Z</dcterms:created>
  <dcterms:modified xsi:type="dcterms:W3CDTF">2018-08-31T06:31:00Z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