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A72F9F" w:rsidRPr="00EF2FDB" w:rsidRDefault="00A72F9F" w:rsidP="00A72F9F">
      <w:pPr>
        <w:pStyle w:val="Zwykytekst"/>
        <w:jc w:val="right"/>
        <w:rPr>
          <w:rFonts w:ascii="Times New Roman" w:hAnsi="Times New Roman"/>
          <w:b/>
          <w:sz w:val="24"/>
          <w:szCs w:val="24"/>
        </w:rPr>
      </w:pPr>
      <w:r w:rsidRPr="00EF2FDB">
        <w:rPr>
          <w:rFonts w:ascii="Times New Roman" w:hAnsi="Times New Roman"/>
          <w:b/>
          <w:sz w:val="24"/>
          <w:szCs w:val="24"/>
        </w:rPr>
        <w:t xml:space="preserve">Załącznik Nr </w:t>
      </w:r>
      <w:r>
        <w:rPr>
          <w:rFonts w:ascii="Times New Roman" w:hAnsi="Times New Roman"/>
          <w:b/>
          <w:sz w:val="24"/>
          <w:szCs w:val="24"/>
        </w:rPr>
        <w:t>9</w:t>
      </w:r>
      <w:r w:rsidRPr="00EF2FDB">
        <w:rPr>
          <w:rFonts w:ascii="Times New Roman" w:hAnsi="Times New Roman"/>
          <w:b/>
          <w:sz w:val="24"/>
          <w:szCs w:val="24"/>
        </w:rPr>
        <w:t xml:space="preserve"> do umowy</w:t>
      </w:r>
    </w:p>
    <w:p w:rsidR="00A72F9F" w:rsidRDefault="00A72F9F" w:rsidP="00A72F9F">
      <w:pPr>
        <w:suppressAutoHyphens w:val="0"/>
        <w:spacing w:line="240" w:lineRule="auto"/>
        <w:textAlignment w:val="auto"/>
        <w:rPr>
          <w:kern w:val="0"/>
          <w:sz w:val="24"/>
          <w:szCs w:val="24"/>
          <w:lang w:eastAsia="pl-PL"/>
        </w:rPr>
      </w:pPr>
    </w:p>
    <w:p w:rsidR="00A72F9F" w:rsidRPr="00D42361" w:rsidRDefault="00A72F9F" w:rsidP="00A72F9F">
      <w:pPr>
        <w:pStyle w:val="Nagwek6"/>
        <w:jc w:val="center"/>
        <w:rPr>
          <w:lang w:eastAsia="pl-PL"/>
        </w:rPr>
      </w:pPr>
      <w:r w:rsidRPr="00D42361">
        <w:rPr>
          <w:lang w:eastAsia="pl-PL"/>
        </w:rPr>
        <w:t>OŚWIADCZENIE PODWYKONAWCY</w:t>
      </w:r>
    </w:p>
    <w:p w:rsidR="00A72F9F" w:rsidRDefault="00A72F9F" w:rsidP="00A72F9F">
      <w:pPr>
        <w:suppressAutoHyphens w:val="0"/>
        <w:spacing w:line="240" w:lineRule="auto"/>
        <w:textAlignment w:val="auto"/>
        <w:rPr>
          <w:kern w:val="0"/>
          <w:sz w:val="24"/>
          <w:szCs w:val="24"/>
          <w:lang w:eastAsia="pl-PL"/>
        </w:rPr>
      </w:pPr>
    </w:p>
    <w:p w:rsidR="00A72F9F" w:rsidRDefault="00A72F9F" w:rsidP="00A72F9F">
      <w:pPr>
        <w:suppressAutoHyphens w:val="0"/>
        <w:spacing w:line="240" w:lineRule="auto"/>
        <w:textAlignment w:val="auto"/>
        <w:rPr>
          <w:kern w:val="0"/>
          <w:sz w:val="24"/>
          <w:szCs w:val="24"/>
          <w:lang w:eastAsia="pl-PL"/>
        </w:rPr>
      </w:pPr>
    </w:p>
    <w:p w:rsidR="00A72F9F" w:rsidRDefault="00A72F9F" w:rsidP="00A72F9F">
      <w:pPr>
        <w:suppressAutoHyphens w:val="0"/>
        <w:spacing w:line="240" w:lineRule="auto"/>
        <w:textAlignment w:val="auto"/>
        <w:rPr>
          <w:i/>
          <w:iCs/>
          <w:kern w:val="0"/>
          <w:sz w:val="24"/>
          <w:szCs w:val="24"/>
          <w:lang w:eastAsia="pl-PL"/>
        </w:rPr>
      </w:pPr>
      <w:r w:rsidRPr="00D42361">
        <w:rPr>
          <w:i/>
          <w:kern w:val="0"/>
          <w:sz w:val="24"/>
          <w:szCs w:val="24"/>
          <w:lang w:eastAsia="pl-PL"/>
        </w:rPr>
        <w:t>Dotyczy zadania:</w:t>
      </w:r>
      <w:r w:rsidRPr="00D42361">
        <w:rPr>
          <w:i/>
        </w:rPr>
        <w:t xml:space="preserve"> </w:t>
      </w:r>
      <w:r w:rsidRPr="001E02D7">
        <w:rPr>
          <w:i/>
          <w:kern w:val="0"/>
          <w:sz w:val="24"/>
          <w:szCs w:val="24"/>
          <w:lang w:eastAsia="pl-PL"/>
        </w:rPr>
        <w:t>„</w:t>
      </w:r>
      <w:r w:rsidRPr="005753F7">
        <w:rPr>
          <w:i/>
          <w:iCs/>
          <w:kern w:val="0"/>
          <w:sz w:val="24"/>
          <w:szCs w:val="24"/>
          <w:lang w:eastAsia="pl-PL"/>
        </w:rPr>
        <w:t>Budowa chodnika o długości 2</w:t>
      </w:r>
      <w:r>
        <w:rPr>
          <w:i/>
          <w:iCs/>
          <w:kern w:val="0"/>
          <w:sz w:val="24"/>
          <w:szCs w:val="24"/>
          <w:lang w:eastAsia="pl-PL"/>
        </w:rPr>
        <w:t xml:space="preserve">85m wzdłuż drogi wojewódzkiej w </w:t>
      </w:r>
      <w:r w:rsidRPr="005753F7">
        <w:rPr>
          <w:i/>
          <w:iCs/>
          <w:kern w:val="0"/>
          <w:sz w:val="24"/>
          <w:szCs w:val="24"/>
          <w:lang w:eastAsia="pl-PL"/>
        </w:rPr>
        <w:t>miejscowości Tychowo, gmina Sławno</w:t>
      </w:r>
      <w:r w:rsidRPr="001E02D7">
        <w:rPr>
          <w:i/>
          <w:iCs/>
          <w:kern w:val="0"/>
          <w:sz w:val="24"/>
          <w:szCs w:val="24"/>
          <w:lang w:eastAsia="pl-PL"/>
        </w:rPr>
        <w:t>”</w:t>
      </w:r>
    </w:p>
    <w:p w:rsidR="00A72F9F" w:rsidRPr="001E02D7" w:rsidRDefault="00A72F9F" w:rsidP="00A72F9F">
      <w:pPr>
        <w:suppressAutoHyphens w:val="0"/>
        <w:spacing w:line="240" w:lineRule="auto"/>
        <w:textAlignment w:val="auto"/>
        <w:rPr>
          <w:kern w:val="0"/>
          <w:sz w:val="24"/>
          <w:szCs w:val="24"/>
          <w:lang w:eastAsia="pl-PL"/>
        </w:rPr>
      </w:pPr>
    </w:p>
    <w:p w:rsidR="00A72F9F" w:rsidRDefault="00A72F9F" w:rsidP="00A72F9F">
      <w:pPr>
        <w:suppressAutoHyphens w:val="0"/>
        <w:spacing w:line="240" w:lineRule="auto"/>
        <w:jc w:val="both"/>
        <w:textAlignment w:val="auto"/>
        <w:rPr>
          <w:kern w:val="0"/>
          <w:sz w:val="24"/>
          <w:szCs w:val="24"/>
          <w:lang w:eastAsia="pl-PL"/>
        </w:rPr>
      </w:pPr>
      <w:r w:rsidRPr="006C1462">
        <w:rPr>
          <w:kern w:val="0"/>
          <w:sz w:val="24"/>
          <w:szCs w:val="24"/>
          <w:lang w:eastAsia="pl-PL"/>
        </w:rPr>
        <w:t>Ja (My) niżej podpisany(i), będący należyc</w:t>
      </w:r>
      <w:r>
        <w:rPr>
          <w:kern w:val="0"/>
          <w:sz w:val="24"/>
          <w:szCs w:val="24"/>
          <w:lang w:eastAsia="pl-PL"/>
        </w:rPr>
        <w:t xml:space="preserve">ie umocowany do reprezentowania </w:t>
      </w:r>
      <w:r w:rsidRPr="006C1462">
        <w:rPr>
          <w:kern w:val="0"/>
          <w:sz w:val="24"/>
          <w:szCs w:val="24"/>
          <w:lang w:eastAsia="pl-PL"/>
        </w:rPr>
        <w:t>Podwykonawcy:</w:t>
      </w:r>
    </w:p>
    <w:p w:rsidR="00A72F9F" w:rsidRPr="006C1462" w:rsidRDefault="00A72F9F" w:rsidP="00A72F9F">
      <w:pPr>
        <w:suppressAutoHyphens w:val="0"/>
        <w:spacing w:line="240" w:lineRule="auto"/>
        <w:jc w:val="both"/>
        <w:textAlignment w:val="auto"/>
        <w:rPr>
          <w:kern w:val="0"/>
          <w:sz w:val="24"/>
          <w:szCs w:val="24"/>
          <w:lang w:eastAsia="pl-PL"/>
        </w:rPr>
      </w:pPr>
    </w:p>
    <w:p w:rsidR="00A72F9F" w:rsidRPr="006C1462" w:rsidRDefault="00A72F9F" w:rsidP="00A72F9F">
      <w:pPr>
        <w:suppressAutoHyphens w:val="0"/>
        <w:spacing w:line="360" w:lineRule="auto"/>
        <w:textAlignment w:val="auto"/>
        <w:rPr>
          <w:kern w:val="0"/>
          <w:sz w:val="24"/>
          <w:szCs w:val="24"/>
          <w:lang w:eastAsia="pl-PL"/>
        </w:rPr>
      </w:pPr>
      <w:r w:rsidRPr="006C1462">
        <w:rPr>
          <w:kern w:val="0"/>
          <w:sz w:val="24"/>
          <w:szCs w:val="24"/>
          <w:lang w:eastAsia="pl-PL"/>
        </w:rPr>
        <w:t>......................</w:t>
      </w:r>
      <w:r>
        <w:rPr>
          <w:kern w:val="0"/>
          <w:sz w:val="24"/>
          <w:szCs w:val="24"/>
          <w:lang w:eastAsia="pl-PL"/>
        </w:rPr>
        <w:t>.................................................</w:t>
      </w:r>
      <w:r w:rsidRPr="006C1462">
        <w:rPr>
          <w:kern w:val="0"/>
          <w:sz w:val="24"/>
          <w:szCs w:val="24"/>
          <w:lang w:eastAsia="pl-PL"/>
        </w:rPr>
        <w:t>................................................................................</w:t>
      </w:r>
    </w:p>
    <w:p w:rsidR="00A72F9F" w:rsidRPr="006C1462" w:rsidRDefault="00A72F9F" w:rsidP="00A72F9F">
      <w:pPr>
        <w:suppressAutoHyphens w:val="0"/>
        <w:spacing w:line="360" w:lineRule="auto"/>
        <w:textAlignment w:val="auto"/>
        <w:rPr>
          <w:kern w:val="0"/>
          <w:sz w:val="24"/>
          <w:szCs w:val="24"/>
          <w:lang w:eastAsia="pl-PL"/>
        </w:rPr>
      </w:pPr>
      <w:r w:rsidRPr="006C1462">
        <w:rPr>
          <w:kern w:val="0"/>
          <w:sz w:val="24"/>
          <w:szCs w:val="24"/>
          <w:lang w:eastAsia="pl-PL"/>
        </w:rPr>
        <w:t>....................................................................</w:t>
      </w:r>
      <w:r>
        <w:rPr>
          <w:kern w:val="0"/>
          <w:sz w:val="24"/>
          <w:szCs w:val="24"/>
          <w:lang w:eastAsia="pl-PL"/>
        </w:rPr>
        <w:t>.................................................</w:t>
      </w:r>
      <w:r w:rsidRPr="006C1462">
        <w:rPr>
          <w:kern w:val="0"/>
          <w:sz w:val="24"/>
          <w:szCs w:val="24"/>
          <w:lang w:eastAsia="pl-PL"/>
        </w:rPr>
        <w:t>..................................</w:t>
      </w:r>
    </w:p>
    <w:p w:rsidR="00A72F9F" w:rsidRPr="006C1462" w:rsidRDefault="00A72F9F" w:rsidP="00A72F9F">
      <w:pPr>
        <w:suppressAutoHyphens w:val="0"/>
        <w:spacing w:line="360" w:lineRule="auto"/>
        <w:jc w:val="center"/>
        <w:textAlignment w:val="auto"/>
        <w:rPr>
          <w:kern w:val="0"/>
          <w:szCs w:val="24"/>
          <w:lang w:eastAsia="pl-PL"/>
        </w:rPr>
      </w:pPr>
      <w:r w:rsidRPr="006C1462">
        <w:rPr>
          <w:kern w:val="0"/>
          <w:szCs w:val="24"/>
          <w:lang w:eastAsia="pl-PL"/>
        </w:rPr>
        <w:t>(firma Podwykonawcy)</w:t>
      </w:r>
    </w:p>
    <w:p w:rsidR="00A72F9F" w:rsidRPr="006C1462" w:rsidRDefault="00A72F9F" w:rsidP="00A72F9F">
      <w:pPr>
        <w:suppressAutoHyphens w:val="0"/>
        <w:spacing w:line="276" w:lineRule="auto"/>
        <w:textAlignment w:val="auto"/>
        <w:rPr>
          <w:kern w:val="0"/>
          <w:sz w:val="24"/>
          <w:szCs w:val="24"/>
          <w:lang w:eastAsia="pl-PL"/>
        </w:rPr>
      </w:pPr>
      <w:r w:rsidRPr="006C1462">
        <w:rPr>
          <w:kern w:val="0"/>
          <w:sz w:val="24"/>
          <w:szCs w:val="24"/>
          <w:lang w:eastAsia="pl-PL"/>
        </w:rPr>
        <w:t>Niniejszym oświadczam (y), że:</w:t>
      </w:r>
    </w:p>
    <w:p w:rsidR="00A72F9F" w:rsidRDefault="00A72F9F" w:rsidP="00A72F9F">
      <w:pPr>
        <w:suppressAutoHyphens w:val="0"/>
        <w:spacing w:line="276" w:lineRule="auto"/>
        <w:jc w:val="both"/>
        <w:textAlignment w:val="auto"/>
        <w:rPr>
          <w:kern w:val="0"/>
          <w:sz w:val="24"/>
          <w:szCs w:val="24"/>
          <w:lang w:eastAsia="pl-PL"/>
        </w:rPr>
      </w:pPr>
      <w:r w:rsidRPr="006C1462">
        <w:rPr>
          <w:kern w:val="0"/>
          <w:sz w:val="24"/>
          <w:szCs w:val="24"/>
          <w:lang w:eastAsia="pl-PL"/>
        </w:rPr>
        <w:t>1.</w:t>
      </w:r>
      <w:r>
        <w:rPr>
          <w:kern w:val="0"/>
          <w:sz w:val="24"/>
          <w:szCs w:val="24"/>
          <w:lang w:eastAsia="pl-PL"/>
        </w:rPr>
        <w:t xml:space="preserve"> </w:t>
      </w:r>
      <w:r w:rsidRPr="006C1462">
        <w:rPr>
          <w:kern w:val="0"/>
          <w:sz w:val="24"/>
          <w:szCs w:val="24"/>
          <w:lang w:eastAsia="pl-PL"/>
        </w:rPr>
        <w:t>Wszelkie roszczenia Podwykonawcy o wynagrodzenie z umowy nr .......</w:t>
      </w:r>
      <w:r>
        <w:rPr>
          <w:kern w:val="0"/>
          <w:sz w:val="24"/>
          <w:szCs w:val="24"/>
          <w:lang w:eastAsia="pl-PL"/>
        </w:rPr>
        <w:t>...................</w:t>
      </w:r>
      <w:r w:rsidRPr="006C1462">
        <w:rPr>
          <w:kern w:val="0"/>
          <w:sz w:val="24"/>
          <w:szCs w:val="24"/>
          <w:lang w:eastAsia="pl-PL"/>
        </w:rPr>
        <w:t>............ z dnia ............................ o roboty budowlane</w:t>
      </w:r>
      <w:r>
        <w:rPr>
          <w:kern w:val="0"/>
          <w:sz w:val="24"/>
          <w:szCs w:val="24"/>
          <w:lang w:eastAsia="pl-PL"/>
        </w:rPr>
        <w:t xml:space="preserve">: ………………………………………………… ………………………………………………………………………………………. </w:t>
      </w:r>
      <w:r w:rsidRPr="006C1462">
        <w:rPr>
          <w:kern w:val="0"/>
          <w:sz w:val="24"/>
          <w:szCs w:val="24"/>
          <w:lang w:eastAsia="pl-PL"/>
        </w:rPr>
        <w:t xml:space="preserve">zawarta z: </w:t>
      </w:r>
    </w:p>
    <w:p w:rsidR="00A72F9F" w:rsidRPr="006C1462" w:rsidRDefault="00A72F9F" w:rsidP="00A72F9F">
      <w:pPr>
        <w:suppressAutoHyphens w:val="0"/>
        <w:spacing w:line="276" w:lineRule="auto"/>
        <w:jc w:val="both"/>
        <w:textAlignment w:val="auto"/>
        <w:rPr>
          <w:kern w:val="0"/>
          <w:sz w:val="24"/>
          <w:szCs w:val="24"/>
          <w:lang w:eastAsia="pl-PL"/>
        </w:rPr>
      </w:pPr>
      <w:r>
        <w:rPr>
          <w:kern w:val="0"/>
          <w:sz w:val="24"/>
          <w:szCs w:val="24"/>
          <w:lang w:eastAsia="pl-PL"/>
        </w:rPr>
        <w:t>……………………………………………………………………..………………………………………………………………………………………………………………………………..</w:t>
      </w:r>
    </w:p>
    <w:p w:rsidR="00A72F9F" w:rsidRPr="006C1462" w:rsidRDefault="00A72F9F" w:rsidP="00A72F9F">
      <w:pPr>
        <w:suppressAutoHyphens w:val="0"/>
        <w:spacing w:line="276" w:lineRule="auto"/>
        <w:jc w:val="center"/>
        <w:textAlignment w:val="auto"/>
        <w:rPr>
          <w:kern w:val="0"/>
          <w:szCs w:val="24"/>
          <w:lang w:eastAsia="pl-PL"/>
        </w:rPr>
      </w:pPr>
      <w:r w:rsidRPr="006C1462">
        <w:rPr>
          <w:kern w:val="0"/>
          <w:szCs w:val="24"/>
          <w:lang w:eastAsia="pl-PL"/>
        </w:rPr>
        <w:t>(firma Wykonawcy)</w:t>
      </w:r>
    </w:p>
    <w:p w:rsidR="00A72F9F" w:rsidRPr="006C1462" w:rsidRDefault="00A72F9F" w:rsidP="00A72F9F">
      <w:pPr>
        <w:suppressAutoHyphens w:val="0"/>
        <w:spacing w:line="276" w:lineRule="auto"/>
        <w:jc w:val="both"/>
        <w:textAlignment w:val="auto"/>
        <w:rPr>
          <w:kern w:val="0"/>
          <w:sz w:val="24"/>
          <w:szCs w:val="24"/>
          <w:lang w:eastAsia="pl-PL"/>
        </w:rPr>
      </w:pPr>
      <w:r w:rsidRPr="006C1462">
        <w:rPr>
          <w:kern w:val="0"/>
          <w:sz w:val="24"/>
          <w:szCs w:val="24"/>
          <w:lang w:eastAsia="pl-PL"/>
        </w:rPr>
        <w:t>wymagalne w całości / części* do dnia złożenia niniejszego oświadczenia zostały zaspokojone przez Wykonawcę w pełnej wysokości.</w:t>
      </w:r>
    </w:p>
    <w:p w:rsidR="00A72F9F" w:rsidRPr="006C1462" w:rsidRDefault="00A72F9F" w:rsidP="00A72F9F">
      <w:pPr>
        <w:suppressAutoHyphens w:val="0"/>
        <w:spacing w:line="276" w:lineRule="auto"/>
        <w:jc w:val="both"/>
        <w:textAlignment w:val="auto"/>
        <w:rPr>
          <w:kern w:val="0"/>
          <w:sz w:val="24"/>
          <w:szCs w:val="24"/>
          <w:lang w:eastAsia="pl-PL"/>
        </w:rPr>
      </w:pPr>
      <w:r w:rsidRPr="006C1462">
        <w:rPr>
          <w:kern w:val="0"/>
          <w:sz w:val="24"/>
          <w:szCs w:val="24"/>
          <w:lang w:eastAsia="pl-PL"/>
        </w:rPr>
        <w:t>2.</w:t>
      </w:r>
      <w:r>
        <w:rPr>
          <w:kern w:val="0"/>
          <w:sz w:val="24"/>
          <w:szCs w:val="24"/>
          <w:lang w:eastAsia="pl-PL"/>
        </w:rPr>
        <w:t xml:space="preserve"> </w:t>
      </w:r>
      <w:r w:rsidRPr="006C1462">
        <w:rPr>
          <w:kern w:val="0"/>
          <w:sz w:val="24"/>
          <w:szCs w:val="24"/>
          <w:lang w:eastAsia="pl-PL"/>
        </w:rPr>
        <w:t>Do dnia złożenia niniejszego oświadczenia zafakturowano kwotę ..............</w:t>
      </w:r>
      <w:r>
        <w:rPr>
          <w:kern w:val="0"/>
          <w:sz w:val="24"/>
          <w:szCs w:val="24"/>
          <w:lang w:eastAsia="pl-PL"/>
        </w:rPr>
        <w:t>..................</w:t>
      </w:r>
      <w:r w:rsidRPr="006C1462">
        <w:rPr>
          <w:kern w:val="0"/>
          <w:sz w:val="24"/>
          <w:szCs w:val="24"/>
          <w:lang w:eastAsia="pl-PL"/>
        </w:rPr>
        <w:t>.... zł brutto, słownie: .........................</w:t>
      </w:r>
      <w:r>
        <w:rPr>
          <w:kern w:val="0"/>
          <w:sz w:val="24"/>
          <w:szCs w:val="24"/>
          <w:lang w:eastAsia="pl-PL"/>
        </w:rPr>
        <w:t>..............................................................................</w:t>
      </w:r>
      <w:r w:rsidRPr="006C1462">
        <w:rPr>
          <w:kern w:val="0"/>
          <w:sz w:val="24"/>
          <w:szCs w:val="24"/>
          <w:lang w:eastAsia="pl-PL"/>
        </w:rPr>
        <w:t xml:space="preserve">................. zł i stanowi ona bieżące rozliczenie wynagrodzenia Podwykonawcy przysługującego na podstawie umowy wskazanej w </w:t>
      </w:r>
      <w:proofErr w:type="spellStart"/>
      <w:r w:rsidRPr="006C1462">
        <w:rPr>
          <w:kern w:val="0"/>
          <w:sz w:val="24"/>
          <w:szCs w:val="24"/>
          <w:lang w:eastAsia="pl-PL"/>
        </w:rPr>
        <w:t>pkt</w:t>
      </w:r>
      <w:proofErr w:type="spellEnd"/>
      <w:r w:rsidRPr="006C1462">
        <w:rPr>
          <w:kern w:val="0"/>
          <w:sz w:val="24"/>
          <w:szCs w:val="24"/>
          <w:lang w:eastAsia="pl-PL"/>
        </w:rPr>
        <w:t xml:space="preserve"> 1.</w:t>
      </w:r>
    </w:p>
    <w:p w:rsidR="00A72F9F" w:rsidRDefault="00A72F9F" w:rsidP="00A72F9F">
      <w:pPr>
        <w:suppressAutoHyphens w:val="0"/>
        <w:spacing w:line="276" w:lineRule="auto"/>
        <w:jc w:val="both"/>
        <w:textAlignment w:val="auto"/>
        <w:rPr>
          <w:kern w:val="0"/>
          <w:sz w:val="24"/>
          <w:szCs w:val="24"/>
          <w:lang w:eastAsia="pl-PL"/>
        </w:rPr>
      </w:pPr>
      <w:r w:rsidRPr="006C1462">
        <w:rPr>
          <w:kern w:val="0"/>
          <w:sz w:val="24"/>
          <w:szCs w:val="24"/>
          <w:lang w:eastAsia="pl-PL"/>
        </w:rPr>
        <w:t>3.</w:t>
      </w:r>
      <w:r>
        <w:rPr>
          <w:kern w:val="0"/>
          <w:sz w:val="24"/>
          <w:szCs w:val="24"/>
          <w:lang w:eastAsia="pl-PL"/>
        </w:rPr>
        <w:t xml:space="preserve"> </w:t>
      </w:r>
      <w:r w:rsidRPr="006C1462">
        <w:rPr>
          <w:kern w:val="0"/>
          <w:sz w:val="24"/>
          <w:szCs w:val="24"/>
          <w:lang w:eastAsia="pl-PL"/>
        </w:rPr>
        <w:t>Między Podwykonawcą, a Wykonawcą nie istnieje żaden spór, który skutkuje lub może skutkować powstaniem lub zmianą roszczeń Podwykonawcy wobec Wykonawcy o</w:t>
      </w:r>
      <w:r>
        <w:rPr>
          <w:kern w:val="0"/>
          <w:sz w:val="24"/>
          <w:szCs w:val="24"/>
          <w:lang w:eastAsia="pl-PL"/>
        </w:rPr>
        <w:t xml:space="preserve"> </w:t>
      </w:r>
      <w:r w:rsidRPr="006C1462">
        <w:rPr>
          <w:kern w:val="0"/>
          <w:sz w:val="24"/>
          <w:szCs w:val="24"/>
          <w:lang w:eastAsia="pl-PL"/>
        </w:rPr>
        <w:t>zapłatę wynagrodzenia za wykonane roboty budowlane.</w:t>
      </w:r>
    </w:p>
    <w:p w:rsidR="00A72F9F" w:rsidRDefault="00A72F9F" w:rsidP="00A72F9F">
      <w:pPr>
        <w:suppressAutoHyphens w:val="0"/>
        <w:spacing w:line="276" w:lineRule="auto"/>
        <w:jc w:val="both"/>
        <w:textAlignment w:val="auto"/>
        <w:rPr>
          <w:kern w:val="0"/>
          <w:sz w:val="24"/>
          <w:szCs w:val="24"/>
          <w:lang w:eastAsia="pl-PL"/>
        </w:rPr>
      </w:pPr>
      <w:r>
        <w:rPr>
          <w:kern w:val="0"/>
          <w:sz w:val="24"/>
          <w:szCs w:val="24"/>
          <w:lang w:eastAsia="pl-PL"/>
        </w:rPr>
        <w:t xml:space="preserve">4. </w:t>
      </w:r>
      <w:r w:rsidRPr="00D42361">
        <w:rPr>
          <w:kern w:val="0"/>
          <w:sz w:val="24"/>
          <w:szCs w:val="24"/>
          <w:lang w:eastAsia="pl-PL"/>
        </w:rPr>
        <w:t xml:space="preserve">W konsekwencji uregulowania wynagrodzenia w pełnej wysokości Podwykonawca niniejszym zapewnia Inwestora jakim jest Gmina </w:t>
      </w:r>
      <w:r>
        <w:rPr>
          <w:kern w:val="0"/>
          <w:sz w:val="24"/>
          <w:szCs w:val="24"/>
          <w:lang w:eastAsia="pl-PL"/>
        </w:rPr>
        <w:t>Sławno</w:t>
      </w:r>
      <w:r w:rsidRPr="00D42361">
        <w:rPr>
          <w:kern w:val="0"/>
          <w:sz w:val="24"/>
          <w:szCs w:val="24"/>
          <w:lang w:eastAsia="pl-PL"/>
        </w:rPr>
        <w:t xml:space="preserve">, że nie będzie w przyszłości dochodził jakichkolwiek należności związanych z zapłatą wynagrodzenia. </w:t>
      </w:r>
    </w:p>
    <w:p w:rsidR="00A72F9F" w:rsidRDefault="00A72F9F" w:rsidP="00A72F9F">
      <w:pPr>
        <w:suppressAutoHyphens w:val="0"/>
        <w:spacing w:line="276" w:lineRule="auto"/>
        <w:jc w:val="both"/>
        <w:textAlignment w:val="auto"/>
        <w:rPr>
          <w:kern w:val="0"/>
          <w:sz w:val="24"/>
          <w:szCs w:val="24"/>
          <w:lang w:eastAsia="pl-PL"/>
        </w:rPr>
      </w:pPr>
      <w:r>
        <w:rPr>
          <w:kern w:val="0"/>
          <w:sz w:val="24"/>
          <w:szCs w:val="24"/>
          <w:lang w:eastAsia="pl-PL"/>
        </w:rPr>
        <w:t>5.</w:t>
      </w:r>
      <w:r w:rsidRPr="00D42361">
        <w:rPr>
          <w:kern w:val="0"/>
          <w:sz w:val="24"/>
          <w:szCs w:val="24"/>
          <w:lang w:eastAsia="pl-PL"/>
        </w:rPr>
        <w:t>Ponadto oświadczam</w:t>
      </w:r>
      <w:r>
        <w:rPr>
          <w:kern w:val="0"/>
          <w:sz w:val="24"/>
          <w:szCs w:val="24"/>
          <w:lang w:eastAsia="pl-PL"/>
        </w:rPr>
        <w:t>(</w:t>
      </w:r>
      <w:r w:rsidRPr="00D42361">
        <w:rPr>
          <w:kern w:val="0"/>
          <w:sz w:val="24"/>
          <w:szCs w:val="24"/>
          <w:lang w:eastAsia="pl-PL"/>
        </w:rPr>
        <w:t>y</w:t>
      </w:r>
      <w:r>
        <w:rPr>
          <w:kern w:val="0"/>
          <w:sz w:val="24"/>
          <w:szCs w:val="24"/>
          <w:lang w:eastAsia="pl-PL"/>
        </w:rPr>
        <w:t>)</w:t>
      </w:r>
      <w:r w:rsidRPr="00D42361">
        <w:rPr>
          <w:kern w:val="0"/>
          <w:sz w:val="24"/>
          <w:szCs w:val="24"/>
          <w:lang w:eastAsia="pl-PL"/>
        </w:rPr>
        <w:t>, że nie było dalszych podwykonawców</w:t>
      </w:r>
      <w:r>
        <w:rPr>
          <w:kern w:val="0"/>
          <w:sz w:val="24"/>
          <w:szCs w:val="24"/>
          <w:lang w:eastAsia="pl-PL"/>
        </w:rPr>
        <w:t>/ byli dalsi podwykonawcy*  przy realizacji w/w zadania:</w:t>
      </w:r>
    </w:p>
    <w:p w:rsidR="00A72F9F" w:rsidRDefault="00A72F9F" w:rsidP="00A72F9F">
      <w:pPr>
        <w:suppressAutoHyphens w:val="0"/>
        <w:spacing w:line="276" w:lineRule="auto"/>
        <w:jc w:val="both"/>
        <w:textAlignment w:val="auto"/>
        <w:rPr>
          <w:kern w:val="0"/>
          <w:sz w:val="24"/>
          <w:szCs w:val="24"/>
          <w:lang w:eastAsia="pl-PL"/>
        </w:rPr>
      </w:pPr>
      <w:r>
        <w:rPr>
          <w:kern w:val="0"/>
          <w:sz w:val="24"/>
          <w:szCs w:val="24"/>
          <w:lang w:eastAsia="pl-PL"/>
        </w:rPr>
        <w:t>1) ………………………………………………………………………………………………</w:t>
      </w:r>
    </w:p>
    <w:p w:rsidR="00A72F9F" w:rsidRDefault="00A72F9F" w:rsidP="00A72F9F">
      <w:pPr>
        <w:suppressAutoHyphens w:val="0"/>
        <w:spacing w:line="276" w:lineRule="auto"/>
        <w:jc w:val="both"/>
        <w:textAlignment w:val="auto"/>
        <w:rPr>
          <w:kern w:val="0"/>
          <w:sz w:val="24"/>
          <w:szCs w:val="24"/>
          <w:lang w:eastAsia="pl-PL"/>
        </w:rPr>
      </w:pPr>
      <w:r>
        <w:rPr>
          <w:kern w:val="0"/>
          <w:sz w:val="24"/>
          <w:szCs w:val="24"/>
          <w:lang w:eastAsia="pl-PL"/>
        </w:rPr>
        <w:t>2) ………………………………………………………………………………………………</w:t>
      </w:r>
    </w:p>
    <w:p w:rsidR="00A72F9F" w:rsidRPr="006C1462" w:rsidRDefault="00A72F9F" w:rsidP="00A72F9F">
      <w:pPr>
        <w:suppressAutoHyphens w:val="0"/>
        <w:spacing w:line="240" w:lineRule="auto"/>
        <w:ind w:left="5245"/>
        <w:textAlignment w:val="auto"/>
        <w:rPr>
          <w:kern w:val="0"/>
          <w:sz w:val="24"/>
          <w:szCs w:val="24"/>
          <w:lang w:eastAsia="pl-PL"/>
        </w:rPr>
      </w:pPr>
      <w:r w:rsidRPr="006C1462">
        <w:rPr>
          <w:kern w:val="0"/>
          <w:sz w:val="24"/>
          <w:szCs w:val="24"/>
          <w:lang w:eastAsia="pl-PL"/>
        </w:rPr>
        <w:t>...........</w:t>
      </w:r>
      <w:r>
        <w:rPr>
          <w:kern w:val="0"/>
          <w:sz w:val="24"/>
          <w:szCs w:val="24"/>
          <w:lang w:eastAsia="pl-PL"/>
        </w:rPr>
        <w:t>.........</w:t>
      </w:r>
      <w:r w:rsidRPr="006C1462">
        <w:rPr>
          <w:kern w:val="0"/>
          <w:sz w:val="24"/>
          <w:szCs w:val="24"/>
          <w:lang w:eastAsia="pl-PL"/>
        </w:rPr>
        <w:t>..............</w:t>
      </w:r>
      <w:r>
        <w:rPr>
          <w:kern w:val="0"/>
          <w:sz w:val="24"/>
          <w:szCs w:val="24"/>
          <w:lang w:eastAsia="pl-PL"/>
        </w:rPr>
        <w:t>..............</w:t>
      </w:r>
      <w:r w:rsidRPr="006C1462">
        <w:rPr>
          <w:kern w:val="0"/>
          <w:sz w:val="24"/>
          <w:szCs w:val="24"/>
          <w:lang w:eastAsia="pl-PL"/>
        </w:rPr>
        <w:t>...............</w:t>
      </w:r>
    </w:p>
    <w:p w:rsidR="00A72F9F" w:rsidRDefault="00A72F9F" w:rsidP="00A72F9F">
      <w:pPr>
        <w:suppressAutoHyphens w:val="0"/>
        <w:spacing w:line="240" w:lineRule="auto"/>
        <w:ind w:left="5245"/>
        <w:textAlignment w:val="auto"/>
        <w:rPr>
          <w:i/>
          <w:kern w:val="0"/>
          <w:szCs w:val="24"/>
          <w:lang w:eastAsia="pl-PL"/>
        </w:rPr>
      </w:pPr>
      <w:r w:rsidRPr="00D42361">
        <w:rPr>
          <w:i/>
          <w:kern w:val="0"/>
          <w:szCs w:val="24"/>
          <w:lang w:eastAsia="pl-PL"/>
        </w:rPr>
        <w:t xml:space="preserve">Data, pieczęć i podpisy osób uprawnionych </w:t>
      </w:r>
      <w:r>
        <w:rPr>
          <w:i/>
          <w:kern w:val="0"/>
          <w:szCs w:val="24"/>
          <w:lang w:eastAsia="pl-PL"/>
        </w:rPr>
        <w:br/>
      </w:r>
      <w:r w:rsidRPr="00D42361">
        <w:rPr>
          <w:i/>
          <w:kern w:val="0"/>
          <w:szCs w:val="24"/>
          <w:lang w:eastAsia="pl-PL"/>
        </w:rPr>
        <w:t>do reprezentacji Podwykonawcy</w:t>
      </w:r>
    </w:p>
    <w:p w:rsidR="00A72F9F" w:rsidRDefault="00A72F9F" w:rsidP="00A72F9F">
      <w:pPr>
        <w:suppressAutoHyphens w:val="0"/>
        <w:spacing w:line="240" w:lineRule="auto"/>
        <w:ind w:left="5245"/>
        <w:textAlignment w:val="auto"/>
        <w:rPr>
          <w:i/>
          <w:kern w:val="0"/>
          <w:szCs w:val="24"/>
          <w:lang w:eastAsia="pl-PL"/>
        </w:rPr>
      </w:pPr>
    </w:p>
    <w:p w:rsidR="00A72F9F" w:rsidRPr="00D42361" w:rsidRDefault="00A72F9F" w:rsidP="00A72F9F">
      <w:pPr>
        <w:suppressAutoHyphens w:val="0"/>
        <w:spacing w:line="240" w:lineRule="auto"/>
        <w:textAlignment w:val="auto"/>
        <w:rPr>
          <w:kern w:val="0"/>
          <w:szCs w:val="24"/>
          <w:lang w:eastAsia="pl-PL"/>
        </w:rPr>
      </w:pPr>
      <w:r w:rsidRPr="00D42361">
        <w:rPr>
          <w:kern w:val="0"/>
          <w:szCs w:val="24"/>
          <w:lang w:eastAsia="pl-PL"/>
        </w:rPr>
        <w:t>*właściwe podkreślić</w:t>
      </w:r>
    </w:p>
    <w:p w:rsidR="00CE6AC7" w:rsidRPr="00A72F9F" w:rsidRDefault="00CE6AC7" w:rsidP="00A72F9F">
      <w:pPr>
        <w:pStyle w:val="Zwykytekst"/>
        <w:rPr>
          <w:szCs w:val="24"/>
        </w:rPr>
      </w:pPr>
    </w:p>
    <w:sectPr w:rsidR="00CE6AC7" w:rsidRPr="00A72F9F" w:rsidSect="00B04769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1250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6AC7" w:rsidRDefault="00CE6AC7">
      <w:pPr>
        <w:spacing w:line="240" w:lineRule="auto"/>
      </w:pPr>
      <w:r>
        <w:separator/>
      </w:r>
    </w:p>
  </w:endnote>
  <w:endnote w:type="continuationSeparator" w:id="0">
    <w:p w:rsidR="00CE6AC7" w:rsidRDefault="00CE6AC7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6AC7" w:rsidRDefault="00CE6AC7">
    <w:pPr>
      <w:pStyle w:val="Stopka"/>
    </w:pPr>
    <w:fldSimple w:instr=" PAGE ">
      <w:r>
        <w:rPr>
          <w:noProof/>
        </w:rPr>
        <w:t>10</w:t>
      </w:r>
    </w:fldSimple>
  </w:p>
  <w:p w:rsidR="00CE6AC7" w:rsidRDefault="00CE6AC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6AC7" w:rsidRDefault="00CE6AC7">
    <w:pPr>
      <w:pStyle w:val="Stopka"/>
      <w:ind w:right="360"/>
    </w:pPr>
    <w:r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511.9pt;margin-top:.05pt;width:12.4pt;height:11.4pt;z-index:251657728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" stroked="f">
          <v:textbox style="mso-next-textbox:#Text Box 1" inset="0,0,0,0">
            <w:txbxContent>
              <w:p w:rsidR="00CE6AC7" w:rsidRDefault="00CE6AC7">
                <w:pPr>
                  <w:pStyle w:val="Stopka"/>
                </w:pPr>
                <w:fldSimple w:instr=" PAGE ">
                  <w:r w:rsidR="00A72F9F">
                    <w:rPr>
                      <w:noProof/>
                    </w:rPr>
                    <w:t>1</w:t>
                  </w:r>
                </w:fldSimple>
              </w:p>
            </w:txbxContent>
          </v:textbox>
          <w10:wrap type="square" anchorx="page"/>
        </v:shape>
      </w:pict>
    </w:r>
  </w:p>
  <w:p w:rsidR="00CE6AC7" w:rsidRDefault="00CE6A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6AC7" w:rsidRDefault="00CE6AC7">
      <w:pPr>
        <w:spacing w:line="240" w:lineRule="auto"/>
      </w:pPr>
      <w:r>
        <w:separator/>
      </w:r>
    </w:p>
  </w:footnote>
  <w:footnote w:type="continuationSeparator" w:id="0">
    <w:p w:rsidR="00CE6AC7" w:rsidRDefault="00CE6AC7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6AC7" w:rsidRDefault="00CE6AC7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RSSA.271…2016</w:t>
    </w:r>
  </w:p>
  <w:p w:rsidR="00CE6AC7" w:rsidRPr="00D20CF4" w:rsidRDefault="00CE6AC7" w:rsidP="00EC5B20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6811E0">
      <w:rPr>
        <w:rStyle w:val="Domylnaczcionkaakapitu1"/>
        <w:b/>
        <w:i/>
        <w:iCs/>
        <w:sz w:val="16"/>
        <w:szCs w:val="16"/>
      </w:rPr>
      <w:t>„</w:t>
    </w:r>
    <w:r w:rsidRPr="00A32174">
      <w:rPr>
        <w:rStyle w:val="Domylnaczcionkaakapitu1"/>
        <w:b/>
        <w:i/>
        <w:iCs/>
        <w:sz w:val="16"/>
        <w:szCs w:val="16"/>
      </w:rPr>
      <w:t xml:space="preserve">Budowa drogi dojazdowej </w:t>
    </w:r>
    <w:r>
      <w:rPr>
        <w:rStyle w:val="Domylnaczcionkaakapitu1"/>
        <w:b/>
        <w:i/>
        <w:iCs/>
        <w:sz w:val="16"/>
        <w:szCs w:val="16"/>
      </w:rPr>
      <w:t>o nawierzchni z kruszywa do osiedla domków letniskowych</w:t>
    </w:r>
    <w:r w:rsidRPr="00A32174">
      <w:rPr>
        <w:rStyle w:val="Domylnaczcionkaakapitu1"/>
        <w:b/>
        <w:i/>
        <w:iCs/>
        <w:sz w:val="16"/>
        <w:szCs w:val="16"/>
      </w:rPr>
      <w:t xml:space="preserve"> w Łętowie wraz z budową sieci wodociągowej, sieci kanalizacji sanitarnej i przyłączy w tej drodze oraz budowa sieci wodociągowej w miejscowości Łętowo o długości około 300 m</w:t>
    </w:r>
    <w:r w:rsidRPr="006811E0">
      <w:rPr>
        <w:rStyle w:val="Domylnaczcionkaakapitu1"/>
        <w:b/>
        <w:i/>
        <w:iCs/>
        <w:sz w:val="16"/>
        <w:szCs w:val="16"/>
      </w:rPr>
      <w:t>”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6AC7" w:rsidRDefault="00CE6AC7" w:rsidP="008B4B50">
    <w:pPr>
      <w:pStyle w:val="Nagwek10"/>
      <w:pBdr>
        <w:bottom w:val="single" w:sz="8" w:space="1" w:color="000000"/>
      </w:pBdr>
      <w:jc w:val="both"/>
      <w:rPr>
        <w:b/>
        <w:bCs/>
        <w:i/>
        <w:iCs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9" type="#_x0000_t75" alt="" style="width:24.3pt;height:24.3pt"/>
      </w:pict>
    </w:r>
  </w:p>
  <w:p w:rsidR="00CE6AC7" w:rsidRPr="0002744F" w:rsidRDefault="00CE6AC7" w:rsidP="008B4B50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 w:rsidRPr="0002744F">
      <w:rPr>
        <w:b/>
        <w:bCs/>
        <w:i/>
        <w:iCs/>
        <w:sz w:val="16"/>
        <w:szCs w:val="16"/>
      </w:rPr>
      <w:t>Z</w:t>
    </w:r>
    <w:r>
      <w:rPr>
        <w:b/>
        <w:bCs/>
        <w:i/>
        <w:iCs/>
        <w:sz w:val="16"/>
        <w:szCs w:val="16"/>
      </w:rPr>
      <w:t>nak sprawy: RSSA.271.31.2018</w:t>
    </w:r>
  </w:p>
  <w:p w:rsidR="00CE6AC7" w:rsidRPr="0002744F" w:rsidRDefault="00CE6AC7" w:rsidP="00933CA7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933CA7">
      <w:rPr>
        <w:b/>
        <w:i/>
        <w:iCs/>
        <w:sz w:val="16"/>
        <w:szCs w:val="16"/>
      </w:rPr>
      <w:t>„Budowa chodnika o długości 285m wzdłuż drogi wojewódzkiej w miejscowości Tychowo, gmina Sławno”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1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)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17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name w:val="WW8Num22"/>
    <w:lvl w:ilvl="0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color w:val="00000A"/>
        <w:sz w:val="16"/>
        <w:szCs w:val="16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4">
    <w:nsid w:val="00000005"/>
    <w:multiLevelType w:val="multilevel"/>
    <w:tmpl w:val="E7F076BC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</w:rPr>
    </w:lvl>
    <w:lvl w:ilvl="1">
      <w:start w:val="2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</w:rPr>
    </w:lvl>
    <w:lvl w:ilvl="2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b w:val="0"/>
        <w:i w:val="0"/>
        <w:sz w:val="16"/>
        <w:szCs w:val="16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">
    <w:nsid w:val="00000006"/>
    <w:multiLevelType w:val="multilevel"/>
    <w:tmpl w:val="00000006"/>
    <w:name w:val="WW8Num2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6">
    <w:nsid w:val="00000007"/>
    <w:multiLevelType w:val="multilevel"/>
    <w:tmpl w:val="00000007"/>
    <w:name w:val="WW8Num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">
    <w:nsid w:val="00000008"/>
    <w:multiLevelType w:val="multilevel"/>
    <w:tmpl w:val="00000008"/>
    <w:name w:val="WW8Num36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8">
    <w:nsid w:val="00000009"/>
    <w:multiLevelType w:val="multilevel"/>
    <w:tmpl w:val="00000009"/>
    <w:name w:val="WW8Num5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">
    <w:nsid w:val="0000000A"/>
    <w:multiLevelType w:val="multilevel"/>
    <w:tmpl w:val="0000000A"/>
    <w:name w:val="WW8Num5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0">
    <w:nsid w:val="0000000B"/>
    <w:multiLevelType w:val="multilevel"/>
    <w:tmpl w:val="0000000B"/>
    <w:name w:val="WW8Num71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11">
    <w:nsid w:val="0000000C"/>
    <w:multiLevelType w:val="multilevel"/>
    <w:tmpl w:val="0000000C"/>
    <w:name w:val="WW8Num79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">
    <w:nsid w:val="0000000D"/>
    <w:multiLevelType w:val="multilevel"/>
    <w:tmpl w:val="0000000D"/>
    <w:name w:val="WW8Num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3">
    <w:nsid w:val="0000000E"/>
    <w:multiLevelType w:val="multilevel"/>
    <w:tmpl w:val="0000000E"/>
    <w:name w:val="WW8Num9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4">
    <w:nsid w:val="0000000F"/>
    <w:multiLevelType w:val="multilevel"/>
    <w:tmpl w:val="0000000F"/>
    <w:name w:val="WW8Num98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5">
    <w:nsid w:val="00000010"/>
    <w:multiLevelType w:val="multilevel"/>
    <w:tmpl w:val="00000010"/>
    <w:name w:val="WW8Num10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6">
    <w:nsid w:val="00000011"/>
    <w:multiLevelType w:val="multilevel"/>
    <w:tmpl w:val="00000011"/>
    <w:name w:val="WW8Num101"/>
    <w:lvl w:ilvl="0">
      <w:start w:val="1"/>
      <w:numFmt w:val="decimal"/>
      <w:suff w:val="nothing"/>
      <w:lvlText w:val="%1)"/>
      <w:lvlJc w:val="left"/>
      <w:pPr>
        <w:tabs>
          <w:tab w:val="num" w:pos="360"/>
        </w:tabs>
        <w:ind w:left="36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360"/>
        </w:tabs>
        <w:ind w:left="36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360"/>
        </w:tabs>
        <w:ind w:left="36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360"/>
        </w:tabs>
        <w:ind w:left="36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360"/>
        </w:tabs>
        <w:ind w:left="36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360"/>
        </w:tabs>
        <w:ind w:left="36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360"/>
        </w:tabs>
        <w:ind w:left="36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360"/>
        </w:tabs>
        <w:ind w:left="36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360"/>
        </w:tabs>
        <w:ind w:left="360" w:firstLine="0"/>
      </w:pPr>
    </w:lvl>
  </w:abstractNum>
  <w:abstractNum w:abstractNumId="17">
    <w:nsid w:val="00000012"/>
    <w:multiLevelType w:val="multilevel"/>
    <w:tmpl w:val="00000012"/>
    <w:name w:val="WW8Num1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color w:val="00000A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8">
    <w:nsid w:val="00000013"/>
    <w:multiLevelType w:val="multilevel"/>
    <w:tmpl w:val="00000013"/>
    <w:name w:val="WW8Num10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9">
    <w:nsid w:val="00000014"/>
    <w:multiLevelType w:val="multilevel"/>
    <w:tmpl w:val="00000014"/>
    <w:name w:val="WW8Num1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0">
    <w:nsid w:val="00000015"/>
    <w:multiLevelType w:val="multilevel"/>
    <w:tmpl w:val="00000015"/>
    <w:name w:val="WW8Num105"/>
    <w:lvl w:ilvl="0">
      <w:start w:val="1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  <w:rPr>
        <w:color w:val="00000A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1">
    <w:nsid w:val="00000016"/>
    <w:multiLevelType w:val="multilevel"/>
    <w:tmpl w:val="00000016"/>
    <w:name w:val="WW8Num10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2">
    <w:nsid w:val="00000017"/>
    <w:multiLevelType w:val="multilevel"/>
    <w:tmpl w:val="00000017"/>
    <w:name w:val="WW8Num10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3">
    <w:nsid w:val="00000018"/>
    <w:multiLevelType w:val="multilevel"/>
    <w:tmpl w:val="00000018"/>
    <w:name w:val="WW8Num10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4">
    <w:nsid w:val="00000019"/>
    <w:multiLevelType w:val="multilevel"/>
    <w:tmpl w:val="00000019"/>
    <w:name w:val="WW8Num10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5">
    <w:nsid w:val="0000001A"/>
    <w:multiLevelType w:val="multilevel"/>
    <w:tmpl w:val="992CAD66"/>
    <w:name w:val="WW8Num110"/>
    <w:lvl w:ilvl="0">
      <w:start w:val="3"/>
      <w:numFmt w:val="upperRoman"/>
      <w:suff w:val="nothing"/>
      <w:lvlText w:val="%1."/>
      <w:lvlJc w:val="right"/>
      <w:pPr>
        <w:ind w:left="0" w:firstLine="0"/>
      </w:pPr>
      <w:rPr>
        <w:rFonts w:hint="default"/>
        <w:color w:val="00000A"/>
      </w:rPr>
    </w:lvl>
    <w:lvl w:ilvl="1">
      <w:start w:val="1"/>
      <w:numFmt w:val="lowerLetter"/>
      <w:suff w:val="nothing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">
    <w:nsid w:val="0000001B"/>
    <w:multiLevelType w:val="multilevel"/>
    <w:tmpl w:val="0000001B"/>
    <w:name w:val="WW8Num11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7">
    <w:nsid w:val="0000001C"/>
    <w:multiLevelType w:val="multilevel"/>
    <w:tmpl w:val="0000001C"/>
    <w:name w:val="WW8Num112"/>
    <w:lvl w:ilvl="0">
      <w:start w:val="7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8">
    <w:nsid w:val="0000001D"/>
    <w:multiLevelType w:val="multilevel"/>
    <w:tmpl w:val="0000001D"/>
    <w:name w:val="WW8Num11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9">
    <w:nsid w:val="0000001E"/>
    <w:multiLevelType w:val="multilevel"/>
    <w:tmpl w:val="0000001E"/>
    <w:name w:val="WW8Num11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0">
    <w:nsid w:val="0000001F"/>
    <w:multiLevelType w:val="multilevel"/>
    <w:tmpl w:val="0000001F"/>
    <w:name w:val="WW8Num11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1">
    <w:nsid w:val="00000020"/>
    <w:multiLevelType w:val="multilevel"/>
    <w:tmpl w:val="00000020"/>
    <w:name w:val="WW8Num11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2">
    <w:nsid w:val="00000021"/>
    <w:multiLevelType w:val="multilevel"/>
    <w:tmpl w:val="00000021"/>
    <w:name w:val="WW8Num117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3">
    <w:nsid w:val="00000022"/>
    <w:multiLevelType w:val="multilevel"/>
    <w:tmpl w:val="00000022"/>
    <w:name w:val="WW8Num11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4">
    <w:nsid w:val="00000023"/>
    <w:multiLevelType w:val="multilevel"/>
    <w:tmpl w:val="00000023"/>
    <w:name w:val="WW8Num11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5">
    <w:nsid w:val="00000024"/>
    <w:multiLevelType w:val="multilevel"/>
    <w:tmpl w:val="00000024"/>
    <w:name w:val="WW8Num12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6">
    <w:nsid w:val="00000025"/>
    <w:multiLevelType w:val="multilevel"/>
    <w:tmpl w:val="00000025"/>
    <w:name w:val="WW8Num12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7">
    <w:nsid w:val="00000026"/>
    <w:multiLevelType w:val="multilevel"/>
    <w:tmpl w:val="00000026"/>
    <w:name w:val="WW8Num12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b w:val="0"/>
        <w:sz w:val="24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  <w:rPr>
        <w:b/>
      </w:rPr>
    </w:lvl>
    <w:lvl w:ilvl="3">
      <w:start w:val="1"/>
      <w:numFmt w:val="decimal"/>
      <w:suff w:val="nothing"/>
      <w:lvlText w:val="(%1.%2.%3.%4)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(%1.%2.%3.%4.%5)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(%1.%2.%3.%4.%5.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38">
    <w:nsid w:val="00000027"/>
    <w:multiLevelType w:val="multilevel"/>
    <w:tmpl w:val="00000027"/>
    <w:name w:val="WW8Num12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decimal"/>
      <w:suff w:val="nothing"/>
      <w:lvlText w:val="%2)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9">
    <w:nsid w:val="00000028"/>
    <w:multiLevelType w:val="multilevel"/>
    <w:tmpl w:val="00000028"/>
    <w:name w:val="WW8Num12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color w:val="00000A"/>
        <w:sz w:val="24"/>
        <w:szCs w:val="24"/>
      </w:r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0">
    <w:nsid w:val="00000029"/>
    <w:multiLevelType w:val="multilevel"/>
    <w:tmpl w:val="00000029"/>
    <w:name w:val="WW8Num12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1">
    <w:nsid w:val="0000002A"/>
    <w:multiLevelType w:val="multilevel"/>
    <w:tmpl w:val="0000002A"/>
    <w:name w:val="WW8Num12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2">
    <w:nsid w:val="0000002B"/>
    <w:multiLevelType w:val="multilevel"/>
    <w:tmpl w:val="0000002B"/>
    <w:name w:val="WW8Num12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3">
    <w:nsid w:val="0000002C"/>
    <w:multiLevelType w:val="multilevel"/>
    <w:tmpl w:val="0000002C"/>
    <w:name w:val="WW8Num1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4">
    <w:nsid w:val="0000002D"/>
    <w:multiLevelType w:val="multilevel"/>
    <w:tmpl w:val="0000002D"/>
    <w:name w:val="WW8Num129"/>
    <w:lvl w:ilvl="0">
      <w:start w:val="1"/>
      <w:numFmt w:val="decimal"/>
      <w:suff w:val="nothing"/>
      <w:lvlText w:val="%1."/>
      <w:lvlJc w:val="left"/>
      <w:pPr>
        <w:tabs>
          <w:tab w:val="num" w:pos="568"/>
        </w:tabs>
        <w:ind w:left="568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568"/>
        </w:tabs>
        <w:ind w:left="568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568"/>
        </w:tabs>
        <w:ind w:left="568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568"/>
        </w:tabs>
        <w:ind w:left="568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568"/>
        </w:tabs>
        <w:ind w:left="568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568"/>
        </w:tabs>
        <w:ind w:left="568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568"/>
        </w:tabs>
        <w:ind w:left="568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568"/>
        </w:tabs>
        <w:ind w:left="568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568"/>
        </w:tabs>
        <w:ind w:left="568" w:firstLine="0"/>
      </w:pPr>
    </w:lvl>
  </w:abstractNum>
  <w:abstractNum w:abstractNumId="45">
    <w:nsid w:val="0000002E"/>
    <w:multiLevelType w:val="multilevel"/>
    <w:tmpl w:val="0000002E"/>
    <w:name w:val="WW8Num13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6">
    <w:nsid w:val="0000002F"/>
    <w:multiLevelType w:val="multilevel"/>
    <w:tmpl w:val="0000002F"/>
    <w:name w:val="WW8Num13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7">
    <w:nsid w:val="00000030"/>
    <w:multiLevelType w:val="multilevel"/>
    <w:tmpl w:val="00000030"/>
    <w:name w:val="WW8Num13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8">
    <w:nsid w:val="00000031"/>
    <w:multiLevelType w:val="multilevel"/>
    <w:tmpl w:val="00000031"/>
    <w:name w:val="WW8Num13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9">
    <w:nsid w:val="00000032"/>
    <w:multiLevelType w:val="multilevel"/>
    <w:tmpl w:val="00000032"/>
    <w:name w:val="WW8Num13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0">
    <w:nsid w:val="00000033"/>
    <w:multiLevelType w:val="multilevel"/>
    <w:tmpl w:val="00000033"/>
    <w:name w:val="WW8Num135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1">
    <w:nsid w:val="00000034"/>
    <w:multiLevelType w:val="multilevel"/>
    <w:tmpl w:val="00000034"/>
    <w:name w:val="WW8Num13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2">
    <w:nsid w:val="00000035"/>
    <w:multiLevelType w:val="multilevel"/>
    <w:tmpl w:val="00000035"/>
    <w:name w:val="WW8Num13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3">
    <w:nsid w:val="00000036"/>
    <w:multiLevelType w:val="multilevel"/>
    <w:tmpl w:val="00000036"/>
    <w:name w:val="WW8Num13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4">
    <w:nsid w:val="00000037"/>
    <w:multiLevelType w:val="multilevel"/>
    <w:tmpl w:val="00000037"/>
    <w:name w:val="WW8Num139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  <w:i w:val="0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8"/>
      <w:numFmt w:val="decimal"/>
      <w:suff w:val="nothing"/>
      <w:lvlText w:val="%1.%2.%3.%4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5">
    <w:nsid w:val="00000038"/>
    <w:multiLevelType w:val="multilevel"/>
    <w:tmpl w:val="00000038"/>
    <w:name w:val="WW8Num14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6">
    <w:nsid w:val="00000039"/>
    <w:multiLevelType w:val="multilevel"/>
    <w:tmpl w:val="00000039"/>
    <w:name w:val="WW8Num14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34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7">
    <w:nsid w:val="0000003A"/>
    <w:multiLevelType w:val="multilevel"/>
    <w:tmpl w:val="0000003A"/>
    <w:name w:val="WW8Num14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8">
    <w:nsid w:val="0000003B"/>
    <w:multiLevelType w:val="multilevel"/>
    <w:tmpl w:val="0000003B"/>
    <w:name w:val="WW8Num14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23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9">
    <w:nsid w:val="0000003C"/>
    <w:multiLevelType w:val="multilevel"/>
    <w:tmpl w:val="0000003C"/>
    <w:name w:val="WW8Num14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0">
    <w:nsid w:val="0000003D"/>
    <w:multiLevelType w:val="multilevel"/>
    <w:tmpl w:val="0000003D"/>
    <w:name w:val="WW8Num14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6"/>
      <w:numFmt w:val="decimal"/>
      <w:suff w:val="nothing"/>
      <w:lvlText w:val="Rozdział %2."/>
      <w:lvlJc w:val="left"/>
      <w:pPr>
        <w:tabs>
          <w:tab w:val="num" w:pos="0"/>
        </w:tabs>
        <w:ind w:left="0" w:firstLine="0"/>
      </w:pPr>
      <w:rPr>
        <w:b/>
        <w:i/>
        <w:sz w:val="28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1">
    <w:nsid w:val="0000003E"/>
    <w:multiLevelType w:val="multilevel"/>
    <w:tmpl w:val="0000003E"/>
    <w:name w:val="WW8Num14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2">
    <w:nsid w:val="0000003F"/>
    <w:multiLevelType w:val="multilevel"/>
    <w:tmpl w:val="0000003F"/>
    <w:name w:val="WW8Num14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3">
    <w:nsid w:val="00000040"/>
    <w:multiLevelType w:val="multilevel"/>
    <w:tmpl w:val="00000040"/>
    <w:name w:val="WW8Num14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4">
    <w:nsid w:val="00000041"/>
    <w:multiLevelType w:val="multilevel"/>
    <w:tmpl w:val="00000041"/>
    <w:name w:val="WW8Num14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5">
    <w:nsid w:val="00000042"/>
    <w:multiLevelType w:val="multilevel"/>
    <w:tmpl w:val="00000042"/>
    <w:name w:val="WW8Num15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6">
    <w:nsid w:val="00000043"/>
    <w:multiLevelType w:val="multilevel"/>
    <w:tmpl w:val="00000043"/>
    <w:name w:val="WW8Num15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7">
    <w:nsid w:val="00000044"/>
    <w:multiLevelType w:val="multilevel"/>
    <w:tmpl w:val="00000044"/>
    <w:name w:val="WW8Num15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68">
    <w:nsid w:val="00000045"/>
    <w:multiLevelType w:val="multilevel"/>
    <w:tmpl w:val="00000045"/>
    <w:name w:val="WW8Num15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9">
    <w:nsid w:val="00000046"/>
    <w:multiLevelType w:val="multilevel"/>
    <w:tmpl w:val="00000046"/>
    <w:name w:val="WW8Num154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0">
    <w:nsid w:val="00000047"/>
    <w:multiLevelType w:val="multilevel"/>
    <w:tmpl w:val="00000047"/>
    <w:name w:val="WW8Num15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1">
    <w:nsid w:val="00000048"/>
    <w:multiLevelType w:val="multilevel"/>
    <w:tmpl w:val="00000048"/>
    <w:name w:val="WW8Num15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2">
    <w:nsid w:val="00000049"/>
    <w:multiLevelType w:val="multilevel"/>
    <w:tmpl w:val="00000049"/>
    <w:name w:val="WW8Num15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3">
    <w:nsid w:val="0000004A"/>
    <w:multiLevelType w:val="multilevel"/>
    <w:tmpl w:val="0000004A"/>
    <w:name w:val="WW8Num15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4">
    <w:nsid w:val="0000004B"/>
    <w:multiLevelType w:val="multilevel"/>
    <w:tmpl w:val="0000004B"/>
    <w:name w:val="WW8Num159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5">
    <w:nsid w:val="0000004C"/>
    <w:multiLevelType w:val="multilevel"/>
    <w:tmpl w:val="0000004C"/>
    <w:name w:val="WW8Num160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6">
    <w:nsid w:val="0000004D"/>
    <w:multiLevelType w:val="multilevel"/>
    <w:tmpl w:val="0000004D"/>
    <w:name w:val="WW8Num16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7">
    <w:nsid w:val="0000004E"/>
    <w:multiLevelType w:val="multilevel"/>
    <w:tmpl w:val="0000004E"/>
    <w:name w:val="WW8Num16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8">
    <w:nsid w:val="0000004F"/>
    <w:multiLevelType w:val="multilevel"/>
    <w:tmpl w:val="0000004F"/>
    <w:name w:val="WW8Num16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9">
    <w:nsid w:val="00000050"/>
    <w:multiLevelType w:val="multilevel"/>
    <w:tmpl w:val="00000050"/>
    <w:name w:val="WW8Num16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0">
    <w:nsid w:val="00000051"/>
    <w:multiLevelType w:val="multilevel"/>
    <w:tmpl w:val="00000051"/>
    <w:name w:val="WW8Num16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1">
    <w:nsid w:val="00000052"/>
    <w:multiLevelType w:val="multilevel"/>
    <w:tmpl w:val="00000052"/>
    <w:name w:val="WW8Num16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2">
    <w:nsid w:val="00000053"/>
    <w:multiLevelType w:val="multilevel"/>
    <w:tmpl w:val="00000053"/>
    <w:name w:val="WW8Num16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3">
    <w:nsid w:val="00000054"/>
    <w:multiLevelType w:val="multilevel"/>
    <w:tmpl w:val="00000054"/>
    <w:name w:val="WW8Num16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4">
    <w:nsid w:val="00000055"/>
    <w:multiLevelType w:val="multilevel"/>
    <w:tmpl w:val="00000055"/>
    <w:name w:val="WW8Num16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5">
    <w:nsid w:val="00000056"/>
    <w:multiLevelType w:val="multilevel"/>
    <w:tmpl w:val="00000056"/>
    <w:name w:val="WW8Num17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6">
    <w:nsid w:val="00000057"/>
    <w:multiLevelType w:val="multilevel"/>
    <w:tmpl w:val="00000057"/>
    <w:name w:val="WW8Num17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7">
    <w:nsid w:val="00000058"/>
    <w:multiLevelType w:val="multilevel"/>
    <w:tmpl w:val="00000058"/>
    <w:name w:val="WW8Num17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8">
    <w:nsid w:val="00000059"/>
    <w:multiLevelType w:val="multilevel"/>
    <w:tmpl w:val="00000059"/>
    <w:name w:val="WW8Num17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9">
    <w:nsid w:val="0000005A"/>
    <w:multiLevelType w:val="multilevel"/>
    <w:tmpl w:val="0000005A"/>
    <w:name w:val="WW8Num17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0">
    <w:nsid w:val="0000005B"/>
    <w:multiLevelType w:val="multilevel"/>
    <w:tmpl w:val="0000005B"/>
    <w:name w:val="WW8Num175"/>
    <w:lvl w:ilvl="0">
      <w:start w:val="28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1">
    <w:nsid w:val="0000005C"/>
    <w:multiLevelType w:val="multilevel"/>
    <w:tmpl w:val="0000005C"/>
    <w:name w:val="WW8Num17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2">
    <w:nsid w:val="0000005D"/>
    <w:multiLevelType w:val="multilevel"/>
    <w:tmpl w:val="0000005D"/>
    <w:name w:val="WW8Num17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3">
    <w:nsid w:val="0000005E"/>
    <w:multiLevelType w:val="multilevel"/>
    <w:tmpl w:val="0000005E"/>
    <w:name w:val="WW8Num17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4">
    <w:nsid w:val="0000005F"/>
    <w:multiLevelType w:val="multilevel"/>
    <w:tmpl w:val="0000005F"/>
    <w:name w:val="WW8Num17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5">
    <w:nsid w:val="00000060"/>
    <w:multiLevelType w:val="multilevel"/>
    <w:tmpl w:val="00000060"/>
    <w:name w:val="WW8Num18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6">
    <w:nsid w:val="00000061"/>
    <w:multiLevelType w:val="multilevel"/>
    <w:tmpl w:val="00000061"/>
    <w:name w:val="WW8Num1092223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7">
    <w:nsid w:val="00000062"/>
    <w:multiLevelType w:val="multilevel"/>
    <w:tmpl w:val="00000062"/>
    <w:name w:val="WW8Num182"/>
    <w:lvl w:ilvl="0">
      <w:start w:val="6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8">
    <w:nsid w:val="00000063"/>
    <w:multiLevelType w:val="multilevel"/>
    <w:tmpl w:val="00000063"/>
    <w:name w:val="WW8Num18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9">
    <w:nsid w:val="00000064"/>
    <w:multiLevelType w:val="multilevel"/>
    <w:tmpl w:val="00000064"/>
    <w:name w:val="WW8Num1092223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0">
    <w:nsid w:val="00000065"/>
    <w:multiLevelType w:val="multilevel"/>
    <w:tmpl w:val="00000065"/>
    <w:name w:val="WW8Num185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1">
    <w:nsid w:val="00000066"/>
    <w:multiLevelType w:val="multilevel"/>
    <w:tmpl w:val="00000066"/>
    <w:name w:val="WW8Num1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2">
    <w:nsid w:val="00000067"/>
    <w:multiLevelType w:val="multilevel"/>
    <w:tmpl w:val="00000067"/>
    <w:name w:val="WW8Num18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3">
    <w:nsid w:val="00000068"/>
    <w:multiLevelType w:val="multilevel"/>
    <w:tmpl w:val="00000068"/>
    <w:name w:val="WW8Num109222322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4">
    <w:nsid w:val="00000069"/>
    <w:multiLevelType w:val="multilevel"/>
    <w:tmpl w:val="00000069"/>
    <w:name w:val="WW8Num18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5">
    <w:nsid w:val="0000006A"/>
    <w:multiLevelType w:val="multilevel"/>
    <w:tmpl w:val="0000006A"/>
    <w:name w:val="WW8Num19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6">
    <w:nsid w:val="0000006B"/>
    <w:multiLevelType w:val="multilevel"/>
    <w:tmpl w:val="0000006B"/>
    <w:name w:val="WW8Num19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7">
    <w:nsid w:val="0000006C"/>
    <w:multiLevelType w:val="multilevel"/>
    <w:tmpl w:val="0000006C"/>
    <w:name w:val="WW8Num19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eastAsia="Times New Roman" w:cs="Times New Roman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8">
    <w:nsid w:val="0000006D"/>
    <w:multiLevelType w:val="multilevel"/>
    <w:tmpl w:val="0000006D"/>
    <w:name w:val="WW8Num19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9">
    <w:nsid w:val="0000006E"/>
    <w:multiLevelType w:val="multilevel"/>
    <w:tmpl w:val="0000006E"/>
    <w:name w:val="WW8Num19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0">
    <w:nsid w:val="0000006F"/>
    <w:multiLevelType w:val="multilevel"/>
    <w:tmpl w:val="0000006F"/>
    <w:name w:val="WW8Num19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1">
    <w:nsid w:val="00000070"/>
    <w:multiLevelType w:val="multilevel"/>
    <w:tmpl w:val="00000070"/>
    <w:name w:val="WW8Num19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2">
    <w:nsid w:val="00000071"/>
    <w:multiLevelType w:val="multilevel"/>
    <w:tmpl w:val="00000071"/>
    <w:name w:val="WW8Num19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3">
    <w:nsid w:val="00000072"/>
    <w:multiLevelType w:val="multilevel"/>
    <w:tmpl w:val="00000072"/>
    <w:name w:val="WW8Num19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4">
    <w:nsid w:val="00000073"/>
    <w:multiLevelType w:val="multilevel"/>
    <w:tmpl w:val="00000073"/>
    <w:name w:val="WW8Num19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5">
    <w:nsid w:val="00000074"/>
    <w:multiLevelType w:val="multilevel"/>
    <w:tmpl w:val="00000074"/>
    <w:name w:val="WW8Num20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6">
    <w:nsid w:val="00000075"/>
    <w:multiLevelType w:val="multilevel"/>
    <w:tmpl w:val="00000075"/>
    <w:name w:val="WW8Num201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7">
    <w:nsid w:val="00000076"/>
    <w:multiLevelType w:val="multilevel"/>
    <w:tmpl w:val="00000076"/>
    <w:name w:val="WW8Num2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8">
    <w:nsid w:val="00000077"/>
    <w:multiLevelType w:val="multilevel"/>
    <w:tmpl w:val="00000077"/>
    <w:name w:val="WW8Num203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9">
    <w:nsid w:val="00000078"/>
    <w:multiLevelType w:val="multilevel"/>
    <w:tmpl w:val="00000078"/>
    <w:name w:val="WW8Num2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0">
    <w:nsid w:val="00000079"/>
    <w:multiLevelType w:val="multilevel"/>
    <w:tmpl w:val="00000079"/>
    <w:name w:val="WW8Num20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1">
    <w:nsid w:val="0000007B"/>
    <w:multiLevelType w:val="multilevel"/>
    <w:tmpl w:val="92F8C04A"/>
    <w:name w:val="WW8Num20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color w:val="auto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2">
    <w:nsid w:val="0000007C"/>
    <w:multiLevelType w:val="multilevel"/>
    <w:tmpl w:val="0000007C"/>
    <w:name w:val="WW8Num20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3">
    <w:nsid w:val="003F2072"/>
    <w:multiLevelType w:val="hybridMultilevel"/>
    <w:tmpl w:val="A560DD2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FF4C9F1A">
      <w:start w:val="1"/>
      <w:numFmt w:val="lowerLetter"/>
      <w:lvlText w:val="%3)"/>
      <w:lvlJc w:val="left"/>
      <w:pPr>
        <w:ind w:left="1800" w:hanging="180"/>
      </w:pPr>
      <w:rPr>
        <w:rFonts w:ascii="Times New Roman" w:hAnsi="Times New Roman" w:cs="Times New Roman" w:hint="default"/>
        <w:b w:val="0"/>
      </w:r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00C373E7"/>
    <w:multiLevelType w:val="multilevel"/>
    <w:tmpl w:val="6A5E15F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5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00EB7633"/>
    <w:multiLevelType w:val="hybridMultilevel"/>
    <w:tmpl w:val="60843C4A"/>
    <w:lvl w:ilvl="0" w:tplc="FA8675C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color w:val="auto"/>
        <w:sz w:val="24"/>
        <w:szCs w:val="24"/>
      </w:rPr>
    </w:lvl>
    <w:lvl w:ilvl="1" w:tplc="0AB06E4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17">
      <w:start w:val="1"/>
      <w:numFmt w:val="lowerLetter"/>
      <w:lvlText w:val="%4)"/>
      <w:lvlJc w:val="left"/>
      <w:pPr>
        <w:ind w:left="2520" w:hanging="360"/>
      </w:pPr>
      <w:rPr>
        <w:b w:val="0"/>
      </w:rPr>
    </w:lvl>
    <w:lvl w:ilvl="4" w:tplc="04150017">
      <w:start w:val="1"/>
      <w:numFmt w:val="lowerLetter"/>
      <w:lvlText w:val="%5)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7">
    <w:nsid w:val="020E0922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>
    <w:nsid w:val="026D33DD"/>
    <w:multiLevelType w:val="hybridMultilevel"/>
    <w:tmpl w:val="AE1E2FB8"/>
    <w:name w:val="WW8Num10922232222222222223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9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04B077AB"/>
    <w:multiLevelType w:val="hybridMultilevel"/>
    <w:tmpl w:val="4C667490"/>
    <w:name w:val="WW8Num10922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057E67BF"/>
    <w:multiLevelType w:val="hybridMultilevel"/>
    <w:tmpl w:val="24B0D0C4"/>
    <w:lvl w:ilvl="0" w:tplc="86D2B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05AC4D25"/>
    <w:multiLevelType w:val="hybridMultilevel"/>
    <w:tmpl w:val="A6266A9C"/>
    <w:lvl w:ilvl="0" w:tplc="CA04A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3">
    <w:nsid w:val="06230D5C"/>
    <w:multiLevelType w:val="hybridMultilevel"/>
    <w:tmpl w:val="1E726B2C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B9A9700">
      <w:start w:val="1"/>
      <w:numFmt w:val="decimal"/>
      <w:lvlText w:val="%2)"/>
      <w:lvlJc w:val="left"/>
      <w:pPr>
        <w:tabs>
          <w:tab w:val="num" w:pos="357"/>
        </w:tabs>
        <w:ind w:left="680" w:hanging="323"/>
      </w:pPr>
      <w:rPr>
        <w:rFonts w:hint="default"/>
        <w:b w:val="0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4">
    <w:nsid w:val="06895817"/>
    <w:multiLevelType w:val="hybridMultilevel"/>
    <w:tmpl w:val="50367886"/>
    <w:name w:val="WW8Num1092223222222222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5">
    <w:nsid w:val="07893B13"/>
    <w:multiLevelType w:val="hybridMultilevel"/>
    <w:tmpl w:val="07B287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>
    <w:nsid w:val="08EF609F"/>
    <w:multiLevelType w:val="hybridMultilevel"/>
    <w:tmpl w:val="1F5EDD9C"/>
    <w:name w:val="WW8Num1092223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7">
    <w:nsid w:val="09DE3B07"/>
    <w:multiLevelType w:val="hybridMultilevel"/>
    <w:tmpl w:val="7BDABACC"/>
    <w:name w:val="WW8Num10922232222222222223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0A551A7E"/>
    <w:multiLevelType w:val="hybridMultilevel"/>
    <w:tmpl w:val="196806FA"/>
    <w:lvl w:ilvl="0" w:tplc="DD905778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0AF756E0"/>
    <w:multiLevelType w:val="hybridMultilevel"/>
    <w:tmpl w:val="3F3A134A"/>
    <w:lvl w:ilvl="0" w:tplc="FDDA21D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0CD85D10"/>
    <w:multiLevelType w:val="hybridMultilevel"/>
    <w:tmpl w:val="4300A2D0"/>
    <w:lvl w:ilvl="0" w:tplc="DA8234D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>
    <w:nsid w:val="0D8F6503"/>
    <w:multiLevelType w:val="hybridMultilevel"/>
    <w:tmpl w:val="F6D02C3C"/>
    <w:lvl w:ilvl="0" w:tplc="93CC75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2">
    <w:nsid w:val="0EE75B2F"/>
    <w:multiLevelType w:val="hybridMultilevel"/>
    <w:tmpl w:val="91F2598A"/>
    <w:lvl w:ilvl="0" w:tplc="FBCC5A5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3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4">
    <w:nsid w:val="10BC3DFB"/>
    <w:multiLevelType w:val="hybridMultilevel"/>
    <w:tmpl w:val="07DCF8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118D0CA7"/>
    <w:multiLevelType w:val="hybridMultilevel"/>
    <w:tmpl w:val="1B1A3258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6">
    <w:nsid w:val="126848BB"/>
    <w:multiLevelType w:val="hybridMultilevel"/>
    <w:tmpl w:val="C8D06C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">
    <w:nsid w:val="14096114"/>
    <w:multiLevelType w:val="multilevel"/>
    <w:tmpl w:val="D9A89ED0"/>
    <w:name w:val="WW8Num1074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48">
    <w:nsid w:val="145B0BEB"/>
    <w:multiLevelType w:val="hybridMultilevel"/>
    <w:tmpl w:val="E4A8B654"/>
    <w:lvl w:ilvl="0" w:tplc="0AB06E4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9">
    <w:nsid w:val="1579089E"/>
    <w:multiLevelType w:val="hybridMultilevel"/>
    <w:tmpl w:val="B0A8C73E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0">
    <w:nsid w:val="15F6201D"/>
    <w:multiLevelType w:val="hybridMultilevel"/>
    <w:tmpl w:val="3EE68C38"/>
    <w:lvl w:ilvl="0" w:tplc="EEBEB5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>
    <w:nsid w:val="16114EFC"/>
    <w:multiLevelType w:val="multilevel"/>
    <w:tmpl w:val="B1463A78"/>
    <w:name w:val="WW8Num10932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2">
    <w:nsid w:val="16CF4358"/>
    <w:multiLevelType w:val="hybridMultilevel"/>
    <w:tmpl w:val="108AF79E"/>
    <w:lvl w:ilvl="0" w:tplc="0CDEE3D2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3">
    <w:nsid w:val="170E1784"/>
    <w:multiLevelType w:val="hybridMultilevel"/>
    <w:tmpl w:val="A560DD2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FF4C9F1A">
      <w:start w:val="1"/>
      <w:numFmt w:val="lowerLetter"/>
      <w:lvlText w:val="%3)"/>
      <w:lvlJc w:val="left"/>
      <w:pPr>
        <w:ind w:left="1800" w:hanging="180"/>
      </w:pPr>
      <w:rPr>
        <w:rFonts w:ascii="Times New Roman" w:hAnsi="Times New Roman" w:cs="Times New Roman" w:hint="default"/>
        <w:b w:val="0"/>
      </w:r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18CE447A"/>
    <w:multiLevelType w:val="multilevel"/>
    <w:tmpl w:val="72408502"/>
    <w:name w:val="WW8Num1095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5">
    <w:nsid w:val="190D2EC9"/>
    <w:multiLevelType w:val="multilevel"/>
    <w:tmpl w:val="9042A36E"/>
    <w:name w:val="WW8Num106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6">
    <w:nsid w:val="1DA457B0"/>
    <w:multiLevelType w:val="hybridMultilevel"/>
    <w:tmpl w:val="3F3A134A"/>
    <w:lvl w:ilvl="0" w:tplc="FDDA21D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>
    <w:nsid w:val="1DB97EB5"/>
    <w:multiLevelType w:val="hybridMultilevel"/>
    <w:tmpl w:val="D32003A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993C068E">
      <w:numFmt w:val="bullet"/>
      <w:lvlText w:val=""/>
      <w:lvlJc w:val="left"/>
      <w:pPr>
        <w:ind w:left="2688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8">
    <w:nsid w:val="1E0C78C6"/>
    <w:multiLevelType w:val="hybridMultilevel"/>
    <w:tmpl w:val="83BA15C4"/>
    <w:lvl w:ilvl="0" w:tplc="03AC425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9">
    <w:nsid w:val="1E6B1C59"/>
    <w:multiLevelType w:val="hybridMultilevel"/>
    <w:tmpl w:val="7EB6771C"/>
    <w:lvl w:ilvl="0" w:tplc="1AAA55D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0">
    <w:nsid w:val="1EB003B7"/>
    <w:multiLevelType w:val="hybridMultilevel"/>
    <w:tmpl w:val="60368B9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58AE8CB6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1">
    <w:nsid w:val="1F1E6B2C"/>
    <w:multiLevelType w:val="hybridMultilevel"/>
    <w:tmpl w:val="863886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2">
    <w:nsid w:val="1F4A0382"/>
    <w:multiLevelType w:val="hybridMultilevel"/>
    <w:tmpl w:val="B8AC26F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3">
    <w:nsid w:val="21351E0C"/>
    <w:multiLevelType w:val="hybridMultilevel"/>
    <w:tmpl w:val="EC089824"/>
    <w:lvl w:ilvl="0" w:tplc="6414B12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>
    <w:nsid w:val="21544117"/>
    <w:multiLevelType w:val="hybridMultilevel"/>
    <w:tmpl w:val="8B861BAA"/>
    <w:lvl w:ilvl="0" w:tplc="0AB06E42">
      <w:start w:val="1"/>
      <w:numFmt w:val="bullet"/>
      <w:lvlText w:val=""/>
      <w:lvlJc w:val="left"/>
      <w:pPr>
        <w:tabs>
          <w:tab w:val="num" w:pos="340"/>
        </w:tabs>
        <w:ind w:left="510" w:hanging="170"/>
      </w:pPr>
      <w:rPr>
        <w:rFonts w:ascii="Symbol" w:hAnsi="Symbol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165">
    <w:nsid w:val="219D35CC"/>
    <w:multiLevelType w:val="hybridMultilevel"/>
    <w:tmpl w:val="0DD26C30"/>
    <w:name w:val="WW8Num1092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6">
    <w:nsid w:val="21F56D33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>
    <w:nsid w:val="220F5EA6"/>
    <w:multiLevelType w:val="hybridMultilevel"/>
    <w:tmpl w:val="5D867584"/>
    <w:lvl w:ilvl="0" w:tplc="07EAE83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">
    <w:nsid w:val="2221733E"/>
    <w:multiLevelType w:val="hybridMultilevel"/>
    <w:tmpl w:val="C55C10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9">
    <w:nsid w:val="24AE51F9"/>
    <w:multiLevelType w:val="hybridMultilevel"/>
    <w:tmpl w:val="0106C4D4"/>
    <w:lvl w:ilvl="0" w:tplc="58C26D6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0">
    <w:nsid w:val="26F239C4"/>
    <w:multiLevelType w:val="multilevel"/>
    <w:tmpl w:val="8A80CE28"/>
    <w:name w:val="WW8Num10743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71">
    <w:nsid w:val="27B05405"/>
    <w:multiLevelType w:val="hybridMultilevel"/>
    <w:tmpl w:val="E56C2334"/>
    <w:lvl w:ilvl="0" w:tplc="0C10222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u w:val="none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2">
    <w:nsid w:val="27E941D8"/>
    <w:multiLevelType w:val="multilevel"/>
    <w:tmpl w:val="9ED01FEE"/>
    <w:name w:val="WW8Num1072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73">
    <w:nsid w:val="28B01AF8"/>
    <w:multiLevelType w:val="hybridMultilevel"/>
    <w:tmpl w:val="9A52D0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>
    <w:nsid w:val="28CA0301"/>
    <w:multiLevelType w:val="hybridMultilevel"/>
    <w:tmpl w:val="D2BAD0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28FB6E4F"/>
    <w:multiLevelType w:val="hybridMultilevel"/>
    <w:tmpl w:val="1AB8526C"/>
    <w:lvl w:ilvl="0" w:tplc="D65AD89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">
    <w:nsid w:val="2A86207A"/>
    <w:multiLevelType w:val="hybridMultilevel"/>
    <w:tmpl w:val="4426F280"/>
    <w:lvl w:ilvl="0" w:tplc="034493C4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">
    <w:nsid w:val="2B59223B"/>
    <w:multiLevelType w:val="hybridMultilevel"/>
    <w:tmpl w:val="F69EB90E"/>
    <w:lvl w:ilvl="0" w:tplc="66F4073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>
    <w:nsid w:val="2C9226D8"/>
    <w:multiLevelType w:val="hybridMultilevel"/>
    <w:tmpl w:val="AC7EDAE8"/>
    <w:lvl w:ilvl="0" w:tplc="B4D4C262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>
    <w:nsid w:val="2CAD15CC"/>
    <w:multiLevelType w:val="hybridMultilevel"/>
    <w:tmpl w:val="0B2ABA0C"/>
    <w:lvl w:ilvl="0" w:tplc="D8DE75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0">
    <w:nsid w:val="2D5B2F9A"/>
    <w:multiLevelType w:val="hybridMultilevel"/>
    <w:tmpl w:val="CE9842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1">
    <w:nsid w:val="2E3F668F"/>
    <w:multiLevelType w:val="hybridMultilevel"/>
    <w:tmpl w:val="D5B2CDCA"/>
    <w:lvl w:ilvl="0" w:tplc="FFFFFFFF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u w:val="none"/>
      </w:rPr>
    </w:lvl>
    <w:lvl w:ilvl="1" w:tplc="FFFFFFFF">
      <w:start w:val="3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2">
    <w:nsid w:val="2E4F3870"/>
    <w:multiLevelType w:val="hybridMultilevel"/>
    <w:tmpl w:val="2CCC1D1E"/>
    <w:lvl w:ilvl="0" w:tplc="04150011">
      <w:start w:val="1"/>
      <w:numFmt w:val="decimal"/>
      <w:lvlText w:val="%1)"/>
      <w:lvlJc w:val="left"/>
      <w:pPr>
        <w:ind w:left="662" w:hanging="360"/>
      </w:pPr>
    </w:lvl>
    <w:lvl w:ilvl="1" w:tplc="04150019" w:tentative="1">
      <w:start w:val="1"/>
      <w:numFmt w:val="lowerLetter"/>
      <w:lvlText w:val="%2."/>
      <w:lvlJc w:val="left"/>
      <w:pPr>
        <w:ind w:left="1382" w:hanging="360"/>
      </w:pPr>
    </w:lvl>
    <w:lvl w:ilvl="2" w:tplc="0415001B" w:tentative="1">
      <w:start w:val="1"/>
      <w:numFmt w:val="lowerRoman"/>
      <w:lvlText w:val="%3."/>
      <w:lvlJc w:val="right"/>
      <w:pPr>
        <w:ind w:left="2102" w:hanging="180"/>
      </w:pPr>
    </w:lvl>
    <w:lvl w:ilvl="3" w:tplc="0415000F" w:tentative="1">
      <w:start w:val="1"/>
      <w:numFmt w:val="decimal"/>
      <w:lvlText w:val="%4."/>
      <w:lvlJc w:val="left"/>
      <w:pPr>
        <w:ind w:left="2822" w:hanging="360"/>
      </w:pPr>
    </w:lvl>
    <w:lvl w:ilvl="4" w:tplc="04150019" w:tentative="1">
      <w:start w:val="1"/>
      <w:numFmt w:val="lowerLetter"/>
      <w:lvlText w:val="%5."/>
      <w:lvlJc w:val="left"/>
      <w:pPr>
        <w:ind w:left="3542" w:hanging="360"/>
      </w:pPr>
    </w:lvl>
    <w:lvl w:ilvl="5" w:tplc="0415001B" w:tentative="1">
      <w:start w:val="1"/>
      <w:numFmt w:val="lowerRoman"/>
      <w:lvlText w:val="%6."/>
      <w:lvlJc w:val="right"/>
      <w:pPr>
        <w:ind w:left="4262" w:hanging="180"/>
      </w:pPr>
    </w:lvl>
    <w:lvl w:ilvl="6" w:tplc="0415000F" w:tentative="1">
      <w:start w:val="1"/>
      <w:numFmt w:val="decimal"/>
      <w:lvlText w:val="%7."/>
      <w:lvlJc w:val="left"/>
      <w:pPr>
        <w:ind w:left="4982" w:hanging="360"/>
      </w:pPr>
    </w:lvl>
    <w:lvl w:ilvl="7" w:tplc="04150019" w:tentative="1">
      <w:start w:val="1"/>
      <w:numFmt w:val="lowerLetter"/>
      <w:lvlText w:val="%8."/>
      <w:lvlJc w:val="left"/>
      <w:pPr>
        <w:ind w:left="5702" w:hanging="360"/>
      </w:pPr>
    </w:lvl>
    <w:lvl w:ilvl="8" w:tplc="0415001B" w:tentative="1">
      <w:start w:val="1"/>
      <w:numFmt w:val="lowerRoman"/>
      <w:lvlText w:val="%9."/>
      <w:lvlJc w:val="right"/>
      <w:pPr>
        <w:ind w:left="6422" w:hanging="180"/>
      </w:pPr>
    </w:lvl>
  </w:abstractNum>
  <w:abstractNum w:abstractNumId="183">
    <w:nsid w:val="2E6818D7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>
    <w:nsid w:val="2FAB7891"/>
    <w:multiLevelType w:val="hybridMultilevel"/>
    <w:tmpl w:val="25941F24"/>
    <w:lvl w:ilvl="0" w:tplc="2DF68DE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">
    <w:nsid w:val="2FC83C00"/>
    <w:multiLevelType w:val="hybridMultilevel"/>
    <w:tmpl w:val="A560DD2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FF4C9F1A">
      <w:start w:val="1"/>
      <w:numFmt w:val="lowerLetter"/>
      <w:lvlText w:val="%3)"/>
      <w:lvlJc w:val="left"/>
      <w:pPr>
        <w:ind w:left="1800" w:hanging="180"/>
      </w:pPr>
      <w:rPr>
        <w:rFonts w:ascii="Times New Roman" w:hAnsi="Times New Roman" w:cs="Times New Roman" w:hint="default"/>
        <w:b w:val="0"/>
      </w:r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30CA6404"/>
    <w:multiLevelType w:val="multilevel"/>
    <w:tmpl w:val="82789EB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87">
    <w:nsid w:val="30D22BC2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">
    <w:nsid w:val="31831ED1"/>
    <w:multiLevelType w:val="hybridMultilevel"/>
    <w:tmpl w:val="B8807B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">
    <w:nsid w:val="31CF14F6"/>
    <w:multiLevelType w:val="hybridMultilevel"/>
    <w:tmpl w:val="C10A21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32801CB4"/>
    <w:multiLevelType w:val="multilevel"/>
    <w:tmpl w:val="3F8C2C64"/>
    <w:name w:val="WW8Num1093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91">
    <w:nsid w:val="32A51B7D"/>
    <w:multiLevelType w:val="hybridMultilevel"/>
    <w:tmpl w:val="2C2016D0"/>
    <w:lvl w:ilvl="0" w:tplc="F4981906">
      <w:start w:val="1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">
    <w:nsid w:val="33C42EB8"/>
    <w:multiLevelType w:val="hybridMultilevel"/>
    <w:tmpl w:val="3F3A134A"/>
    <w:lvl w:ilvl="0" w:tplc="FDDA21D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>
    <w:nsid w:val="341F4104"/>
    <w:multiLevelType w:val="hybridMultilevel"/>
    <w:tmpl w:val="B4FEE8D8"/>
    <w:lvl w:ilvl="0" w:tplc="265E38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">
    <w:nsid w:val="345C70E8"/>
    <w:multiLevelType w:val="hybridMultilevel"/>
    <w:tmpl w:val="9E663EEE"/>
    <w:lvl w:ilvl="0" w:tplc="91225A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5">
    <w:nsid w:val="35A42528"/>
    <w:multiLevelType w:val="hybridMultilevel"/>
    <w:tmpl w:val="75F2644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6">
    <w:nsid w:val="361571C2"/>
    <w:multiLevelType w:val="hybridMultilevel"/>
    <w:tmpl w:val="E90C105C"/>
    <w:lvl w:ilvl="0" w:tplc="D7E863E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>
    <w:nsid w:val="366A31F6"/>
    <w:multiLevelType w:val="hybridMultilevel"/>
    <w:tmpl w:val="DBB07DA4"/>
    <w:lvl w:ilvl="0" w:tplc="BBAC3D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8">
    <w:nsid w:val="379D4C49"/>
    <w:multiLevelType w:val="multilevel"/>
    <w:tmpl w:val="CF9AE0E0"/>
    <w:name w:val="WW8Num1077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99">
    <w:nsid w:val="37B96411"/>
    <w:multiLevelType w:val="hybridMultilevel"/>
    <w:tmpl w:val="420E5F0E"/>
    <w:lvl w:ilvl="0" w:tplc="EC04E10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>
    <w:nsid w:val="382355F1"/>
    <w:multiLevelType w:val="hybridMultilevel"/>
    <w:tmpl w:val="3F3A134A"/>
    <w:lvl w:ilvl="0" w:tplc="FDDA21D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">
    <w:nsid w:val="38834689"/>
    <w:multiLevelType w:val="hybridMultilevel"/>
    <w:tmpl w:val="0D723A7A"/>
    <w:lvl w:ilvl="0" w:tplc="2246380A">
      <w:start w:val="1"/>
      <w:numFmt w:val="lowerLetter"/>
      <w:lvlText w:val="%1)"/>
      <w:lvlJc w:val="left"/>
      <w:pPr>
        <w:tabs>
          <w:tab w:val="num" w:pos="1347"/>
        </w:tabs>
        <w:ind w:left="1347" w:hanging="267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3"/>
        </w:tabs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3"/>
        </w:tabs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3"/>
        </w:tabs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3"/>
        </w:tabs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3"/>
        </w:tabs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3"/>
        </w:tabs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3"/>
        </w:tabs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3"/>
        </w:tabs>
        <w:ind w:left="6843" w:hanging="180"/>
      </w:pPr>
    </w:lvl>
  </w:abstractNum>
  <w:abstractNum w:abstractNumId="202">
    <w:nsid w:val="3A0632D1"/>
    <w:multiLevelType w:val="hybridMultilevel"/>
    <w:tmpl w:val="505C3156"/>
    <w:lvl w:ilvl="0" w:tplc="2348E4C2">
      <w:start w:val="5"/>
      <w:numFmt w:val="decimal"/>
      <w:lvlText w:val="%1)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>
    <w:nsid w:val="3A910A78"/>
    <w:multiLevelType w:val="hybridMultilevel"/>
    <w:tmpl w:val="C3F2C42A"/>
    <w:lvl w:ilvl="0" w:tplc="6B121C20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4">
    <w:nsid w:val="3B83449C"/>
    <w:multiLevelType w:val="hybridMultilevel"/>
    <w:tmpl w:val="3DDEF92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5">
    <w:nsid w:val="3B863925"/>
    <w:multiLevelType w:val="hybridMultilevel"/>
    <w:tmpl w:val="66C626C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6">
    <w:nsid w:val="3C887777"/>
    <w:multiLevelType w:val="hybridMultilevel"/>
    <w:tmpl w:val="E0EEC4D6"/>
    <w:lvl w:ilvl="0" w:tplc="4444609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u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7">
    <w:nsid w:val="3DDD0A60"/>
    <w:multiLevelType w:val="hybridMultilevel"/>
    <w:tmpl w:val="81E6D01C"/>
    <w:name w:val="WW8Num1092224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3F9048BB"/>
    <w:multiLevelType w:val="hybridMultilevel"/>
    <w:tmpl w:val="096A85BC"/>
    <w:lvl w:ilvl="0" w:tplc="AFD8802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9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>
    <w:nsid w:val="40F25859"/>
    <w:multiLevelType w:val="hybridMultilevel"/>
    <w:tmpl w:val="FAA64F54"/>
    <w:lvl w:ilvl="0" w:tplc="DFE6F86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>
    <w:nsid w:val="41F34DAB"/>
    <w:multiLevelType w:val="hybridMultilevel"/>
    <w:tmpl w:val="C7D23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2">
    <w:nsid w:val="42A90403"/>
    <w:multiLevelType w:val="hybridMultilevel"/>
    <w:tmpl w:val="22AA199E"/>
    <w:name w:val="WW8Num1092223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>
    <w:nsid w:val="44E5450C"/>
    <w:multiLevelType w:val="hybridMultilevel"/>
    <w:tmpl w:val="070CBBAE"/>
    <w:lvl w:ilvl="0" w:tplc="0415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>
    <w:nsid w:val="454D6778"/>
    <w:multiLevelType w:val="hybridMultilevel"/>
    <w:tmpl w:val="56849968"/>
    <w:lvl w:ilvl="0" w:tplc="D636804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>
    <w:nsid w:val="46130DAC"/>
    <w:multiLevelType w:val="hybridMultilevel"/>
    <w:tmpl w:val="8188E1EC"/>
    <w:lvl w:ilvl="0" w:tplc="CBBA4A5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D590AEDC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6">
    <w:nsid w:val="48064B08"/>
    <w:multiLevelType w:val="multilevel"/>
    <w:tmpl w:val="E2685FE0"/>
    <w:name w:val="WW8Num109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17">
    <w:nsid w:val="491270DB"/>
    <w:multiLevelType w:val="hybridMultilevel"/>
    <w:tmpl w:val="9B883456"/>
    <w:name w:val="WW8Num109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8">
    <w:nsid w:val="49440383"/>
    <w:multiLevelType w:val="hybridMultilevel"/>
    <w:tmpl w:val="A8E612E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9">
    <w:nsid w:val="4A625E9B"/>
    <w:multiLevelType w:val="hybridMultilevel"/>
    <w:tmpl w:val="EFF05C98"/>
    <w:lvl w:ilvl="0" w:tplc="7B3087B2">
      <w:start w:val="1"/>
      <w:numFmt w:val="lowerLetter"/>
      <w:lvlText w:val="%1)"/>
      <w:lvlJc w:val="left"/>
      <w:pPr>
        <w:tabs>
          <w:tab w:val="num" w:pos="0"/>
        </w:tabs>
        <w:ind w:left="680" w:hanging="323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 w:tplc="E42C2708">
      <w:start w:val="1"/>
      <w:numFmt w:val="lowerLetter"/>
      <w:lvlText w:val="%3)"/>
      <w:lvlJc w:val="left"/>
      <w:pPr>
        <w:tabs>
          <w:tab w:val="num" w:pos="357"/>
        </w:tabs>
        <w:ind w:left="357" w:firstLine="0"/>
      </w:pPr>
      <w:rPr>
        <w:rFonts w:hint="default"/>
      </w:rPr>
    </w:lvl>
    <w:lvl w:ilvl="3" w:tplc="5EF07598">
      <w:start w:val="8"/>
      <w:numFmt w:val="decimal"/>
      <w:lvlText w:val="%4"/>
      <w:lvlJc w:val="left"/>
      <w:pPr>
        <w:ind w:left="32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0">
    <w:nsid w:val="4A9F024A"/>
    <w:multiLevelType w:val="hybridMultilevel"/>
    <w:tmpl w:val="16FAE34C"/>
    <w:name w:val="WW8Num1092223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1">
    <w:nsid w:val="4AC7748D"/>
    <w:multiLevelType w:val="hybridMultilevel"/>
    <w:tmpl w:val="24D460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">
    <w:nsid w:val="4AD816FC"/>
    <w:multiLevelType w:val="hybridMultilevel"/>
    <w:tmpl w:val="D01A29CE"/>
    <w:lvl w:ilvl="0" w:tplc="C3507E74">
      <w:start w:val="1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>
    <w:nsid w:val="4B0E1530"/>
    <w:multiLevelType w:val="hybridMultilevel"/>
    <w:tmpl w:val="45321716"/>
    <w:lvl w:ilvl="0" w:tplc="942860F8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4">
    <w:nsid w:val="4C075CDF"/>
    <w:multiLevelType w:val="hybridMultilevel"/>
    <w:tmpl w:val="4AB8FF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5">
    <w:nsid w:val="4F7047CF"/>
    <w:multiLevelType w:val="hybridMultilevel"/>
    <w:tmpl w:val="3F3A134A"/>
    <w:lvl w:ilvl="0" w:tplc="FDDA21D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">
    <w:nsid w:val="50064CFD"/>
    <w:multiLevelType w:val="hybridMultilevel"/>
    <w:tmpl w:val="89D66480"/>
    <w:lvl w:ilvl="0" w:tplc="FA8675C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sz w:val="24"/>
        <w:szCs w:val="24"/>
      </w:rPr>
    </w:lvl>
    <w:lvl w:ilvl="1" w:tplc="BC3CCDBE">
      <w:start w:val="16"/>
      <w:numFmt w:val="decimal"/>
      <w:lvlText w:val="Rozdział 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/>
        <w:sz w:val="2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7">
    <w:nsid w:val="50796C6A"/>
    <w:multiLevelType w:val="hybridMultilevel"/>
    <w:tmpl w:val="151AC9D0"/>
    <w:lvl w:ilvl="0" w:tplc="B4A809B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8">
    <w:nsid w:val="5090780C"/>
    <w:multiLevelType w:val="hybridMultilevel"/>
    <w:tmpl w:val="9CBA08FA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9">
    <w:nsid w:val="50B04716"/>
    <w:multiLevelType w:val="hybridMultilevel"/>
    <w:tmpl w:val="D9D415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>
    <w:nsid w:val="50C26D55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1">
    <w:nsid w:val="51A73ADD"/>
    <w:multiLevelType w:val="hybridMultilevel"/>
    <w:tmpl w:val="D4823B7A"/>
    <w:lvl w:ilvl="0" w:tplc="60AC1B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2">
    <w:nsid w:val="51EE5311"/>
    <w:multiLevelType w:val="hybridMultilevel"/>
    <w:tmpl w:val="CF06BB14"/>
    <w:name w:val="WW8Num1092223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524862ED"/>
    <w:multiLevelType w:val="hybridMultilevel"/>
    <w:tmpl w:val="BD784BF6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">
    <w:nsid w:val="52A433E3"/>
    <w:multiLevelType w:val="hybridMultilevel"/>
    <w:tmpl w:val="997A59F0"/>
    <w:lvl w:ilvl="0" w:tplc="4424974C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">
    <w:nsid w:val="537870C3"/>
    <w:multiLevelType w:val="hybridMultilevel"/>
    <w:tmpl w:val="E98EA812"/>
    <w:name w:val="WW8Num1092223222222222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>
    <w:nsid w:val="54655DBB"/>
    <w:multiLevelType w:val="hybridMultilevel"/>
    <w:tmpl w:val="2856EADE"/>
    <w:name w:val="WW8Num10922232222222222223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8">
    <w:nsid w:val="54771732"/>
    <w:multiLevelType w:val="hybridMultilevel"/>
    <w:tmpl w:val="2256A272"/>
    <w:name w:val="WW8Num1092223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4F337F8"/>
    <w:multiLevelType w:val="hybridMultilevel"/>
    <w:tmpl w:val="B5B2F292"/>
    <w:lvl w:ilvl="0" w:tplc="4A16A918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">
    <w:nsid w:val="558C1ED9"/>
    <w:multiLevelType w:val="multilevel"/>
    <w:tmpl w:val="BF1E8EBE"/>
    <w:name w:val="WW8Num1092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1">
    <w:nsid w:val="55927ADB"/>
    <w:multiLevelType w:val="multilevel"/>
    <w:tmpl w:val="F19CA52A"/>
    <w:name w:val="WW8Num10742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2">
    <w:nsid w:val="55F32370"/>
    <w:multiLevelType w:val="hybridMultilevel"/>
    <w:tmpl w:val="667E4F42"/>
    <w:name w:val="WW8Num1092223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6C50BC2"/>
    <w:multiLevelType w:val="hybridMultilevel"/>
    <w:tmpl w:val="AC7EDAE8"/>
    <w:lvl w:ilvl="0" w:tplc="B4D4C262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4">
    <w:nsid w:val="57017DFE"/>
    <w:multiLevelType w:val="hybridMultilevel"/>
    <w:tmpl w:val="7AF22A6E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5">
    <w:nsid w:val="58324215"/>
    <w:multiLevelType w:val="hybridMultilevel"/>
    <w:tmpl w:val="D5222CA6"/>
    <w:lvl w:ilvl="0" w:tplc="C6BCD186">
      <w:start w:val="7"/>
      <w:numFmt w:val="decimal"/>
      <w:lvlText w:val="%1)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6">
    <w:nsid w:val="5873011B"/>
    <w:multiLevelType w:val="multilevel"/>
    <w:tmpl w:val="8AD0BC48"/>
    <w:name w:val="WW8Num1076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7">
    <w:nsid w:val="588371D5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>
    <w:nsid w:val="597D4FB0"/>
    <w:multiLevelType w:val="hybridMultilevel"/>
    <w:tmpl w:val="CE067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9">
    <w:nsid w:val="59DB74FE"/>
    <w:multiLevelType w:val="hybridMultilevel"/>
    <w:tmpl w:val="EAB6F5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74C073A2">
      <w:start w:val="1"/>
      <w:numFmt w:val="lowerLetter"/>
      <w:lvlText w:val="%2)"/>
      <w:lvlJc w:val="left"/>
      <w:pPr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AA824F4"/>
    <w:multiLevelType w:val="multilevel"/>
    <w:tmpl w:val="C7A8261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51">
    <w:nsid w:val="5AFE1233"/>
    <w:multiLevelType w:val="hybridMultilevel"/>
    <w:tmpl w:val="88049770"/>
    <w:lvl w:ilvl="0" w:tplc="3168E6B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2">
    <w:nsid w:val="5C561EF9"/>
    <w:multiLevelType w:val="multilevel"/>
    <w:tmpl w:val="7AB026B4"/>
    <w:lvl w:ilvl="0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428" w:hanging="360"/>
      </w:pPr>
      <w:rPr>
        <w:rFonts w:hint="default"/>
        <w:b w:val="0"/>
        <w:sz w:val="24"/>
      </w:rPr>
    </w:lvl>
    <w:lvl w:ilvl="2">
      <w:start w:val="1"/>
      <w:numFmt w:val="lowerLetter"/>
      <w:lvlText w:val="%3)"/>
      <w:lvlJc w:val="left"/>
      <w:pPr>
        <w:ind w:left="1788" w:hanging="360"/>
      </w:pPr>
      <w:rPr>
        <w:rFonts w:hint="default"/>
        <w:b/>
      </w:rPr>
    </w:lvl>
    <w:lvl w:ilvl="3">
      <w:start w:val="1"/>
      <w:numFmt w:val="decimal"/>
      <w:lvlText w:val="(%4)"/>
      <w:lvlJc w:val="left"/>
      <w:pPr>
        <w:ind w:left="214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0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6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2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8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48" w:hanging="360"/>
      </w:pPr>
      <w:rPr>
        <w:rFonts w:hint="default"/>
      </w:rPr>
    </w:lvl>
  </w:abstractNum>
  <w:abstractNum w:abstractNumId="253">
    <w:nsid w:val="5C7A703E"/>
    <w:multiLevelType w:val="hybridMultilevel"/>
    <w:tmpl w:val="0F904820"/>
    <w:lvl w:ilvl="0" w:tplc="52ACE5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>
    <w:nsid w:val="5CF16284"/>
    <w:multiLevelType w:val="hybridMultilevel"/>
    <w:tmpl w:val="A670C6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5">
    <w:nsid w:val="5E0B1907"/>
    <w:multiLevelType w:val="hybridMultilevel"/>
    <w:tmpl w:val="9A66BE4C"/>
    <w:name w:val="WW8Num1092223222222222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>
    <w:nsid w:val="5EB34982"/>
    <w:multiLevelType w:val="hybridMultilevel"/>
    <w:tmpl w:val="8732EFF6"/>
    <w:name w:val="WW8Num109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>
    <w:nsid w:val="5F74227E"/>
    <w:multiLevelType w:val="hybridMultilevel"/>
    <w:tmpl w:val="F10E3C96"/>
    <w:lvl w:ilvl="0" w:tplc="645A4C76">
      <w:start w:val="9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FEB78FC"/>
    <w:multiLevelType w:val="hybridMultilevel"/>
    <w:tmpl w:val="D9D415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9">
    <w:nsid w:val="60056C47"/>
    <w:multiLevelType w:val="multilevel"/>
    <w:tmpl w:val="A4C22D9A"/>
    <w:name w:val="WW8Num1075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0">
    <w:nsid w:val="603931D6"/>
    <w:multiLevelType w:val="hybridMultilevel"/>
    <w:tmpl w:val="F96C59A2"/>
    <w:lvl w:ilvl="0" w:tplc="FBD6F79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1">
    <w:nsid w:val="60764B6D"/>
    <w:multiLevelType w:val="hybridMultilevel"/>
    <w:tmpl w:val="C382FCFC"/>
    <w:name w:val="WW8Num109222322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>
    <w:nsid w:val="61F837B4"/>
    <w:multiLevelType w:val="multilevel"/>
    <w:tmpl w:val="1284BB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63">
    <w:nsid w:val="62191C53"/>
    <w:multiLevelType w:val="hybridMultilevel"/>
    <w:tmpl w:val="2C2016D0"/>
    <w:lvl w:ilvl="0" w:tplc="F4981906">
      <w:start w:val="1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4">
    <w:nsid w:val="62E700A2"/>
    <w:multiLevelType w:val="hybridMultilevel"/>
    <w:tmpl w:val="3E0E3432"/>
    <w:lvl w:ilvl="0" w:tplc="E634D47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5">
    <w:nsid w:val="63284414"/>
    <w:multiLevelType w:val="hybridMultilevel"/>
    <w:tmpl w:val="00E23F46"/>
    <w:name w:val="WW8Num1092223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">
    <w:nsid w:val="63365645"/>
    <w:multiLevelType w:val="hybridMultilevel"/>
    <w:tmpl w:val="AA0AD0F4"/>
    <w:lvl w:ilvl="0" w:tplc="459023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7">
    <w:nsid w:val="64776D94"/>
    <w:multiLevelType w:val="hybridMultilevel"/>
    <w:tmpl w:val="3724D2EE"/>
    <w:name w:val="WW8Num10772"/>
    <w:lvl w:ilvl="0" w:tplc="07B4FBB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">
    <w:nsid w:val="648640AA"/>
    <w:multiLevelType w:val="hybridMultilevel"/>
    <w:tmpl w:val="FAB8F9DE"/>
    <w:lvl w:ilvl="0" w:tplc="C9266C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">
    <w:nsid w:val="64F2709E"/>
    <w:multiLevelType w:val="hybridMultilevel"/>
    <w:tmpl w:val="21841344"/>
    <w:lvl w:ilvl="0" w:tplc="2070C150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1">
      <w:start w:val="1"/>
      <w:numFmt w:val="decimal"/>
      <w:lvlText w:val="%7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7" w:tplc="04090003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0">
    <w:nsid w:val="657B78BD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">
    <w:nsid w:val="660E788A"/>
    <w:multiLevelType w:val="hybridMultilevel"/>
    <w:tmpl w:val="137846DA"/>
    <w:lvl w:ilvl="0" w:tplc="652A656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">
    <w:nsid w:val="66BF7E89"/>
    <w:multiLevelType w:val="hybridMultilevel"/>
    <w:tmpl w:val="489A989A"/>
    <w:lvl w:ilvl="0" w:tplc="3012AB86">
      <w:start w:val="6"/>
      <w:numFmt w:val="decimal"/>
      <w:lvlText w:val="%1)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>
    <w:nsid w:val="6779591D"/>
    <w:multiLevelType w:val="hybridMultilevel"/>
    <w:tmpl w:val="0D8E4A9A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4">
    <w:nsid w:val="689D0FB6"/>
    <w:multiLevelType w:val="hybridMultilevel"/>
    <w:tmpl w:val="F6EE8F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">
    <w:nsid w:val="69CB6DA7"/>
    <w:multiLevelType w:val="hybridMultilevel"/>
    <w:tmpl w:val="C2DE634A"/>
    <w:lvl w:ilvl="0" w:tplc="E90E60D2">
      <w:start w:val="1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6">
    <w:nsid w:val="69E11E29"/>
    <w:multiLevelType w:val="hybridMultilevel"/>
    <w:tmpl w:val="7644B49E"/>
    <w:lvl w:ilvl="0" w:tplc="16B2280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8">
    <w:nsid w:val="6CB53540"/>
    <w:multiLevelType w:val="hybridMultilevel"/>
    <w:tmpl w:val="3078D6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>
    <w:nsid w:val="6D03542F"/>
    <w:multiLevelType w:val="hybridMultilevel"/>
    <w:tmpl w:val="AFF0F7D0"/>
    <w:lvl w:ilvl="0" w:tplc="5CD2545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">
    <w:nsid w:val="6E4E7B0E"/>
    <w:multiLevelType w:val="hybridMultilevel"/>
    <w:tmpl w:val="259E6F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">
    <w:nsid w:val="6EB90FCC"/>
    <w:multiLevelType w:val="hybridMultilevel"/>
    <w:tmpl w:val="E6701D0E"/>
    <w:lvl w:ilvl="0" w:tplc="EC62F2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">
    <w:nsid w:val="70AE1747"/>
    <w:multiLevelType w:val="hybridMultilevel"/>
    <w:tmpl w:val="06509088"/>
    <w:lvl w:ilvl="0" w:tplc="DFA07A2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A888FC">
      <w:start w:val="2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BAE2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3">
    <w:nsid w:val="70DE4C97"/>
    <w:multiLevelType w:val="hybridMultilevel"/>
    <w:tmpl w:val="FC920884"/>
    <w:name w:val="WW8Num1092223222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4">
    <w:nsid w:val="71F7673A"/>
    <w:multiLevelType w:val="hybridMultilevel"/>
    <w:tmpl w:val="AFBC2A92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5">
    <w:nsid w:val="72F3220C"/>
    <w:multiLevelType w:val="hybridMultilevel"/>
    <w:tmpl w:val="8786C07C"/>
    <w:lvl w:ilvl="0" w:tplc="D6EA4956">
      <w:start w:val="3"/>
      <w:numFmt w:val="bullet"/>
      <w:lvlText w:val=""/>
      <w:lvlJc w:val="left"/>
      <w:pPr>
        <w:tabs>
          <w:tab w:val="num" w:pos="357"/>
        </w:tabs>
        <w:ind w:left="714" w:hanging="357"/>
      </w:pPr>
      <w:rPr>
        <w:rFonts w:ascii="Wingdings" w:hAnsi="Wingdings" w:cs="Times New Roman" w:hint="default"/>
        <w:color w:val="auto"/>
        <w:sz w:val="16"/>
        <w:szCs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6">
    <w:nsid w:val="737F10BF"/>
    <w:multiLevelType w:val="hybridMultilevel"/>
    <w:tmpl w:val="3E0009DA"/>
    <w:lvl w:ilvl="0" w:tplc="7FEAD02C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">
    <w:nsid w:val="73DE6707"/>
    <w:multiLevelType w:val="multilevel"/>
    <w:tmpl w:val="F4BA1584"/>
    <w:name w:val="WW8Num1094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88">
    <w:nsid w:val="74054778"/>
    <w:multiLevelType w:val="hybridMultilevel"/>
    <w:tmpl w:val="2BBC22B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9">
    <w:nsid w:val="74B33C17"/>
    <w:multiLevelType w:val="hybridMultilevel"/>
    <w:tmpl w:val="EBCC873A"/>
    <w:lvl w:ilvl="0" w:tplc="80DC121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">
    <w:nsid w:val="74E95292"/>
    <w:multiLevelType w:val="hybridMultilevel"/>
    <w:tmpl w:val="5F7ECC1E"/>
    <w:name w:val="WW8Num109222322222222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75323FEA"/>
    <w:multiLevelType w:val="multilevel"/>
    <w:tmpl w:val="3E8CD292"/>
    <w:name w:val="WW8Num1073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92">
    <w:nsid w:val="77F411A0"/>
    <w:multiLevelType w:val="hybridMultilevel"/>
    <w:tmpl w:val="7F3C8A78"/>
    <w:lvl w:ilvl="0" w:tplc="8D6CCFC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3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4">
    <w:nsid w:val="792B35A9"/>
    <w:multiLevelType w:val="hybridMultilevel"/>
    <w:tmpl w:val="A61CF898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b w:val="0"/>
        <w:sz w:val="24"/>
        <w:szCs w:val="24"/>
      </w:rPr>
    </w:lvl>
    <w:lvl w:ilvl="1" w:tplc="D6EA4956">
      <w:start w:val="3"/>
      <w:numFmt w:val="bullet"/>
      <w:lvlText w:val=""/>
      <w:lvlJc w:val="left"/>
      <w:pPr>
        <w:ind w:left="2148" w:hanging="360"/>
      </w:pPr>
      <w:rPr>
        <w:rFonts w:ascii="Wingdings" w:hAnsi="Wingdings" w:cs="Times New Roman" w:hint="default"/>
        <w:color w:val="auto"/>
        <w:sz w:val="16"/>
        <w:szCs w:val="16"/>
      </w:r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95">
    <w:nsid w:val="7A1B21EE"/>
    <w:multiLevelType w:val="hybridMultilevel"/>
    <w:tmpl w:val="9DFA1A8C"/>
    <w:name w:val="WW8Num10922232222222222223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6">
    <w:nsid w:val="7BEB4224"/>
    <w:multiLevelType w:val="hybridMultilevel"/>
    <w:tmpl w:val="550C01CC"/>
    <w:lvl w:ilvl="0" w:tplc="CF84879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">
    <w:nsid w:val="7D35398C"/>
    <w:multiLevelType w:val="hybridMultilevel"/>
    <w:tmpl w:val="3F3A134A"/>
    <w:lvl w:ilvl="0" w:tplc="FDDA21D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>
    <w:nsid w:val="7D700DA0"/>
    <w:multiLevelType w:val="hybridMultilevel"/>
    <w:tmpl w:val="EF26109A"/>
    <w:name w:val="WW8Num109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9">
    <w:nsid w:val="7D882F94"/>
    <w:multiLevelType w:val="hybridMultilevel"/>
    <w:tmpl w:val="0284E758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7DB270CB"/>
    <w:multiLevelType w:val="hybridMultilevel"/>
    <w:tmpl w:val="B7FA71C6"/>
    <w:name w:val="WW8Num109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>
    <w:nsid w:val="7E48706A"/>
    <w:multiLevelType w:val="hybridMultilevel"/>
    <w:tmpl w:val="ACF26DF2"/>
    <w:lvl w:ilvl="0" w:tplc="3B84C8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2">
    <w:nsid w:val="7F3D2D5E"/>
    <w:multiLevelType w:val="hybridMultilevel"/>
    <w:tmpl w:val="6034417E"/>
    <w:name w:val="WW8Num1092224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7F412D57"/>
    <w:multiLevelType w:val="hybridMultilevel"/>
    <w:tmpl w:val="50D21AFE"/>
    <w:lvl w:ilvl="0" w:tplc="AD1CAFC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04">
    <w:nsid w:val="7F9C6A15"/>
    <w:multiLevelType w:val="hybridMultilevel"/>
    <w:tmpl w:val="0106870E"/>
    <w:name w:val="WW8Num1092223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197"/>
  </w:num>
  <w:num w:numId="4">
    <w:abstractNumId w:val="164"/>
  </w:num>
  <w:num w:numId="5">
    <w:abstractNumId w:val="188"/>
  </w:num>
  <w:num w:numId="6">
    <w:abstractNumId w:val="157"/>
  </w:num>
  <w:num w:numId="7">
    <w:abstractNumId w:val="303"/>
  </w:num>
  <w:num w:numId="8">
    <w:abstractNumId w:val="252"/>
  </w:num>
  <w:num w:numId="9">
    <w:abstractNumId w:val="251"/>
  </w:num>
  <w:num w:numId="10">
    <w:abstractNumId w:val="254"/>
  </w:num>
  <w:num w:numId="11">
    <w:abstractNumId w:val="274"/>
  </w:num>
  <w:num w:numId="12">
    <w:abstractNumId w:val="171"/>
  </w:num>
  <w:num w:numId="13">
    <w:abstractNumId w:val="219"/>
  </w:num>
  <w:num w:numId="14">
    <w:abstractNumId w:val="142"/>
  </w:num>
  <w:num w:numId="15">
    <w:abstractNumId w:val="206"/>
  </w:num>
  <w:num w:numId="16">
    <w:abstractNumId w:val="282"/>
  </w:num>
  <w:num w:numId="17">
    <w:abstractNumId w:val="181"/>
  </w:num>
  <w:num w:numId="18">
    <w:abstractNumId w:val="269"/>
  </w:num>
  <w:num w:numId="19">
    <w:abstractNumId w:val="208"/>
  </w:num>
  <w:num w:numId="20">
    <w:abstractNumId w:val="169"/>
  </w:num>
  <w:num w:numId="21">
    <w:abstractNumId w:val="201"/>
  </w:num>
  <w:num w:numId="22">
    <w:abstractNumId w:val="285"/>
  </w:num>
  <w:num w:numId="23">
    <w:abstractNumId w:val="226"/>
  </w:num>
  <w:num w:numId="24">
    <w:abstractNumId w:val="277"/>
  </w:num>
  <w:num w:numId="25">
    <w:abstractNumId w:val="293"/>
  </w:num>
  <w:num w:numId="26">
    <w:abstractNumId w:val="133"/>
  </w:num>
  <w:num w:numId="27">
    <w:abstractNumId w:val="141"/>
  </w:num>
  <w:num w:numId="28">
    <w:abstractNumId w:val="159"/>
  </w:num>
  <w:num w:numId="29">
    <w:abstractNumId w:val="179"/>
  </w:num>
  <w:num w:numId="30">
    <w:abstractNumId w:val="231"/>
  </w:num>
  <w:num w:numId="31">
    <w:abstractNumId w:val="176"/>
  </w:num>
  <w:num w:numId="32">
    <w:abstractNumId w:val="152"/>
  </w:num>
  <w:num w:numId="33">
    <w:abstractNumId w:val="244"/>
  </w:num>
  <w:num w:numId="34">
    <w:abstractNumId w:val="124"/>
  </w:num>
  <w:num w:numId="35">
    <w:abstractNumId w:val="161"/>
  </w:num>
  <w:num w:numId="36">
    <w:abstractNumId w:val="174"/>
  </w:num>
  <w:num w:numId="37">
    <w:abstractNumId w:val="250"/>
  </w:num>
  <w:num w:numId="38">
    <w:abstractNumId w:val="173"/>
  </w:num>
  <w:num w:numId="39">
    <w:abstractNumId w:val="180"/>
  </w:num>
  <w:num w:numId="40">
    <w:abstractNumId w:val="247"/>
  </w:num>
  <w:num w:numId="41">
    <w:abstractNumId w:val="168"/>
  </w:num>
  <w:num w:numId="42">
    <w:abstractNumId w:val="215"/>
  </w:num>
  <w:num w:numId="43">
    <w:abstractNumId w:val="1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11"/>
  </w:num>
  <w:num w:numId="45">
    <w:abstractNumId w:val="292"/>
  </w:num>
  <w:num w:numId="46">
    <w:abstractNumId w:val="284"/>
  </w:num>
  <w:num w:numId="47">
    <w:abstractNumId w:val="135"/>
  </w:num>
  <w:num w:numId="48">
    <w:abstractNumId w:val="160"/>
  </w:num>
  <w:num w:numId="49">
    <w:abstractNumId w:val="194"/>
  </w:num>
  <w:num w:numId="50">
    <w:abstractNumId w:val="193"/>
  </w:num>
  <w:num w:numId="51">
    <w:abstractNumId w:val="268"/>
  </w:num>
  <w:num w:numId="52">
    <w:abstractNumId w:val="150"/>
  </w:num>
  <w:num w:numId="53">
    <w:abstractNumId w:val="167"/>
  </w:num>
  <w:num w:numId="54">
    <w:abstractNumId w:val="301"/>
  </w:num>
  <w:num w:numId="55">
    <w:abstractNumId w:val="276"/>
  </w:num>
  <w:num w:numId="56">
    <w:abstractNumId w:val="289"/>
  </w:num>
  <w:num w:numId="57">
    <w:abstractNumId w:val="281"/>
  </w:num>
  <w:num w:numId="58">
    <w:abstractNumId w:val="131"/>
  </w:num>
  <w:num w:numId="59">
    <w:abstractNumId w:val="158"/>
  </w:num>
  <w:num w:numId="60">
    <w:abstractNumId w:val="262"/>
  </w:num>
  <w:num w:numId="61">
    <w:abstractNumId w:val="175"/>
  </w:num>
  <w:num w:numId="62">
    <w:abstractNumId w:val="214"/>
  </w:num>
  <w:num w:numId="63">
    <w:abstractNumId w:val="196"/>
  </w:num>
  <w:num w:numId="64">
    <w:abstractNumId w:val="271"/>
  </w:num>
  <w:num w:numId="65">
    <w:abstractNumId w:val="299"/>
  </w:num>
  <w:num w:numId="66">
    <w:abstractNumId w:val="266"/>
  </w:num>
  <w:num w:numId="67">
    <w:abstractNumId w:val="163"/>
  </w:num>
  <w:num w:numId="68">
    <w:abstractNumId w:val="253"/>
  </w:num>
  <w:num w:numId="69">
    <w:abstractNumId w:val="248"/>
  </w:num>
  <w:num w:numId="70">
    <w:abstractNumId w:val="221"/>
  </w:num>
  <w:num w:numId="71">
    <w:abstractNumId w:val="184"/>
  </w:num>
  <w:num w:numId="72">
    <w:abstractNumId w:val="223"/>
  </w:num>
  <w:num w:numId="73">
    <w:abstractNumId w:val="260"/>
  </w:num>
  <w:num w:numId="74">
    <w:abstractNumId w:val="227"/>
  </w:num>
  <w:num w:numId="75">
    <w:abstractNumId w:val="280"/>
  </w:num>
  <w:num w:numId="76">
    <w:abstractNumId w:val="264"/>
  </w:num>
  <w:num w:numId="77">
    <w:abstractNumId w:val="288"/>
  </w:num>
  <w:num w:numId="78">
    <w:abstractNumId w:val="230"/>
  </w:num>
  <w:num w:numId="79">
    <w:abstractNumId w:val="239"/>
  </w:num>
  <w:num w:numId="80">
    <w:abstractNumId w:val="132"/>
  </w:num>
  <w:num w:numId="81">
    <w:abstractNumId w:val="189"/>
  </w:num>
  <w:num w:numId="82">
    <w:abstractNumId w:val="229"/>
  </w:num>
  <w:num w:numId="83">
    <w:abstractNumId w:val="182"/>
  </w:num>
  <w:num w:numId="84">
    <w:abstractNumId w:val="279"/>
  </w:num>
  <w:num w:numId="85">
    <w:abstractNumId w:val="296"/>
  </w:num>
  <w:num w:numId="86">
    <w:abstractNumId w:val="166"/>
  </w:num>
  <w:num w:numId="87">
    <w:abstractNumId w:val="183"/>
  </w:num>
  <w:num w:numId="88">
    <w:abstractNumId w:val="144"/>
  </w:num>
  <w:num w:numId="89">
    <w:abstractNumId w:val="228"/>
  </w:num>
  <w:num w:numId="90">
    <w:abstractNumId w:val="146"/>
  </w:num>
  <w:num w:numId="91">
    <w:abstractNumId w:val="213"/>
  </w:num>
  <w:num w:numId="92">
    <w:abstractNumId w:val="224"/>
  </w:num>
  <w:num w:numId="93">
    <w:abstractNumId w:val="278"/>
  </w:num>
  <w:num w:numId="94">
    <w:abstractNumId w:val="195"/>
  </w:num>
  <w:num w:numId="95">
    <w:abstractNumId w:val="145"/>
  </w:num>
  <w:num w:numId="96">
    <w:abstractNumId w:val="148"/>
  </w:num>
  <w:num w:numId="97">
    <w:abstractNumId w:val="234"/>
  </w:num>
  <w:num w:numId="98">
    <w:abstractNumId w:val="187"/>
  </w:num>
  <w:num w:numId="99">
    <w:abstractNumId w:val="270"/>
  </w:num>
  <w:num w:numId="100">
    <w:abstractNumId w:val="138"/>
  </w:num>
  <w:num w:numId="101">
    <w:abstractNumId w:val="177"/>
  </w:num>
  <w:num w:numId="102">
    <w:abstractNumId w:val="127"/>
  </w:num>
  <w:num w:numId="103">
    <w:abstractNumId w:val="199"/>
  </w:num>
  <w:num w:numId="104">
    <w:abstractNumId w:val="210"/>
  </w:num>
  <w:num w:numId="105">
    <w:abstractNumId w:val="275"/>
  </w:num>
  <w:num w:numId="106">
    <w:abstractNumId w:val="204"/>
  </w:num>
  <w:num w:numId="107">
    <w:abstractNumId w:val="249"/>
  </w:num>
  <w:num w:numId="108">
    <w:abstractNumId w:val="185"/>
  </w:num>
  <w:num w:numId="109">
    <w:abstractNumId w:val="257"/>
  </w:num>
  <w:num w:numId="110">
    <w:abstractNumId w:val="186"/>
  </w:num>
  <w:num w:numId="111">
    <w:abstractNumId w:val="126"/>
  </w:num>
  <w:num w:numId="112">
    <w:abstractNumId w:val="294"/>
  </w:num>
  <w:num w:numId="113">
    <w:abstractNumId w:val="258"/>
  </w:num>
  <w:num w:numId="114">
    <w:abstractNumId w:val="273"/>
  </w:num>
  <w:num w:numId="115">
    <w:abstractNumId w:val="191"/>
  </w:num>
  <w:num w:numId="116">
    <w:abstractNumId w:val="178"/>
  </w:num>
  <w:num w:numId="117">
    <w:abstractNumId w:val="225"/>
  </w:num>
  <w:num w:numId="118">
    <w:abstractNumId w:val="200"/>
  </w:num>
  <w:num w:numId="119">
    <w:abstractNumId w:val="297"/>
  </w:num>
  <w:num w:numId="120">
    <w:abstractNumId w:val="205"/>
  </w:num>
  <w:num w:numId="121">
    <w:abstractNumId w:val="286"/>
  </w:num>
  <w:num w:numId="122">
    <w:abstractNumId w:val="233"/>
  </w:num>
  <w:num w:numId="123">
    <w:abstractNumId w:val="272"/>
  </w:num>
  <w:num w:numId="124">
    <w:abstractNumId w:val="218"/>
  </w:num>
  <w:num w:numId="125">
    <w:abstractNumId w:val="263"/>
  </w:num>
  <w:num w:numId="126">
    <w:abstractNumId w:val="243"/>
  </w:num>
  <w:num w:numId="127">
    <w:abstractNumId w:val="192"/>
  </w:num>
  <w:num w:numId="128">
    <w:abstractNumId w:val="156"/>
  </w:num>
  <w:num w:numId="129">
    <w:abstractNumId w:val="139"/>
  </w:num>
  <w:num w:numId="130">
    <w:abstractNumId w:val="162"/>
  </w:num>
  <w:num w:numId="131">
    <w:abstractNumId w:val="203"/>
  </w:num>
  <w:num w:numId="132">
    <w:abstractNumId w:val="202"/>
  </w:num>
  <w:num w:numId="133">
    <w:abstractNumId w:val="245"/>
  </w:num>
  <w:num w:numId="134">
    <w:abstractNumId w:val="149"/>
  </w:num>
  <w:num w:numId="135">
    <w:abstractNumId w:val="140"/>
  </w:num>
  <w:num w:numId="136">
    <w:abstractNumId w:val="236"/>
  </w:num>
  <w:num w:numId="137">
    <w:abstractNumId w:val="209"/>
  </w:num>
  <w:num w:numId="138">
    <w:abstractNumId w:val="125"/>
  </w:num>
  <w:num w:numId="139">
    <w:abstractNumId w:val="129"/>
  </w:num>
  <w:num w:numId="140">
    <w:abstractNumId w:val="123"/>
  </w:num>
  <w:num w:numId="141">
    <w:abstractNumId w:val="153"/>
  </w:num>
  <w:num w:numId="142">
    <w:abstractNumId w:val="222"/>
  </w:num>
  <w:numIdMacAtCleanup w:val="13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/>
  <w:stylePaneFormatFilter w:val="0000"/>
  <w:defaultTabStop w:val="708"/>
  <w:hyphenationZone w:val="425"/>
  <w:defaultTableStyle w:val="Normalny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FD063A"/>
    <w:rsid w:val="000007FB"/>
    <w:rsid w:val="00001120"/>
    <w:rsid w:val="00001C00"/>
    <w:rsid w:val="00003384"/>
    <w:rsid w:val="0000376D"/>
    <w:rsid w:val="00003926"/>
    <w:rsid w:val="000057AB"/>
    <w:rsid w:val="00005A78"/>
    <w:rsid w:val="00005E79"/>
    <w:rsid w:val="00006375"/>
    <w:rsid w:val="0001196C"/>
    <w:rsid w:val="00013D48"/>
    <w:rsid w:val="00014102"/>
    <w:rsid w:val="000155D6"/>
    <w:rsid w:val="00016182"/>
    <w:rsid w:val="00016BE5"/>
    <w:rsid w:val="0002102F"/>
    <w:rsid w:val="00021BEE"/>
    <w:rsid w:val="00021DB6"/>
    <w:rsid w:val="00021FA7"/>
    <w:rsid w:val="00023116"/>
    <w:rsid w:val="000250B7"/>
    <w:rsid w:val="00026D0D"/>
    <w:rsid w:val="000272DC"/>
    <w:rsid w:val="0002744F"/>
    <w:rsid w:val="0002786B"/>
    <w:rsid w:val="000279EC"/>
    <w:rsid w:val="00027C63"/>
    <w:rsid w:val="00031AFD"/>
    <w:rsid w:val="000323FC"/>
    <w:rsid w:val="00032DCC"/>
    <w:rsid w:val="000349BD"/>
    <w:rsid w:val="00034D78"/>
    <w:rsid w:val="00035B47"/>
    <w:rsid w:val="00036FE6"/>
    <w:rsid w:val="00040A01"/>
    <w:rsid w:val="00041FDA"/>
    <w:rsid w:val="00043178"/>
    <w:rsid w:val="00045816"/>
    <w:rsid w:val="00046790"/>
    <w:rsid w:val="000469D5"/>
    <w:rsid w:val="00047F95"/>
    <w:rsid w:val="000510A5"/>
    <w:rsid w:val="00053033"/>
    <w:rsid w:val="00053198"/>
    <w:rsid w:val="000531AA"/>
    <w:rsid w:val="000543E0"/>
    <w:rsid w:val="00055325"/>
    <w:rsid w:val="0005633D"/>
    <w:rsid w:val="00060810"/>
    <w:rsid w:val="00061B32"/>
    <w:rsid w:val="0006267D"/>
    <w:rsid w:val="0006520B"/>
    <w:rsid w:val="00065915"/>
    <w:rsid w:val="000661B1"/>
    <w:rsid w:val="00067FDC"/>
    <w:rsid w:val="000717DA"/>
    <w:rsid w:val="00072075"/>
    <w:rsid w:val="000732D6"/>
    <w:rsid w:val="00073338"/>
    <w:rsid w:val="000743C6"/>
    <w:rsid w:val="000748D8"/>
    <w:rsid w:val="00074B44"/>
    <w:rsid w:val="00074D14"/>
    <w:rsid w:val="000762EB"/>
    <w:rsid w:val="00077E59"/>
    <w:rsid w:val="00080FAE"/>
    <w:rsid w:val="000813EC"/>
    <w:rsid w:val="000818B6"/>
    <w:rsid w:val="00081CFD"/>
    <w:rsid w:val="00083EDB"/>
    <w:rsid w:val="00084C04"/>
    <w:rsid w:val="000853E4"/>
    <w:rsid w:val="00085865"/>
    <w:rsid w:val="00086938"/>
    <w:rsid w:val="00087ED0"/>
    <w:rsid w:val="00090CA6"/>
    <w:rsid w:val="000915B9"/>
    <w:rsid w:val="00091A68"/>
    <w:rsid w:val="000945D0"/>
    <w:rsid w:val="000945DB"/>
    <w:rsid w:val="0009661F"/>
    <w:rsid w:val="000A0528"/>
    <w:rsid w:val="000A0BE7"/>
    <w:rsid w:val="000A49CA"/>
    <w:rsid w:val="000A4C0F"/>
    <w:rsid w:val="000A7E80"/>
    <w:rsid w:val="000B0825"/>
    <w:rsid w:val="000B21D8"/>
    <w:rsid w:val="000B3AE6"/>
    <w:rsid w:val="000B5199"/>
    <w:rsid w:val="000B5AC2"/>
    <w:rsid w:val="000B6C23"/>
    <w:rsid w:val="000B6F0B"/>
    <w:rsid w:val="000B7354"/>
    <w:rsid w:val="000B7F94"/>
    <w:rsid w:val="000C0E67"/>
    <w:rsid w:val="000C176C"/>
    <w:rsid w:val="000C1CFB"/>
    <w:rsid w:val="000C33B0"/>
    <w:rsid w:val="000C416C"/>
    <w:rsid w:val="000C4AB6"/>
    <w:rsid w:val="000C5823"/>
    <w:rsid w:val="000C692D"/>
    <w:rsid w:val="000C7D68"/>
    <w:rsid w:val="000C7E3E"/>
    <w:rsid w:val="000D166D"/>
    <w:rsid w:val="000D3057"/>
    <w:rsid w:val="000D3EF1"/>
    <w:rsid w:val="000D742B"/>
    <w:rsid w:val="000D7AA8"/>
    <w:rsid w:val="000D7AAF"/>
    <w:rsid w:val="000E0C9D"/>
    <w:rsid w:val="000E2129"/>
    <w:rsid w:val="000E26C1"/>
    <w:rsid w:val="000E29F2"/>
    <w:rsid w:val="000E3478"/>
    <w:rsid w:val="000E5AB2"/>
    <w:rsid w:val="000E7606"/>
    <w:rsid w:val="000F052A"/>
    <w:rsid w:val="000F0904"/>
    <w:rsid w:val="000F0A6E"/>
    <w:rsid w:val="000F1098"/>
    <w:rsid w:val="000F13A3"/>
    <w:rsid w:val="000F1BA0"/>
    <w:rsid w:val="000F1C1B"/>
    <w:rsid w:val="000F25B6"/>
    <w:rsid w:val="000F32F0"/>
    <w:rsid w:val="000F346F"/>
    <w:rsid w:val="000F4F2A"/>
    <w:rsid w:val="000F5E74"/>
    <w:rsid w:val="000F6346"/>
    <w:rsid w:val="000F7293"/>
    <w:rsid w:val="000F7417"/>
    <w:rsid w:val="000F7EA0"/>
    <w:rsid w:val="00101036"/>
    <w:rsid w:val="001037DA"/>
    <w:rsid w:val="00103A3E"/>
    <w:rsid w:val="00103C29"/>
    <w:rsid w:val="00103D3F"/>
    <w:rsid w:val="00103E34"/>
    <w:rsid w:val="00104AE2"/>
    <w:rsid w:val="00104E73"/>
    <w:rsid w:val="001056AB"/>
    <w:rsid w:val="001077CC"/>
    <w:rsid w:val="00107D1A"/>
    <w:rsid w:val="00110147"/>
    <w:rsid w:val="001116F9"/>
    <w:rsid w:val="001138F4"/>
    <w:rsid w:val="001143D9"/>
    <w:rsid w:val="00114954"/>
    <w:rsid w:val="00117398"/>
    <w:rsid w:val="00117BED"/>
    <w:rsid w:val="00120BD6"/>
    <w:rsid w:val="0012179E"/>
    <w:rsid w:val="00121960"/>
    <w:rsid w:val="00123742"/>
    <w:rsid w:val="00124360"/>
    <w:rsid w:val="0012532A"/>
    <w:rsid w:val="001263A5"/>
    <w:rsid w:val="001268AB"/>
    <w:rsid w:val="00126951"/>
    <w:rsid w:val="00130424"/>
    <w:rsid w:val="00130C68"/>
    <w:rsid w:val="00132D2D"/>
    <w:rsid w:val="00134599"/>
    <w:rsid w:val="001347C0"/>
    <w:rsid w:val="00134F42"/>
    <w:rsid w:val="00135829"/>
    <w:rsid w:val="00135BB4"/>
    <w:rsid w:val="001364C4"/>
    <w:rsid w:val="0014309F"/>
    <w:rsid w:val="00144137"/>
    <w:rsid w:val="00144C0B"/>
    <w:rsid w:val="00144C2D"/>
    <w:rsid w:val="00146ABE"/>
    <w:rsid w:val="001470A4"/>
    <w:rsid w:val="00147122"/>
    <w:rsid w:val="00151406"/>
    <w:rsid w:val="00151575"/>
    <w:rsid w:val="00151FAD"/>
    <w:rsid w:val="00152578"/>
    <w:rsid w:val="0015292D"/>
    <w:rsid w:val="00152CED"/>
    <w:rsid w:val="00153A4A"/>
    <w:rsid w:val="00156AE4"/>
    <w:rsid w:val="001578FD"/>
    <w:rsid w:val="00157FEC"/>
    <w:rsid w:val="001602D1"/>
    <w:rsid w:val="001620C0"/>
    <w:rsid w:val="00162811"/>
    <w:rsid w:val="00163D9F"/>
    <w:rsid w:val="00164338"/>
    <w:rsid w:val="00164A42"/>
    <w:rsid w:val="00165290"/>
    <w:rsid w:val="00165DE8"/>
    <w:rsid w:val="001662A7"/>
    <w:rsid w:val="00167BE1"/>
    <w:rsid w:val="001707AB"/>
    <w:rsid w:val="00170DF6"/>
    <w:rsid w:val="00172F4B"/>
    <w:rsid w:val="001750D2"/>
    <w:rsid w:val="001751A2"/>
    <w:rsid w:val="0017542F"/>
    <w:rsid w:val="00176170"/>
    <w:rsid w:val="00176E43"/>
    <w:rsid w:val="00177A03"/>
    <w:rsid w:val="001807AE"/>
    <w:rsid w:val="0018152F"/>
    <w:rsid w:val="001816ED"/>
    <w:rsid w:val="00181A7C"/>
    <w:rsid w:val="0018420B"/>
    <w:rsid w:val="001845C1"/>
    <w:rsid w:val="0018497D"/>
    <w:rsid w:val="00184A9E"/>
    <w:rsid w:val="00184BF6"/>
    <w:rsid w:val="00184E34"/>
    <w:rsid w:val="00184E56"/>
    <w:rsid w:val="00185685"/>
    <w:rsid w:val="00186E57"/>
    <w:rsid w:val="001913F9"/>
    <w:rsid w:val="00191AAD"/>
    <w:rsid w:val="001922F0"/>
    <w:rsid w:val="00192429"/>
    <w:rsid w:val="0019406F"/>
    <w:rsid w:val="00195957"/>
    <w:rsid w:val="00195B86"/>
    <w:rsid w:val="00196D35"/>
    <w:rsid w:val="00197EBB"/>
    <w:rsid w:val="001A0FFD"/>
    <w:rsid w:val="001A2866"/>
    <w:rsid w:val="001A30A7"/>
    <w:rsid w:val="001A3D08"/>
    <w:rsid w:val="001A4400"/>
    <w:rsid w:val="001A4951"/>
    <w:rsid w:val="001A50CC"/>
    <w:rsid w:val="001A583B"/>
    <w:rsid w:val="001A6B03"/>
    <w:rsid w:val="001A6D15"/>
    <w:rsid w:val="001B0D68"/>
    <w:rsid w:val="001B12FA"/>
    <w:rsid w:val="001B22E8"/>
    <w:rsid w:val="001B294A"/>
    <w:rsid w:val="001B31D9"/>
    <w:rsid w:val="001B3ED2"/>
    <w:rsid w:val="001B617C"/>
    <w:rsid w:val="001B6CF0"/>
    <w:rsid w:val="001B7A66"/>
    <w:rsid w:val="001C0F0B"/>
    <w:rsid w:val="001C3A2F"/>
    <w:rsid w:val="001C40E1"/>
    <w:rsid w:val="001C53DB"/>
    <w:rsid w:val="001C5DF8"/>
    <w:rsid w:val="001C6F28"/>
    <w:rsid w:val="001C7940"/>
    <w:rsid w:val="001D0FC6"/>
    <w:rsid w:val="001D29F2"/>
    <w:rsid w:val="001D2F58"/>
    <w:rsid w:val="001D32F6"/>
    <w:rsid w:val="001D4CDE"/>
    <w:rsid w:val="001E02D7"/>
    <w:rsid w:val="001E0E29"/>
    <w:rsid w:val="001E3E9D"/>
    <w:rsid w:val="001E42A7"/>
    <w:rsid w:val="001E518D"/>
    <w:rsid w:val="001E51E4"/>
    <w:rsid w:val="001E70E8"/>
    <w:rsid w:val="001E7ED1"/>
    <w:rsid w:val="001F0DAC"/>
    <w:rsid w:val="001F28B8"/>
    <w:rsid w:val="001F44E6"/>
    <w:rsid w:val="001F5D17"/>
    <w:rsid w:val="001F7688"/>
    <w:rsid w:val="002009D6"/>
    <w:rsid w:val="00200FBB"/>
    <w:rsid w:val="00202802"/>
    <w:rsid w:val="00203633"/>
    <w:rsid w:val="002041E4"/>
    <w:rsid w:val="002047C0"/>
    <w:rsid w:val="00206C6D"/>
    <w:rsid w:val="00207082"/>
    <w:rsid w:val="00207AEF"/>
    <w:rsid w:val="002103ED"/>
    <w:rsid w:val="00211492"/>
    <w:rsid w:val="002130E2"/>
    <w:rsid w:val="0021378B"/>
    <w:rsid w:val="00215E9D"/>
    <w:rsid w:val="002162CC"/>
    <w:rsid w:val="002165AB"/>
    <w:rsid w:val="0021695B"/>
    <w:rsid w:val="002174F1"/>
    <w:rsid w:val="00217B43"/>
    <w:rsid w:val="002206FC"/>
    <w:rsid w:val="002208CA"/>
    <w:rsid w:val="00221191"/>
    <w:rsid w:val="00221785"/>
    <w:rsid w:val="00222C5F"/>
    <w:rsid w:val="00226755"/>
    <w:rsid w:val="00227525"/>
    <w:rsid w:val="00231D72"/>
    <w:rsid w:val="00232F4D"/>
    <w:rsid w:val="00233192"/>
    <w:rsid w:val="002341D8"/>
    <w:rsid w:val="002351B2"/>
    <w:rsid w:val="0023560F"/>
    <w:rsid w:val="002366B4"/>
    <w:rsid w:val="002377A7"/>
    <w:rsid w:val="00240C6C"/>
    <w:rsid w:val="00242F94"/>
    <w:rsid w:val="00243215"/>
    <w:rsid w:val="00244506"/>
    <w:rsid w:val="00244876"/>
    <w:rsid w:val="00246E02"/>
    <w:rsid w:val="00247050"/>
    <w:rsid w:val="00250D75"/>
    <w:rsid w:val="00252CF9"/>
    <w:rsid w:val="00254AC7"/>
    <w:rsid w:val="00255101"/>
    <w:rsid w:val="0025555D"/>
    <w:rsid w:val="002559C2"/>
    <w:rsid w:val="00257266"/>
    <w:rsid w:val="00257ED4"/>
    <w:rsid w:val="002650AA"/>
    <w:rsid w:val="002679B4"/>
    <w:rsid w:val="0027023A"/>
    <w:rsid w:val="00270626"/>
    <w:rsid w:val="00270EBF"/>
    <w:rsid w:val="002714BC"/>
    <w:rsid w:val="00271E01"/>
    <w:rsid w:val="0027431A"/>
    <w:rsid w:val="00277879"/>
    <w:rsid w:val="00281513"/>
    <w:rsid w:val="00281B44"/>
    <w:rsid w:val="002823AA"/>
    <w:rsid w:val="00282464"/>
    <w:rsid w:val="00284149"/>
    <w:rsid w:val="00287549"/>
    <w:rsid w:val="00292593"/>
    <w:rsid w:val="00292832"/>
    <w:rsid w:val="00292B3A"/>
    <w:rsid w:val="00292C29"/>
    <w:rsid w:val="00292D91"/>
    <w:rsid w:val="002932FD"/>
    <w:rsid w:val="00294329"/>
    <w:rsid w:val="00294BCF"/>
    <w:rsid w:val="0029537D"/>
    <w:rsid w:val="00295EA0"/>
    <w:rsid w:val="002962DC"/>
    <w:rsid w:val="00296879"/>
    <w:rsid w:val="00297C5E"/>
    <w:rsid w:val="002A1530"/>
    <w:rsid w:val="002A696D"/>
    <w:rsid w:val="002A74FB"/>
    <w:rsid w:val="002B1226"/>
    <w:rsid w:val="002B26D4"/>
    <w:rsid w:val="002B2A08"/>
    <w:rsid w:val="002B412A"/>
    <w:rsid w:val="002B76AC"/>
    <w:rsid w:val="002C21B7"/>
    <w:rsid w:val="002C2841"/>
    <w:rsid w:val="002C292C"/>
    <w:rsid w:val="002C394B"/>
    <w:rsid w:val="002C405E"/>
    <w:rsid w:val="002C578D"/>
    <w:rsid w:val="002C6519"/>
    <w:rsid w:val="002C7218"/>
    <w:rsid w:val="002C749E"/>
    <w:rsid w:val="002C7939"/>
    <w:rsid w:val="002C7F5A"/>
    <w:rsid w:val="002D12CA"/>
    <w:rsid w:val="002D1376"/>
    <w:rsid w:val="002D325E"/>
    <w:rsid w:val="002D3549"/>
    <w:rsid w:val="002D3576"/>
    <w:rsid w:val="002D438C"/>
    <w:rsid w:val="002D47CD"/>
    <w:rsid w:val="002D5286"/>
    <w:rsid w:val="002D6DB9"/>
    <w:rsid w:val="002D7B2C"/>
    <w:rsid w:val="002E0D74"/>
    <w:rsid w:val="002E0EC7"/>
    <w:rsid w:val="002E23E1"/>
    <w:rsid w:val="002E344E"/>
    <w:rsid w:val="002E6A5D"/>
    <w:rsid w:val="002F1ED0"/>
    <w:rsid w:val="002F50AE"/>
    <w:rsid w:val="002F5EEE"/>
    <w:rsid w:val="002F61C4"/>
    <w:rsid w:val="00300AF1"/>
    <w:rsid w:val="00301482"/>
    <w:rsid w:val="00301728"/>
    <w:rsid w:val="00301B35"/>
    <w:rsid w:val="00301C14"/>
    <w:rsid w:val="003030D8"/>
    <w:rsid w:val="00303966"/>
    <w:rsid w:val="00303E61"/>
    <w:rsid w:val="00305214"/>
    <w:rsid w:val="00305389"/>
    <w:rsid w:val="00305D93"/>
    <w:rsid w:val="00306096"/>
    <w:rsid w:val="00306BBB"/>
    <w:rsid w:val="00310012"/>
    <w:rsid w:val="0031093F"/>
    <w:rsid w:val="00311835"/>
    <w:rsid w:val="00312394"/>
    <w:rsid w:val="00312A39"/>
    <w:rsid w:val="00313F77"/>
    <w:rsid w:val="0031567C"/>
    <w:rsid w:val="0031778E"/>
    <w:rsid w:val="00321D9C"/>
    <w:rsid w:val="00321E2C"/>
    <w:rsid w:val="00324285"/>
    <w:rsid w:val="0032506B"/>
    <w:rsid w:val="003254C4"/>
    <w:rsid w:val="00327726"/>
    <w:rsid w:val="003308E6"/>
    <w:rsid w:val="00330B5B"/>
    <w:rsid w:val="003313A6"/>
    <w:rsid w:val="003324AB"/>
    <w:rsid w:val="00333C3D"/>
    <w:rsid w:val="00334177"/>
    <w:rsid w:val="003357C0"/>
    <w:rsid w:val="00335B06"/>
    <w:rsid w:val="003363A1"/>
    <w:rsid w:val="00336B4F"/>
    <w:rsid w:val="003408D4"/>
    <w:rsid w:val="00340C46"/>
    <w:rsid w:val="00341F32"/>
    <w:rsid w:val="003431FE"/>
    <w:rsid w:val="00344E41"/>
    <w:rsid w:val="00345339"/>
    <w:rsid w:val="00347659"/>
    <w:rsid w:val="003501BA"/>
    <w:rsid w:val="00350EBB"/>
    <w:rsid w:val="00350ED5"/>
    <w:rsid w:val="00351753"/>
    <w:rsid w:val="00354961"/>
    <w:rsid w:val="00354E12"/>
    <w:rsid w:val="00355108"/>
    <w:rsid w:val="0035630C"/>
    <w:rsid w:val="0036136F"/>
    <w:rsid w:val="003632C3"/>
    <w:rsid w:val="003645BF"/>
    <w:rsid w:val="00366B59"/>
    <w:rsid w:val="00367093"/>
    <w:rsid w:val="00367329"/>
    <w:rsid w:val="003704BF"/>
    <w:rsid w:val="00372551"/>
    <w:rsid w:val="00372603"/>
    <w:rsid w:val="00372803"/>
    <w:rsid w:val="00373439"/>
    <w:rsid w:val="00374540"/>
    <w:rsid w:val="0037636E"/>
    <w:rsid w:val="00376CC9"/>
    <w:rsid w:val="00377231"/>
    <w:rsid w:val="00377801"/>
    <w:rsid w:val="003814DE"/>
    <w:rsid w:val="0038327A"/>
    <w:rsid w:val="00385FC5"/>
    <w:rsid w:val="003861D6"/>
    <w:rsid w:val="00386F06"/>
    <w:rsid w:val="00391830"/>
    <w:rsid w:val="00392130"/>
    <w:rsid w:val="00393EB1"/>
    <w:rsid w:val="00395BA3"/>
    <w:rsid w:val="003963DA"/>
    <w:rsid w:val="0039666A"/>
    <w:rsid w:val="00397E7D"/>
    <w:rsid w:val="003A03E9"/>
    <w:rsid w:val="003A0423"/>
    <w:rsid w:val="003A051E"/>
    <w:rsid w:val="003A1DCE"/>
    <w:rsid w:val="003A2107"/>
    <w:rsid w:val="003A43F8"/>
    <w:rsid w:val="003A4EDE"/>
    <w:rsid w:val="003A64A7"/>
    <w:rsid w:val="003B084A"/>
    <w:rsid w:val="003B1068"/>
    <w:rsid w:val="003B3182"/>
    <w:rsid w:val="003B3738"/>
    <w:rsid w:val="003B4297"/>
    <w:rsid w:val="003B48B4"/>
    <w:rsid w:val="003B4D41"/>
    <w:rsid w:val="003B55B6"/>
    <w:rsid w:val="003B6CF6"/>
    <w:rsid w:val="003C3E64"/>
    <w:rsid w:val="003C3F6A"/>
    <w:rsid w:val="003C47C1"/>
    <w:rsid w:val="003C503F"/>
    <w:rsid w:val="003C50D5"/>
    <w:rsid w:val="003C5E14"/>
    <w:rsid w:val="003C6434"/>
    <w:rsid w:val="003C67B3"/>
    <w:rsid w:val="003C6F3F"/>
    <w:rsid w:val="003D0232"/>
    <w:rsid w:val="003D1E2C"/>
    <w:rsid w:val="003D2148"/>
    <w:rsid w:val="003D283F"/>
    <w:rsid w:val="003D33AC"/>
    <w:rsid w:val="003D62B7"/>
    <w:rsid w:val="003D6D5F"/>
    <w:rsid w:val="003D72CA"/>
    <w:rsid w:val="003E045B"/>
    <w:rsid w:val="003E0A53"/>
    <w:rsid w:val="003E57F4"/>
    <w:rsid w:val="003E58A4"/>
    <w:rsid w:val="003F0119"/>
    <w:rsid w:val="003F045E"/>
    <w:rsid w:val="003F0552"/>
    <w:rsid w:val="003F06D9"/>
    <w:rsid w:val="003F07C1"/>
    <w:rsid w:val="003F0863"/>
    <w:rsid w:val="003F1995"/>
    <w:rsid w:val="003F1FD6"/>
    <w:rsid w:val="003F2A91"/>
    <w:rsid w:val="003F42D7"/>
    <w:rsid w:val="003F6DEF"/>
    <w:rsid w:val="003F6E9A"/>
    <w:rsid w:val="003F7081"/>
    <w:rsid w:val="003F7FDA"/>
    <w:rsid w:val="00400564"/>
    <w:rsid w:val="00400F4D"/>
    <w:rsid w:val="00401BB8"/>
    <w:rsid w:val="004030D4"/>
    <w:rsid w:val="00404C5A"/>
    <w:rsid w:val="00404E77"/>
    <w:rsid w:val="00404E84"/>
    <w:rsid w:val="00405AAB"/>
    <w:rsid w:val="00406354"/>
    <w:rsid w:val="0040686C"/>
    <w:rsid w:val="00407769"/>
    <w:rsid w:val="00411F77"/>
    <w:rsid w:val="00412B42"/>
    <w:rsid w:val="0041391C"/>
    <w:rsid w:val="004144BC"/>
    <w:rsid w:val="00414533"/>
    <w:rsid w:val="00415970"/>
    <w:rsid w:val="0041653C"/>
    <w:rsid w:val="00417CD3"/>
    <w:rsid w:val="0042129F"/>
    <w:rsid w:val="00422891"/>
    <w:rsid w:val="00422BB0"/>
    <w:rsid w:val="00422FF9"/>
    <w:rsid w:val="004236FE"/>
    <w:rsid w:val="00423FBB"/>
    <w:rsid w:val="004249A4"/>
    <w:rsid w:val="00426558"/>
    <w:rsid w:val="004265D3"/>
    <w:rsid w:val="00436F39"/>
    <w:rsid w:val="00440F3A"/>
    <w:rsid w:val="004412E9"/>
    <w:rsid w:val="00441322"/>
    <w:rsid w:val="00441AFE"/>
    <w:rsid w:val="00441D9B"/>
    <w:rsid w:val="00443AD7"/>
    <w:rsid w:val="00445B9A"/>
    <w:rsid w:val="00446EF9"/>
    <w:rsid w:val="00447EBB"/>
    <w:rsid w:val="0045150C"/>
    <w:rsid w:val="00451CAB"/>
    <w:rsid w:val="00452249"/>
    <w:rsid w:val="00453332"/>
    <w:rsid w:val="004546DD"/>
    <w:rsid w:val="004550EB"/>
    <w:rsid w:val="0045568C"/>
    <w:rsid w:val="0045659E"/>
    <w:rsid w:val="00456EA0"/>
    <w:rsid w:val="0046173B"/>
    <w:rsid w:val="00462F65"/>
    <w:rsid w:val="00463DBE"/>
    <w:rsid w:val="00464337"/>
    <w:rsid w:val="00465B01"/>
    <w:rsid w:val="004668AD"/>
    <w:rsid w:val="00466BA3"/>
    <w:rsid w:val="0046701E"/>
    <w:rsid w:val="0047072F"/>
    <w:rsid w:val="00470E83"/>
    <w:rsid w:val="004710D2"/>
    <w:rsid w:val="0047163D"/>
    <w:rsid w:val="00471C0D"/>
    <w:rsid w:val="0047249A"/>
    <w:rsid w:val="00472C89"/>
    <w:rsid w:val="0047579C"/>
    <w:rsid w:val="00475A2B"/>
    <w:rsid w:val="004761F8"/>
    <w:rsid w:val="0047653C"/>
    <w:rsid w:val="00481CEF"/>
    <w:rsid w:val="00482433"/>
    <w:rsid w:val="00482643"/>
    <w:rsid w:val="00482871"/>
    <w:rsid w:val="00483504"/>
    <w:rsid w:val="00483783"/>
    <w:rsid w:val="004838B8"/>
    <w:rsid w:val="0048543B"/>
    <w:rsid w:val="00485689"/>
    <w:rsid w:val="004861CA"/>
    <w:rsid w:val="00487C2D"/>
    <w:rsid w:val="00490787"/>
    <w:rsid w:val="0049190D"/>
    <w:rsid w:val="00492628"/>
    <w:rsid w:val="00492D7B"/>
    <w:rsid w:val="00493876"/>
    <w:rsid w:val="00494BAF"/>
    <w:rsid w:val="00495C0E"/>
    <w:rsid w:val="00497205"/>
    <w:rsid w:val="00497558"/>
    <w:rsid w:val="004A0755"/>
    <w:rsid w:val="004A236B"/>
    <w:rsid w:val="004A2C0E"/>
    <w:rsid w:val="004A3E77"/>
    <w:rsid w:val="004A509A"/>
    <w:rsid w:val="004B0CAC"/>
    <w:rsid w:val="004B13D6"/>
    <w:rsid w:val="004B24AD"/>
    <w:rsid w:val="004B3597"/>
    <w:rsid w:val="004B3630"/>
    <w:rsid w:val="004B364E"/>
    <w:rsid w:val="004B3C49"/>
    <w:rsid w:val="004B40F5"/>
    <w:rsid w:val="004B717C"/>
    <w:rsid w:val="004C11D7"/>
    <w:rsid w:val="004C3194"/>
    <w:rsid w:val="004C327D"/>
    <w:rsid w:val="004C34C4"/>
    <w:rsid w:val="004C3676"/>
    <w:rsid w:val="004C4334"/>
    <w:rsid w:val="004C49D1"/>
    <w:rsid w:val="004C527C"/>
    <w:rsid w:val="004D01BC"/>
    <w:rsid w:val="004D3144"/>
    <w:rsid w:val="004D743C"/>
    <w:rsid w:val="004D7EE2"/>
    <w:rsid w:val="004E008D"/>
    <w:rsid w:val="004E15A1"/>
    <w:rsid w:val="004E27D7"/>
    <w:rsid w:val="004E28D3"/>
    <w:rsid w:val="004E3D4F"/>
    <w:rsid w:val="004F0D58"/>
    <w:rsid w:val="004F1150"/>
    <w:rsid w:val="004F247A"/>
    <w:rsid w:val="004F27A6"/>
    <w:rsid w:val="004F338D"/>
    <w:rsid w:val="004F3F28"/>
    <w:rsid w:val="004F5B5F"/>
    <w:rsid w:val="004F6574"/>
    <w:rsid w:val="004F6A74"/>
    <w:rsid w:val="004F6F4A"/>
    <w:rsid w:val="004F7C46"/>
    <w:rsid w:val="0050007B"/>
    <w:rsid w:val="005012AE"/>
    <w:rsid w:val="0050153A"/>
    <w:rsid w:val="005034D6"/>
    <w:rsid w:val="00504241"/>
    <w:rsid w:val="00504833"/>
    <w:rsid w:val="00506B37"/>
    <w:rsid w:val="005075E4"/>
    <w:rsid w:val="00507EEE"/>
    <w:rsid w:val="00511FF0"/>
    <w:rsid w:val="00512582"/>
    <w:rsid w:val="0051272F"/>
    <w:rsid w:val="00512C72"/>
    <w:rsid w:val="00512D1E"/>
    <w:rsid w:val="00513237"/>
    <w:rsid w:val="005153D6"/>
    <w:rsid w:val="00517788"/>
    <w:rsid w:val="00520271"/>
    <w:rsid w:val="00521791"/>
    <w:rsid w:val="00522631"/>
    <w:rsid w:val="00522C64"/>
    <w:rsid w:val="00523CC5"/>
    <w:rsid w:val="00524D1E"/>
    <w:rsid w:val="00526EFD"/>
    <w:rsid w:val="00530676"/>
    <w:rsid w:val="00532F71"/>
    <w:rsid w:val="00533D28"/>
    <w:rsid w:val="005341F8"/>
    <w:rsid w:val="0053555D"/>
    <w:rsid w:val="005364B3"/>
    <w:rsid w:val="00537AA8"/>
    <w:rsid w:val="00537D2F"/>
    <w:rsid w:val="00542740"/>
    <w:rsid w:val="005441E4"/>
    <w:rsid w:val="00544A6E"/>
    <w:rsid w:val="005457BD"/>
    <w:rsid w:val="00551B2D"/>
    <w:rsid w:val="00554506"/>
    <w:rsid w:val="00556170"/>
    <w:rsid w:val="00557836"/>
    <w:rsid w:val="00560E87"/>
    <w:rsid w:val="00561FA7"/>
    <w:rsid w:val="00562F02"/>
    <w:rsid w:val="00566AC0"/>
    <w:rsid w:val="0057175D"/>
    <w:rsid w:val="0057198F"/>
    <w:rsid w:val="00572E14"/>
    <w:rsid w:val="00573469"/>
    <w:rsid w:val="00573508"/>
    <w:rsid w:val="0057360F"/>
    <w:rsid w:val="00574890"/>
    <w:rsid w:val="005753F7"/>
    <w:rsid w:val="00576148"/>
    <w:rsid w:val="00576F77"/>
    <w:rsid w:val="00580A25"/>
    <w:rsid w:val="0058167E"/>
    <w:rsid w:val="00582C84"/>
    <w:rsid w:val="005847F2"/>
    <w:rsid w:val="00585906"/>
    <w:rsid w:val="00591CE8"/>
    <w:rsid w:val="00597FD4"/>
    <w:rsid w:val="005A0543"/>
    <w:rsid w:val="005A0990"/>
    <w:rsid w:val="005A1C66"/>
    <w:rsid w:val="005A1FCA"/>
    <w:rsid w:val="005A2CDC"/>
    <w:rsid w:val="005A5681"/>
    <w:rsid w:val="005A7036"/>
    <w:rsid w:val="005A72B3"/>
    <w:rsid w:val="005B02ED"/>
    <w:rsid w:val="005B1694"/>
    <w:rsid w:val="005B207C"/>
    <w:rsid w:val="005B223F"/>
    <w:rsid w:val="005B26C5"/>
    <w:rsid w:val="005B38A1"/>
    <w:rsid w:val="005B4CFC"/>
    <w:rsid w:val="005B7D1D"/>
    <w:rsid w:val="005C006C"/>
    <w:rsid w:val="005C3DA8"/>
    <w:rsid w:val="005C5BF3"/>
    <w:rsid w:val="005C71C1"/>
    <w:rsid w:val="005C7418"/>
    <w:rsid w:val="005C7766"/>
    <w:rsid w:val="005D1525"/>
    <w:rsid w:val="005D1774"/>
    <w:rsid w:val="005D1AD6"/>
    <w:rsid w:val="005D2282"/>
    <w:rsid w:val="005D3C78"/>
    <w:rsid w:val="005D6A0B"/>
    <w:rsid w:val="005E00B2"/>
    <w:rsid w:val="005E18BA"/>
    <w:rsid w:val="005E4843"/>
    <w:rsid w:val="005E4B19"/>
    <w:rsid w:val="005E58F6"/>
    <w:rsid w:val="005E6380"/>
    <w:rsid w:val="005E6568"/>
    <w:rsid w:val="005E6A2C"/>
    <w:rsid w:val="005E70A5"/>
    <w:rsid w:val="005E7A6A"/>
    <w:rsid w:val="005E7EDC"/>
    <w:rsid w:val="005F0C1E"/>
    <w:rsid w:val="005F2712"/>
    <w:rsid w:val="005F2D28"/>
    <w:rsid w:val="005F335C"/>
    <w:rsid w:val="005F661D"/>
    <w:rsid w:val="006003E8"/>
    <w:rsid w:val="00601363"/>
    <w:rsid w:val="006013F4"/>
    <w:rsid w:val="0060191D"/>
    <w:rsid w:val="00601939"/>
    <w:rsid w:val="00604E47"/>
    <w:rsid w:val="00605F68"/>
    <w:rsid w:val="006062E6"/>
    <w:rsid w:val="00607C9A"/>
    <w:rsid w:val="00607CBE"/>
    <w:rsid w:val="00610826"/>
    <w:rsid w:val="0061162A"/>
    <w:rsid w:val="00613EE8"/>
    <w:rsid w:val="00614539"/>
    <w:rsid w:val="00615F48"/>
    <w:rsid w:val="006173CE"/>
    <w:rsid w:val="00621124"/>
    <w:rsid w:val="006213EB"/>
    <w:rsid w:val="006231A5"/>
    <w:rsid w:val="00623262"/>
    <w:rsid w:val="00623FCC"/>
    <w:rsid w:val="00624958"/>
    <w:rsid w:val="00625E97"/>
    <w:rsid w:val="00626C0B"/>
    <w:rsid w:val="00626FCE"/>
    <w:rsid w:val="0063044F"/>
    <w:rsid w:val="00630DF4"/>
    <w:rsid w:val="006313BB"/>
    <w:rsid w:val="00631E86"/>
    <w:rsid w:val="00632F7C"/>
    <w:rsid w:val="00633476"/>
    <w:rsid w:val="00634FDF"/>
    <w:rsid w:val="0063740E"/>
    <w:rsid w:val="006412E6"/>
    <w:rsid w:val="006413F0"/>
    <w:rsid w:val="00641B7B"/>
    <w:rsid w:val="0064247B"/>
    <w:rsid w:val="00642693"/>
    <w:rsid w:val="00645CA3"/>
    <w:rsid w:val="00647501"/>
    <w:rsid w:val="00647F9C"/>
    <w:rsid w:val="00650213"/>
    <w:rsid w:val="00652008"/>
    <w:rsid w:val="00652581"/>
    <w:rsid w:val="0065590F"/>
    <w:rsid w:val="006606E7"/>
    <w:rsid w:val="0066347E"/>
    <w:rsid w:val="0066432E"/>
    <w:rsid w:val="006658E6"/>
    <w:rsid w:val="00665C18"/>
    <w:rsid w:val="00670204"/>
    <w:rsid w:val="006706CA"/>
    <w:rsid w:val="00670CC8"/>
    <w:rsid w:val="0067125F"/>
    <w:rsid w:val="006727E8"/>
    <w:rsid w:val="00674651"/>
    <w:rsid w:val="006752D0"/>
    <w:rsid w:val="00675DD0"/>
    <w:rsid w:val="00677AE2"/>
    <w:rsid w:val="00680168"/>
    <w:rsid w:val="006811E0"/>
    <w:rsid w:val="00683160"/>
    <w:rsid w:val="006839BD"/>
    <w:rsid w:val="00684796"/>
    <w:rsid w:val="00684C98"/>
    <w:rsid w:val="00684E61"/>
    <w:rsid w:val="00684FD8"/>
    <w:rsid w:val="00685428"/>
    <w:rsid w:val="00686383"/>
    <w:rsid w:val="00687B38"/>
    <w:rsid w:val="00687D4D"/>
    <w:rsid w:val="00690FDC"/>
    <w:rsid w:val="00691F0B"/>
    <w:rsid w:val="00692390"/>
    <w:rsid w:val="00693860"/>
    <w:rsid w:val="006948C5"/>
    <w:rsid w:val="00694FF3"/>
    <w:rsid w:val="00695545"/>
    <w:rsid w:val="00697A0C"/>
    <w:rsid w:val="006A1108"/>
    <w:rsid w:val="006A13B5"/>
    <w:rsid w:val="006A2BF3"/>
    <w:rsid w:val="006A4C49"/>
    <w:rsid w:val="006A5667"/>
    <w:rsid w:val="006A5F10"/>
    <w:rsid w:val="006B0641"/>
    <w:rsid w:val="006B2554"/>
    <w:rsid w:val="006B49A9"/>
    <w:rsid w:val="006B5369"/>
    <w:rsid w:val="006B6512"/>
    <w:rsid w:val="006B654F"/>
    <w:rsid w:val="006B7DB8"/>
    <w:rsid w:val="006C00D3"/>
    <w:rsid w:val="006C1462"/>
    <w:rsid w:val="006C2592"/>
    <w:rsid w:val="006C3595"/>
    <w:rsid w:val="006C3CD0"/>
    <w:rsid w:val="006C480F"/>
    <w:rsid w:val="006C4A1A"/>
    <w:rsid w:val="006C4F7C"/>
    <w:rsid w:val="006C5E5C"/>
    <w:rsid w:val="006C6252"/>
    <w:rsid w:val="006D0047"/>
    <w:rsid w:val="006D0512"/>
    <w:rsid w:val="006D0CF5"/>
    <w:rsid w:val="006D13F7"/>
    <w:rsid w:val="006D384F"/>
    <w:rsid w:val="006D3CDD"/>
    <w:rsid w:val="006D66E2"/>
    <w:rsid w:val="006E00A0"/>
    <w:rsid w:val="006E01DB"/>
    <w:rsid w:val="006E0F59"/>
    <w:rsid w:val="006E36DF"/>
    <w:rsid w:val="006E43F5"/>
    <w:rsid w:val="006E49AC"/>
    <w:rsid w:val="006E6324"/>
    <w:rsid w:val="006E639D"/>
    <w:rsid w:val="006E6D89"/>
    <w:rsid w:val="006F051C"/>
    <w:rsid w:val="006F0CAF"/>
    <w:rsid w:val="006F0F73"/>
    <w:rsid w:val="006F104F"/>
    <w:rsid w:val="006F12CB"/>
    <w:rsid w:val="006F1C44"/>
    <w:rsid w:val="006F2C09"/>
    <w:rsid w:val="006F4377"/>
    <w:rsid w:val="006F4696"/>
    <w:rsid w:val="006F58DF"/>
    <w:rsid w:val="006F63EB"/>
    <w:rsid w:val="006F695B"/>
    <w:rsid w:val="006F7326"/>
    <w:rsid w:val="006F7442"/>
    <w:rsid w:val="0070036D"/>
    <w:rsid w:val="00700D48"/>
    <w:rsid w:val="0070165C"/>
    <w:rsid w:val="007029A6"/>
    <w:rsid w:val="00702BC4"/>
    <w:rsid w:val="00704479"/>
    <w:rsid w:val="00705C89"/>
    <w:rsid w:val="00705D73"/>
    <w:rsid w:val="007065E2"/>
    <w:rsid w:val="00710153"/>
    <w:rsid w:val="00712DB5"/>
    <w:rsid w:val="0071324F"/>
    <w:rsid w:val="00713C6A"/>
    <w:rsid w:val="00713E70"/>
    <w:rsid w:val="007142DE"/>
    <w:rsid w:val="007158DE"/>
    <w:rsid w:val="00715F86"/>
    <w:rsid w:val="00717C45"/>
    <w:rsid w:val="00720FF5"/>
    <w:rsid w:val="00723539"/>
    <w:rsid w:val="00724369"/>
    <w:rsid w:val="00725D87"/>
    <w:rsid w:val="007260AE"/>
    <w:rsid w:val="00727A14"/>
    <w:rsid w:val="007312F4"/>
    <w:rsid w:val="0073217D"/>
    <w:rsid w:val="00732446"/>
    <w:rsid w:val="00732E8F"/>
    <w:rsid w:val="00733324"/>
    <w:rsid w:val="00733844"/>
    <w:rsid w:val="00733AA8"/>
    <w:rsid w:val="00733F24"/>
    <w:rsid w:val="007348E8"/>
    <w:rsid w:val="00736B07"/>
    <w:rsid w:val="00736F16"/>
    <w:rsid w:val="0073747D"/>
    <w:rsid w:val="00740163"/>
    <w:rsid w:val="00741839"/>
    <w:rsid w:val="00742D11"/>
    <w:rsid w:val="00742D87"/>
    <w:rsid w:val="00742E88"/>
    <w:rsid w:val="007446E3"/>
    <w:rsid w:val="00744E14"/>
    <w:rsid w:val="00745DD0"/>
    <w:rsid w:val="00746806"/>
    <w:rsid w:val="0075052C"/>
    <w:rsid w:val="0075097D"/>
    <w:rsid w:val="007516D7"/>
    <w:rsid w:val="00751F3E"/>
    <w:rsid w:val="00752446"/>
    <w:rsid w:val="00752E0A"/>
    <w:rsid w:val="00753BCA"/>
    <w:rsid w:val="00756E8E"/>
    <w:rsid w:val="00757062"/>
    <w:rsid w:val="00761575"/>
    <w:rsid w:val="00761B71"/>
    <w:rsid w:val="00762469"/>
    <w:rsid w:val="00763642"/>
    <w:rsid w:val="00763FCF"/>
    <w:rsid w:val="00764363"/>
    <w:rsid w:val="00764980"/>
    <w:rsid w:val="0076691A"/>
    <w:rsid w:val="0076747E"/>
    <w:rsid w:val="00770C93"/>
    <w:rsid w:val="00771CDB"/>
    <w:rsid w:val="00771F77"/>
    <w:rsid w:val="007727C5"/>
    <w:rsid w:val="00772D1B"/>
    <w:rsid w:val="00774837"/>
    <w:rsid w:val="00774E74"/>
    <w:rsid w:val="00775210"/>
    <w:rsid w:val="007756CE"/>
    <w:rsid w:val="00777146"/>
    <w:rsid w:val="0078026C"/>
    <w:rsid w:val="00780A1C"/>
    <w:rsid w:val="00782986"/>
    <w:rsid w:val="007836A9"/>
    <w:rsid w:val="00784663"/>
    <w:rsid w:val="00784DA3"/>
    <w:rsid w:val="007861BE"/>
    <w:rsid w:val="0078668D"/>
    <w:rsid w:val="00786ABD"/>
    <w:rsid w:val="00791934"/>
    <w:rsid w:val="00792194"/>
    <w:rsid w:val="007935C6"/>
    <w:rsid w:val="00796AD6"/>
    <w:rsid w:val="007A00EF"/>
    <w:rsid w:val="007A0D9E"/>
    <w:rsid w:val="007A14FA"/>
    <w:rsid w:val="007A37BF"/>
    <w:rsid w:val="007B0BE3"/>
    <w:rsid w:val="007B0F4E"/>
    <w:rsid w:val="007B11EA"/>
    <w:rsid w:val="007B1C83"/>
    <w:rsid w:val="007B4B62"/>
    <w:rsid w:val="007B6267"/>
    <w:rsid w:val="007B632F"/>
    <w:rsid w:val="007B789A"/>
    <w:rsid w:val="007C13D2"/>
    <w:rsid w:val="007C2378"/>
    <w:rsid w:val="007C39F8"/>
    <w:rsid w:val="007C407C"/>
    <w:rsid w:val="007C550C"/>
    <w:rsid w:val="007C7272"/>
    <w:rsid w:val="007D0062"/>
    <w:rsid w:val="007D1824"/>
    <w:rsid w:val="007D1842"/>
    <w:rsid w:val="007D1A09"/>
    <w:rsid w:val="007D1D83"/>
    <w:rsid w:val="007D3519"/>
    <w:rsid w:val="007D3BD7"/>
    <w:rsid w:val="007D55D0"/>
    <w:rsid w:val="007D70B5"/>
    <w:rsid w:val="007D7575"/>
    <w:rsid w:val="007E0686"/>
    <w:rsid w:val="007E1D33"/>
    <w:rsid w:val="007E2086"/>
    <w:rsid w:val="007E27B7"/>
    <w:rsid w:val="007E4113"/>
    <w:rsid w:val="007E439D"/>
    <w:rsid w:val="007E4ED7"/>
    <w:rsid w:val="007E5FFA"/>
    <w:rsid w:val="007E7156"/>
    <w:rsid w:val="007F0F74"/>
    <w:rsid w:val="007F0FD1"/>
    <w:rsid w:val="007F20D2"/>
    <w:rsid w:val="007F59F9"/>
    <w:rsid w:val="007F5F2E"/>
    <w:rsid w:val="007F61FD"/>
    <w:rsid w:val="007F6CA0"/>
    <w:rsid w:val="007F7B93"/>
    <w:rsid w:val="008000BF"/>
    <w:rsid w:val="0080082B"/>
    <w:rsid w:val="00800BDC"/>
    <w:rsid w:val="0081000C"/>
    <w:rsid w:val="0081190B"/>
    <w:rsid w:val="008131DC"/>
    <w:rsid w:val="00813B9F"/>
    <w:rsid w:val="00815B04"/>
    <w:rsid w:val="00815BAD"/>
    <w:rsid w:val="00816F2B"/>
    <w:rsid w:val="00817823"/>
    <w:rsid w:val="00817E76"/>
    <w:rsid w:val="008201B1"/>
    <w:rsid w:val="008203BA"/>
    <w:rsid w:val="00820A25"/>
    <w:rsid w:val="00820B5F"/>
    <w:rsid w:val="00821D7E"/>
    <w:rsid w:val="00823221"/>
    <w:rsid w:val="00824797"/>
    <w:rsid w:val="00824813"/>
    <w:rsid w:val="00825CB3"/>
    <w:rsid w:val="0082682A"/>
    <w:rsid w:val="008270BC"/>
    <w:rsid w:val="00827C19"/>
    <w:rsid w:val="00827D6B"/>
    <w:rsid w:val="00827FCB"/>
    <w:rsid w:val="008301B2"/>
    <w:rsid w:val="008307ED"/>
    <w:rsid w:val="008317E5"/>
    <w:rsid w:val="008319AE"/>
    <w:rsid w:val="00832076"/>
    <w:rsid w:val="00833279"/>
    <w:rsid w:val="0083513D"/>
    <w:rsid w:val="00836338"/>
    <w:rsid w:val="00837106"/>
    <w:rsid w:val="0084037E"/>
    <w:rsid w:val="0084103E"/>
    <w:rsid w:val="0084206E"/>
    <w:rsid w:val="00842229"/>
    <w:rsid w:val="008427C8"/>
    <w:rsid w:val="008428C0"/>
    <w:rsid w:val="00843641"/>
    <w:rsid w:val="00844B88"/>
    <w:rsid w:val="008473DA"/>
    <w:rsid w:val="00847A82"/>
    <w:rsid w:val="00847FDC"/>
    <w:rsid w:val="00850386"/>
    <w:rsid w:val="0085105E"/>
    <w:rsid w:val="00852E10"/>
    <w:rsid w:val="00852EAD"/>
    <w:rsid w:val="00853BD4"/>
    <w:rsid w:val="008543AA"/>
    <w:rsid w:val="00855215"/>
    <w:rsid w:val="0085640C"/>
    <w:rsid w:val="008567F4"/>
    <w:rsid w:val="008570A7"/>
    <w:rsid w:val="00857686"/>
    <w:rsid w:val="008579FB"/>
    <w:rsid w:val="0086059A"/>
    <w:rsid w:val="00860B5D"/>
    <w:rsid w:val="00860FDB"/>
    <w:rsid w:val="00862CDF"/>
    <w:rsid w:val="008643CD"/>
    <w:rsid w:val="00870E10"/>
    <w:rsid w:val="00870E32"/>
    <w:rsid w:val="0087112D"/>
    <w:rsid w:val="008720CA"/>
    <w:rsid w:val="0088029C"/>
    <w:rsid w:val="008802B0"/>
    <w:rsid w:val="008802F7"/>
    <w:rsid w:val="00880B74"/>
    <w:rsid w:val="00881EF5"/>
    <w:rsid w:val="00882E28"/>
    <w:rsid w:val="00885918"/>
    <w:rsid w:val="00887575"/>
    <w:rsid w:val="00887D3D"/>
    <w:rsid w:val="00890166"/>
    <w:rsid w:val="00892659"/>
    <w:rsid w:val="00893E12"/>
    <w:rsid w:val="00894074"/>
    <w:rsid w:val="0089435E"/>
    <w:rsid w:val="00894682"/>
    <w:rsid w:val="00895496"/>
    <w:rsid w:val="00896F4E"/>
    <w:rsid w:val="00896FDE"/>
    <w:rsid w:val="008A0822"/>
    <w:rsid w:val="008A161C"/>
    <w:rsid w:val="008A395D"/>
    <w:rsid w:val="008A4C04"/>
    <w:rsid w:val="008A5A5E"/>
    <w:rsid w:val="008A5C32"/>
    <w:rsid w:val="008B05FA"/>
    <w:rsid w:val="008B1174"/>
    <w:rsid w:val="008B1784"/>
    <w:rsid w:val="008B3E6E"/>
    <w:rsid w:val="008B4B50"/>
    <w:rsid w:val="008B74C9"/>
    <w:rsid w:val="008B7FEC"/>
    <w:rsid w:val="008C083E"/>
    <w:rsid w:val="008C1600"/>
    <w:rsid w:val="008C2231"/>
    <w:rsid w:val="008C2B5F"/>
    <w:rsid w:val="008C38FB"/>
    <w:rsid w:val="008C69F9"/>
    <w:rsid w:val="008C6D40"/>
    <w:rsid w:val="008C704C"/>
    <w:rsid w:val="008D07B1"/>
    <w:rsid w:val="008D15C5"/>
    <w:rsid w:val="008D1B7A"/>
    <w:rsid w:val="008D25E1"/>
    <w:rsid w:val="008D4D48"/>
    <w:rsid w:val="008D67C0"/>
    <w:rsid w:val="008D6A1D"/>
    <w:rsid w:val="008D7165"/>
    <w:rsid w:val="008D730F"/>
    <w:rsid w:val="008E0E98"/>
    <w:rsid w:val="008E216E"/>
    <w:rsid w:val="008E27F8"/>
    <w:rsid w:val="008E693A"/>
    <w:rsid w:val="008F0362"/>
    <w:rsid w:val="008F290F"/>
    <w:rsid w:val="008F2EE0"/>
    <w:rsid w:val="008F30B9"/>
    <w:rsid w:val="008F4D98"/>
    <w:rsid w:val="008F5A58"/>
    <w:rsid w:val="008F6249"/>
    <w:rsid w:val="008F6BE1"/>
    <w:rsid w:val="008F76E3"/>
    <w:rsid w:val="00900EAC"/>
    <w:rsid w:val="00901089"/>
    <w:rsid w:val="009039F9"/>
    <w:rsid w:val="00905BED"/>
    <w:rsid w:val="00906737"/>
    <w:rsid w:val="00910D2B"/>
    <w:rsid w:val="0091260E"/>
    <w:rsid w:val="00912858"/>
    <w:rsid w:val="00912A19"/>
    <w:rsid w:val="00914CAB"/>
    <w:rsid w:val="009179ED"/>
    <w:rsid w:val="009222B8"/>
    <w:rsid w:val="00923B91"/>
    <w:rsid w:val="00924FDC"/>
    <w:rsid w:val="00925A65"/>
    <w:rsid w:val="00925EC3"/>
    <w:rsid w:val="00926DCC"/>
    <w:rsid w:val="0092720C"/>
    <w:rsid w:val="00927AC0"/>
    <w:rsid w:val="00927F74"/>
    <w:rsid w:val="00931131"/>
    <w:rsid w:val="009315A4"/>
    <w:rsid w:val="0093190D"/>
    <w:rsid w:val="00932426"/>
    <w:rsid w:val="00932DE1"/>
    <w:rsid w:val="00933CA7"/>
    <w:rsid w:val="0093422B"/>
    <w:rsid w:val="00934348"/>
    <w:rsid w:val="009346CF"/>
    <w:rsid w:val="00935C53"/>
    <w:rsid w:val="009361D0"/>
    <w:rsid w:val="00937C34"/>
    <w:rsid w:val="009423FF"/>
    <w:rsid w:val="00942BE4"/>
    <w:rsid w:val="00943AAF"/>
    <w:rsid w:val="00945178"/>
    <w:rsid w:val="00945369"/>
    <w:rsid w:val="00946BEF"/>
    <w:rsid w:val="00946EA0"/>
    <w:rsid w:val="00947AC2"/>
    <w:rsid w:val="009503CD"/>
    <w:rsid w:val="00952A27"/>
    <w:rsid w:val="00955B47"/>
    <w:rsid w:val="00957DBE"/>
    <w:rsid w:val="009608FB"/>
    <w:rsid w:val="00963AB2"/>
    <w:rsid w:val="00963C47"/>
    <w:rsid w:val="009648BE"/>
    <w:rsid w:val="009652D5"/>
    <w:rsid w:val="00967DFB"/>
    <w:rsid w:val="009713BC"/>
    <w:rsid w:val="009722B9"/>
    <w:rsid w:val="009723D3"/>
    <w:rsid w:val="009731AD"/>
    <w:rsid w:val="00973248"/>
    <w:rsid w:val="0097497A"/>
    <w:rsid w:val="00975232"/>
    <w:rsid w:val="00977A78"/>
    <w:rsid w:val="00981F54"/>
    <w:rsid w:val="00984794"/>
    <w:rsid w:val="0098697D"/>
    <w:rsid w:val="009902D2"/>
    <w:rsid w:val="0099097F"/>
    <w:rsid w:val="00993C1C"/>
    <w:rsid w:val="009946D1"/>
    <w:rsid w:val="0099476E"/>
    <w:rsid w:val="0099484C"/>
    <w:rsid w:val="00995501"/>
    <w:rsid w:val="0099595C"/>
    <w:rsid w:val="00996EAD"/>
    <w:rsid w:val="0099723D"/>
    <w:rsid w:val="00997248"/>
    <w:rsid w:val="00997461"/>
    <w:rsid w:val="00997B25"/>
    <w:rsid w:val="00997F96"/>
    <w:rsid w:val="009A14FF"/>
    <w:rsid w:val="009A1777"/>
    <w:rsid w:val="009A2325"/>
    <w:rsid w:val="009A36CB"/>
    <w:rsid w:val="009A444B"/>
    <w:rsid w:val="009A51DB"/>
    <w:rsid w:val="009A5305"/>
    <w:rsid w:val="009A6517"/>
    <w:rsid w:val="009A743D"/>
    <w:rsid w:val="009A7811"/>
    <w:rsid w:val="009A7999"/>
    <w:rsid w:val="009A7A63"/>
    <w:rsid w:val="009A7C10"/>
    <w:rsid w:val="009B0347"/>
    <w:rsid w:val="009B0A9C"/>
    <w:rsid w:val="009B1579"/>
    <w:rsid w:val="009B15EC"/>
    <w:rsid w:val="009B1716"/>
    <w:rsid w:val="009B4B00"/>
    <w:rsid w:val="009B52E9"/>
    <w:rsid w:val="009B5861"/>
    <w:rsid w:val="009B5A16"/>
    <w:rsid w:val="009B74EB"/>
    <w:rsid w:val="009C06AC"/>
    <w:rsid w:val="009C08C4"/>
    <w:rsid w:val="009C105B"/>
    <w:rsid w:val="009C4333"/>
    <w:rsid w:val="009C5339"/>
    <w:rsid w:val="009C6A81"/>
    <w:rsid w:val="009C75D5"/>
    <w:rsid w:val="009C76C1"/>
    <w:rsid w:val="009D0851"/>
    <w:rsid w:val="009D098B"/>
    <w:rsid w:val="009D09AC"/>
    <w:rsid w:val="009D0E49"/>
    <w:rsid w:val="009D1E64"/>
    <w:rsid w:val="009D65AD"/>
    <w:rsid w:val="009D7A2C"/>
    <w:rsid w:val="009E25B6"/>
    <w:rsid w:val="009E5DEF"/>
    <w:rsid w:val="009E6EE3"/>
    <w:rsid w:val="009E714D"/>
    <w:rsid w:val="009F19F2"/>
    <w:rsid w:val="009F1C5D"/>
    <w:rsid w:val="009F241B"/>
    <w:rsid w:val="009F2FB2"/>
    <w:rsid w:val="00A016FD"/>
    <w:rsid w:val="00A021BD"/>
    <w:rsid w:val="00A02278"/>
    <w:rsid w:val="00A031F0"/>
    <w:rsid w:val="00A1049E"/>
    <w:rsid w:val="00A10E4B"/>
    <w:rsid w:val="00A11F8A"/>
    <w:rsid w:val="00A13CAA"/>
    <w:rsid w:val="00A13D76"/>
    <w:rsid w:val="00A1462B"/>
    <w:rsid w:val="00A154CA"/>
    <w:rsid w:val="00A164C1"/>
    <w:rsid w:val="00A16B03"/>
    <w:rsid w:val="00A16B13"/>
    <w:rsid w:val="00A16CA8"/>
    <w:rsid w:val="00A16E74"/>
    <w:rsid w:val="00A177D5"/>
    <w:rsid w:val="00A17B22"/>
    <w:rsid w:val="00A212FB"/>
    <w:rsid w:val="00A2166D"/>
    <w:rsid w:val="00A21874"/>
    <w:rsid w:val="00A22334"/>
    <w:rsid w:val="00A234D6"/>
    <w:rsid w:val="00A23B34"/>
    <w:rsid w:val="00A252B5"/>
    <w:rsid w:val="00A25DF8"/>
    <w:rsid w:val="00A25E11"/>
    <w:rsid w:val="00A27174"/>
    <w:rsid w:val="00A27C1F"/>
    <w:rsid w:val="00A3006C"/>
    <w:rsid w:val="00A30BA2"/>
    <w:rsid w:val="00A318C0"/>
    <w:rsid w:val="00A31E26"/>
    <w:rsid w:val="00A32174"/>
    <w:rsid w:val="00A3324A"/>
    <w:rsid w:val="00A33A3E"/>
    <w:rsid w:val="00A33A74"/>
    <w:rsid w:val="00A362D0"/>
    <w:rsid w:val="00A3647B"/>
    <w:rsid w:val="00A36B46"/>
    <w:rsid w:val="00A36F7D"/>
    <w:rsid w:val="00A3708B"/>
    <w:rsid w:val="00A372D8"/>
    <w:rsid w:val="00A37B1D"/>
    <w:rsid w:val="00A40320"/>
    <w:rsid w:val="00A44115"/>
    <w:rsid w:val="00A46272"/>
    <w:rsid w:val="00A46BD5"/>
    <w:rsid w:val="00A51B35"/>
    <w:rsid w:val="00A51C1E"/>
    <w:rsid w:val="00A52FD9"/>
    <w:rsid w:val="00A5386F"/>
    <w:rsid w:val="00A53B78"/>
    <w:rsid w:val="00A540D8"/>
    <w:rsid w:val="00A54430"/>
    <w:rsid w:val="00A54F19"/>
    <w:rsid w:val="00A575A5"/>
    <w:rsid w:val="00A57860"/>
    <w:rsid w:val="00A61E8E"/>
    <w:rsid w:val="00A631E3"/>
    <w:rsid w:val="00A639A0"/>
    <w:rsid w:val="00A706DC"/>
    <w:rsid w:val="00A70D67"/>
    <w:rsid w:val="00A710E2"/>
    <w:rsid w:val="00A71BA2"/>
    <w:rsid w:val="00A7211E"/>
    <w:rsid w:val="00A72A4F"/>
    <w:rsid w:val="00A72F6F"/>
    <w:rsid w:val="00A72F9F"/>
    <w:rsid w:val="00A73513"/>
    <w:rsid w:val="00A74B53"/>
    <w:rsid w:val="00A74F19"/>
    <w:rsid w:val="00A7584A"/>
    <w:rsid w:val="00A75A32"/>
    <w:rsid w:val="00A77F9F"/>
    <w:rsid w:val="00A80295"/>
    <w:rsid w:val="00A80592"/>
    <w:rsid w:val="00A83DCA"/>
    <w:rsid w:val="00A840DF"/>
    <w:rsid w:val="00A84A82"/>
    <w:rsid w:val="00A84BD0"/>
    <w:rsid w:val="00A85F67"/>
    <w:rsid w:val="00A86695"/>
    <w:rsid w:val="00A8682A"/>
    <w:rsid w:val="00A9128D"/>
    <w:rsid w:val="00A91B1C"/>
    <w:rsid w:val="00A9294C"/>
    <w:rsid w:val="00A93B41"/>
    <w:rsid w:val="00A93C91"/>
    <w:rsid w:val="00A948BE"/>
    <w:rsid w:val="00A95213"/>
    <w:rsid w:val="00A96A9A"/>
    <w:rsid w:val="00A97277"/>
    <w:rsid w:val="00A97A5B"/>
    <w:rsid w:val="00AA0427"/>
    <w:rsid w:val="00AA2A8D"/>
    <w:rsid w:val="00AA2CA2"/>
    <w:rsid w:val="00AA3D75"/>
    <w:rsid w:val="00AA4607"/>
    <w:rsid w:val="00AA497E"/>
    <w:rsid w:val="00AA6254"/>
    <w:rsid w:val="00AA650F"/>
    <w:rsid w:val="00AA6622"/>
    <w:rsid w:val="00AB06F1"/>
    <w:rsid w:val="00AB1BE8"/>
    <w:rsid w:val="00AB28C2"/>
    <w:rsid w:val="00AB2B85"/>
    <w:rsid w:val="00AB3661"/>
    <w:rsid w:val="00AB46D5"/>
    <w:rsid w:val="00AC1940"/>
    <w:rsid w:val="00AC1F31"/>
    <w:rsid w:val="00AC203B"/>
    <w:rsid w:val="00AC2381"/>
    <w:rsid w:val="00AC2CB7"/>
    <w:rsid w:val="00AC2D15"/>
    <w:rsid w:val="00AC2F29"/>
    <w:rsid w:val="00AC39BF"/>
    <w:rsid w:val="00AC3ACC"/>
    <w:rsid w:val="00AC4BCF"/>
    <w:rsid w:val="00AC7BB1"/>
    <w:rsid w:val="00AD0C71"/>
    <w:rsid w:val="00AD1371"/>
    <w:rsid w:val="00AD2274"/>
    <w:rsid w:val="00AD34ED"/>
    <w:rsid w:val="00AD5D3A"/>
    <w:rsid w:val="00AD6576"/>
    <w:rsid w:val="00AD67BE"/>
    <w:rsid w:val="00AD7365"/>
    <w:rsid w:val="00AE0B29"/>
    <w:rsid w:val="00AE1D67"/>
    <w:rsid w:val="00AE1E86"/>
    <w:rsid w:val="00AE2582"/>
    <w:rsid w:val="00AE27B2"/>
    <w:rsid w:val="00AE32C9"/>
    <w:rsid w:val="00AE4346"/>
    <w:rsid w:val="00AE6B97"/>
    <w:rsid w:val="00AE7D99"/>
    <w:rsid w:val="00AF2BC3"/>
    <w:rsid w:val="00AF2BE3"/>
    <w:rsid w:val="00AF362F"/>
    <w:rsid w:val="00AF3AE1"/>
    <w:rsid w:val="00AF590F"/>
    <w:rsid w:val="00AF5D08"/>
    <w:rsid w:val="00AF6F7C"/>
    <w:rsid w:val="00AF70EA"/>
    <w:rsid w:val="00B00312"/>
    <w:rsid w:val="00B0072A"/>
    <w:rsid w:val="00B00CCC"/>
    <w:rsid w:val="00B01542"/>
    <w:rsid w:val="00B01B99"/>
    <w:rsid w:val="00B0272F"/>
    <w:rsid w:val="00B02EBC"/>
    <w:rsid w:val="00B04769"/>
    <w:rsid w:val="00B05A6A"/>
    <w:rsid w:val="00B064EA"/>
    <w:rsid w:val="00B06BF9"/>
    <w:rsid w:val="00B06C8E"/>
    <w:rsid w:val="00B077B0"/>
    <w:rsid w:val="00B126FE"/>
    <w:rsid w:val="00B14595"/>
    <w:rsid w:val="00B158A7"/>
    <w:rsid w:val="00B15FAE"/>
    <w:rsid w:val="00B176D1"/>
    <w:rsid w:val="00B203CA"/>
    <w:rsid w:val="00B2140A"/>
    <w:rsid w:val="00B214A4"/>
    <w:rsid w:val="00B21926"/>
    <w:rsid w:val="00B234A1"/>
    <w:rsid w:val="00B24365"/>
    <w:rsid w:val="00B25E99"/>
    <w:rsid w:val="00B31838"/>
    <w:rsid w:val="00B32540"/>
    <w:rsid w:val="00B33918"/>
    <w:rsid w:val="00B33A89"/>
    <w:rsid w:val="00B33ED2"/>
    <w:rsid w:val="00B36828"/>
    <w:rsid w:val="00B3700F"/>
    <w:rsid w:val="00B373E3"/>
    <w:rsid w:val="00B37EAB"/>
    <w:rsid w:val="00B41002"/>
    <w:rsid w:val="00B4406A"/>
    <w:rsid w:val="00B443B3"/>
    <w:rsid w:val="00B4445B"/>
    <w:rsid w:val="00B44DFC"/>
    <w:rsid w:val="00B45C30"/>
    <w:rsid w:val="00B47D29"/>
    <w:rsid w:val="00B52410"/>
    <w:rsid w:val="00B5431C"/>
    <w:rsid w:val="00B54340"/>
    <w:rsid w:val="00B56870"/>
    <w:rsid w:val="00B5715B"/>
    <w:rsid w:val="00B57C2B"/>
    <w:rsid w:val="00B62024"/>
    <w:rsid w:val="00B6352F"/>
    <w:rsid w:val="00B647EB"/>
    <w:rsid w:val="00B65478"/>
    <w:rsid w:val="00B6636B"/>
    <w:rsid w:val="00B664C9"/>
    <w:rsid w:val="00B673A6"/>
    <w:rsid w:val="00B67986"/>
    <w:rsid w:val="00B70718"/>
    <w:rsid w:val="00B718EA"/>
    <w:rsid w:val="00B7223B"/>
    <w:rsid w:val="00B72FBA"/>
    <w:rsid w:val="00B751FC"/>
    <w:rsid w:val="00B757A0"/>
    <w:rsid w:val="00B75D60"/>
    <w:rsid w:val="00B75F3C"/>
    <w:rsid w:val="00B76B12"/>
    <w:rsid w:val="00B77535"/>
    <w:rsid w:val="00B77FA4"/>
    <w:rsid w:val="00B802F4"/>
    <w:rsid w:val="00B80339"/>
    <w:rsid w:val="00B837F4"/>
    <w:rsid w:val="00B84530"/>
    <w:rsid w:val="00B85149"/>
    <w:rsid w:val="00B852AB"/>
    <w:rsid w:val="00B86928"/>
    <w:rsid w:val="00B92B7E"/>
    <w:rsid w:val="00B948F3"/>
    <w:rsid w:val="00B94C87"/>
    <w:rsid w:val="00B96D2F"/>
    <w:rsid w:val="00BA02FC"/>
    <w:rsid w:val="00BA0DDC"/>
    <w:rsid w:val="00BA1430"/>
    <w:rsid w:val="00BA1632"/>
    <w:rsid w:val="00BA1D6F"/>
    <w:rsid w:val="00BA35D2"/>
    <w:rsid w:val="00BA43D6"/>
    <w:rsid w:val="00BA5D43"/>
    <w:rsid w:val="00BA6D4D"/>
    <w:rsid w:val="00BA74FA"/>
    <w:rsid w:val="00BB1ACF"/>
    <w:rsid w:val="00BB30DA"/>
    <w:rsid w:val="00BB3484"/>
    <w:rsid w:val="00BB71A3"/>
    <w:rsid w:val="00BB799C"/>
    <w:rsid w:val="00BC19F1"/>
    <w:rsid w:val="00BC281E"/>
    <w:rsid w:val="00BC4ACE"/>
    <w:rsid w:val="00BC4D99"/>
    <w:rsid w:val="00BC553A"/>
    <w:rsid w:val="00BC5FA3"/>
    <w:rsid w:val="00BD1A71"/>
    <w:rsid w:val="00BD1C4C"/>
    <w:rsid w:val="00BD2672"/>
    <w:rsid w:val="00BD29A7"/>
    <w:rsid w:val="00BD2A50"/>
    <w:rsid w:val="00BD3108"/>
    <w:rsid w:val="00BD370B"/>
    <w:rsid w:val="00BD37B5"/>
    <w:rsid w:val="00BD3A0F"/>
    <w:rsid w:val="00BD4D61"/>
    <w:rsid w:val="00BD582D"/>
    <w:rsid w:val="00BD6CBC"/>
    <w:rsid w:val="00BD7390"/>
    <w:rsid w:val="00BE06F2"/>
    <w:rsid w:val="00BE0C8F"/>
    <w:rsid w:val="00BE0EDE"/>
    <w:rsid w:val="00BE11E5"/>
    <w:rsid w:val="00BE37F4"/>
    <w:rsid w:val="00BE3A20"/>
    <w:rsid w:val="00BE5CC6"/>
    <w:rsid w:val="00BF0000"/>
    <w:rsid w:val="00BF0AD8"/>
    <w:rsid w:val="00BF1FF2"/>
    <w:rsid w:val="00BF222D"/>
    <w:rsid w:val="00BF2E0A"/>
    <w:rsid w:val="00BF4C71"/>
    <w:rsid w:val="00BF4C95"/>
    <w:rsid w:val="00BF5786"/>
    <w:rsid w:val="00BF640E"/>
    <w:rsid w:val="00BF6CF4"/>
    <w:rsid w:val="00C0038C"/>
    <w:rsid w:val="00C011A2"/>
    <w:rsid w:val="00C022C5"/>
    <w:rsid w:val="00C05E2F"/>
    <w:rsid w:val="00C06FC1"/>
    <w:rsid w:val="00C10E9F"/>
    <w:rsid w:val="00C11927"/>
    <w:rsid w:val="00C1220E"/>
    <w:rsid w:val="00C125FD"/>
    <w:rsid w:val="00C1318D"/>
    <w:rsid w:val="00C13FAB"/>
    <w:rsid w:val="00C1447F"/>
    <w:rsid w:val="00C145E4"/>
    <w:rsid w:val="00C14FCB"/>
    <w:rsid w:val="00C152DB"/>
    <w:rsid w:val="00C15D9D"/>
    <w:rsid w:val="00C2026D"/>
    <w:rsid w:val="00C2143D"/>
    <w:rsid w:val="00C228D5"/>
    <w:rsid w:val="00C231BD"/>
    <w:rsid w:val="00C233C4"/>
    <w:rsid w:val="00C24812"/>
    <w:rsid w:val="00C24BEC"/>
    <w:rsid w:val="00C24D19"/>
    <w:rsid w:val="00C25BFD"/>
    <w:rsid w:val="00C26E51"/>
    <w:rsid w:val="00C31C7C"/>
    <w:rsid w:val="00C32102"/>
    <w:rsid w:val="00C33806"/>
    <w:rsid w:val="00C3489E"/>
    <w:rsid w:val="00C352C1"/>
    <w:rsid w:val="00C35B4D"/>
    <w:rsid w:val="00C36031"/>
    <w:rsid w:val="00C36054"/>
    <w:rsid w:val="00C4061F"/>
    <w:rsid w:val="00C40815"/>
    <w:rsid w:val="00C41569"/>
    <w:rsid w:val="00C41DCD"/>
    <w:rsid w:val="00C421B6"/>
    <w:rsid w:val="00C42E17"/>
    <w:rsid w:val="00C431D4"/>
    <w:rsid w:val="00C446FE"/>
    <w:rsid w:val="00C45CB0"/>
    <w:rsid w:val="00C5100C"/>
    <w:rsid w:val="00C51C3F"/>
    <w:rsid w:val="00C52B7F"/>
    <w:rsid w:val="00C52C35"/>
    <w:rsid w:val="00C544DB"/>
    <w:rsid w:val="00C57CFA"/>
    <w:rsid w:val="00C61A2E"/>
    <w:rsid w:val="00C62A1E"/>
    <w:rsid w:val="00C63986"/>
    <w:rsid w:val="00C648FE"/>
    <w:rsid w:val="00C65C8A"/>
    <w:rsid w:val="00C65DE7"/>
    <w:rsid w:val="00C65DFC"/>
    <w:rsid w:val="00C66951"/>
    <w:rsid w:val="00C66A5A"/>
    <w:rsid w:val="00C67674"/>
    <w:rsid w:val="00C714B5"/>
    <w:rsid w:val="00C72C8F"/>
    <w:rsid w:val="00C74F73"/>
    <w:rsid w:val="00C77451"/>
    <w:rsid w:val="00C812DE"/>
    <w:rsid w:val="00C82738"/>
    <w:rsid w:val="00C82FF6"/>
    <w:rsid w:val="00C83BC6"/>
    <w:rsid w:val="00C84986"/>
    <w:rsid w:val="00C86D6D"/>
    <w:rsid w:val="00C8767F"/>
    <w:rsid w:val="00C90EF4"/>
    <w:rsid w:val="00C92AF2"/>
    <w:rsid w:val="00C9402D"/>
    <w:rsid w:val="00C95126"/>
    <w:rsid w:val="00CA0144"/>
    <w:rsid w:val="00CA09EA"/>
    <w:rsid w:val="00CA16D4"/>
    <w:rsid w:val="00CA1CFB"/>
    <w:rsid w:val="00CA229B"/>
    <w:rsid w:val="00CA297D"/>
    <w:rsid w:val="00CA305C"/>
    <w:rsid w:val="00CA3178"/>
    <w:rsid w:val="00CA7F1C"/>
    <w:rsid w:val="00CA7F24"/>
    <w:rsid w:val="00CB1E90"/>
    <w:rsid w:val="00CB3000"/>
    <w:rsid w:val="00CB37EF"/>
    <w:rsid w:val="00CB60D6"/>
    <w:rsid w:val="00CB7579"/>
    <w:rsid w:val="00CB7E91"/>
    <w:rsid w:val="00CC0BFD"/>
    <w:rsid w:val="00CC157F"/>
    <w:rsid w:val="00CC2593"/>
    <w:rsid w:val="00CC2F0D"/>
    <w:rsid w:val="00CC3849"/>
    <w:rsid w:val="00CC3BEF"/>
    <w:rsid w:val="00CC4229"/>
    <w:rsid w:val="00CC4FAB"/>
    <w:rsid w:val="00CC5044"/>
    <w:rsid w:val="00CC52D7"/>
    <w:rsid w:val="00CC5B35"/>
    <w:rsid w:val="00CD2ACC"/>
    <w:rsid w:val="00CD5063"/>
    <w:rsid w:val="00CD74FF"/>
    <w:rsid w:val="00CE0308"/>
    <w:rsid w:val="00CE0ED1"/>
    <w:rsid w:val="00CE1DEE"/>
    <w:rsid w:val="00CE310B"/>
    <w:rsid w:val="00CE3B96"/>
    <w:rsid w:val="00CE3D14"/>
    <w:rsid w:val="00CE6AC7"/>
    <w:rsid w:val="00CE7E59"/>
    <w:rsid w:val="00CF0025"/>
    <w:rsid w:val="00CF0693"/>
    <w:rsid w:val="00CF090B"/>
    <w:rsid w:val="00CF2736"/>
    <w:rsid w:val="00CF2EAF"/>
    <w:rsid w:val="00CF399C"/>
    <w:rsid w:val="00CF3D3B"/>
    <w:rsid w:val="00CF43AE"/>
    <w:rsid w:val="00CF4B3B"/>
    <w:rsid w:val="00CF4BC3"/>
    <w:rsid w:val="00CF78A4"/>
    <w:rsid w:val="00D00254"/>
    <w:rsid w:val="00D018CC"/>
    <w:rsid w:val="00D01AE1"/>
    <w:rsid w:val="00D022F9"/>
    <w:rsid w:val="00D037DA"/>
    <w:rsid w:val="00D03DAB"/>
    <w:rsid w:val="00D04927"/>
    <w:rsid w:val="00D0513A"/>
    <w:rsid w:val="00D07AFA"/>
    <w:rsid w:val="00D10224"/>
    <w:rsid w:val="00D10B5F"/>
    <w:rsid w:val="00D10D4D"/>
    <w:rsid w:val="00D11B97"/>
    <w:rsid w:val="00D1245C"/>
    <w:rsid w:val="00D14829"/>
    <w:rsid w:val="00D1547E"/>
    <w:rsid w:val="00D16EF3"/>
    <w:rsid w:val="00D17306"/>
    <w:rsid w:val="00D20031"/>
    <w:rsid w:val="00D20CF4"/>
    <w:rsid w:val="00D218A5"/>
    <w:rsid w:val="00D222AE"/>
    <w:rsid w:val="00D243A7"/>
    <w:rsid w:val="00D266FD"/>
    <w:rsid w:val="00D30602"/>
    <w:rsid w:val="00D319DE"/>
    <w:rsid w:val="00D31FAC"/>
    <w:rsid w:val="00D35355"/>
    <w:rsid w:val="00D35445"/>
    <w:rsid w:val="00D3713D"/>
    <w:rsid w:val="00D400F6"/>
    <w:rsid w:val="00D418F5"/>
    <w:rsid w:val="00D42361"/>
    <w:rsid w:val="00D4375B"/>
    <w:rsid w:val="00D43FDF"/>
    <w:rsid w:val="00D45157"/>
    <w:rsid w:val="00D474EF"/>
    <w:rsid w:val="00D50AE7"/>
    <w:rsid w:val="00D51333"/>
    <w:rsid w:val="00D52C58"/>
    <w:rsid w:val="00D56F9D"/>
    <w:rsid w:val="00D57C7B"/>
    <w:rsid w:val="00D60D5C"/>
    <w:rsid w:val="00D60D6F"/>
    <w:rsid w:val="00D6162A"/>
    <w:rsid w:val="00D61CE5"/>
    <w:rsid w:val="00D61DA4"/>
    <w:rsid w:val="00D62D2A"/>
    <w:rsid w:val="00D632FF"/>
    <w:rsid w:val="00D65609"/>
    <w:rsid w:val="00D66218"/>
    <w:rsid w:val="00D679EB"/>
    <w:rsid w:val="00D70B90"/>
    <w:rsid w:val="00D722BD"/>
    <w:rsid w:val="00D72817"/>
    <w:rsid w:val="00D74DFA"/>
    <w:rsid w:val="00D74E5F"/>
    <w:rsid w:val="00D750F8"/>
    <w:rsid w:val="00D75641"/>
    <w:rsid w:val="00D76046"/>
    <w:rsid w:val="00D76BA8"/>
    <w:rsid w:val="00D77DA1"/>
    <w:rsid w:val="00D81E94"/>
    <w:rsid w:val="00D82E03"/>
    <w:rsid w:val="00D82EE7"/>
    <w:rsid w:val="00D83181"/>
    <w:rsid w:val="00D86C3D"/>
    <w:rsid w:val="00D87747"/>
    <w:rsid w:val="00D909CE"/>
    <w:rsid w:val="00D928F1"/>
    <w:rsid w:val="00D95AEF"/>
    <w:rsid w:val="00D95BD4"/>
    <w:rsid w:val="00D95F44"/>
    <w:rsid w:val="00D9719B"/>
    <w:rsid w:val="00DA043A"/>
    <w:rsid w:val="00DA09AE"/>
    <w:rsid w:val="00DA0C90"/>
    <w:rsid w:val="00DA1769"/>
    <w:rsid w:val="00DA2712"/>
    <w:rsid w:val="00DA2961"/>
    <w:rsid w:val="00DA32AA"/>
    <w:rsid w:val="00DA3622"/>
    <w:rsid w:val="00DA3E05"/>
    <w:rsid w:val="00DA4F7D"/>
    <w:rsid w:val="00DA528A"/>
    <w:rsid w:val="00DA72A9"/>
    <w:rsid w:val="00DB0104"/>
    <w:rsid w:val="00DB0497"/>
    <w:rsid w:val="00DB0D26"/>
    <w:rsid w:val="00DB44BD"/>
    <w:rsid w:val="00DB4515"/>
    <w:rsid w:val="00DB4B19"/>
    <w:rsid w:val="00DB4F0E"/>
    <w:rsid w:val="00DB6D99"/>
    <w:rsid w:val="00DB7A92"/>
    <w:rsid w:val="00DB7DF5"/>
    <w:rsid w:val="00DC1593"/>
    <w:rsid w:val="00DC1B8E"/>
    <w:rsid w:val="00DC53FB"/>
    <w:rsid w:val="00DC63A4"/>
    <w:rsid w:val="00DC705A"/>
    <w:rsid w:val="00DC7B52"/>
    <w:rsid w:val="00DD0087"/>
    <w:rsid w:val="00DD05B9"/>
    <w:rsid w:val="00DD0DC8"/>
    <w:rsid w:val="00DD1783"/>
    <w:rsid w:val="00DD17DD"/>
    <w:rsid w:val="00DD249D"/>
    <w:rsid w:val="00DD2BDF"/>
    <w:rsid w:val="00DD4D6D"/>
    <w:rsid w:val="00DE0140"/>
    <w:rsid w:val="00DE0814"/>
    <w:rsid w:val="00DE4F23"/>
    <w:rsid w:val="00DE76E9"/>
    <w:rsid w:val="00DF1E77"/>
    <w:rsid w:val="00DF2485"/>
    <w:rsid w:val="00DF2666"/>
    <w:rsid w:val="00DF3A4F"/>
    <w:rsid w:val="00DF4A0D"/>
    <w:rsid w:val="00DF5C1E"/>
    <w:rsid w:val="00DF6298"/>
    <w:rsid w:val="00DF7B5C"/>
    <w:rsid w:val="00E010FB"/>
    <w:rsid w:val="00E02FFE"/>
    <w:rsid w:val="00E04B00"/>
    <w:rsid w:val="00E06CB2"/>
    <w:rsid w:val="00E13402"/>
    <w:rsid w:val="00E139EC"/>
    <w:rsid w:val="00E146F3"/>
    <w:rsid w:val="00E16423"/>
    <w:rsid w:val="00E176F2"/>
    <w:rsid w:val="00E203A2"/>
    <w:rsid w:val="00E21798"/>
    <w:rsid w:val="00E21B94"/>
    <w:rsid w:val="00E21C71"/>
    <w:rsid w:val="00E249BD"/>
    <w:rsid w:val="00E2566D"/>
    <w:rsid w:val="00E25B74"/>
    <w:rsid w:val="00E27A61"/>
    <w:rsid w:val="00E30A45"/>
    <w:rsid w:val="00E31577"/>
    <w:rsid w:val="00E321E6"/>
    <w:rsid w:val="00E32E63"/>
    <w:rsid w:val="00E34B1E"/>
    <w:rsid w:val="00E35309"/>
    <w:rsid w:val="00E361EC"/>
    <w:rsid w:val="00E40299"/>
    <w:rsid w:val="00E41CCF"/>
    <w:rsid w:val="00E41DF9"/>
    <w:rsid w:val="00E42AB3"/>
    <w:rsid w:val="00E438B7"/>
    <w:rsid w:val="00E44DEF"/>
    <w:rsid w:val="00E45869"/>
    <w:rsid w:val="00E45CD3"/>
    <w:rsid w:val="00E45D43"/>
    <w:rsid w:val="00E45E5B"/>
    <w:rsid w:val="00E47613"/>
    <w:rsid w:val="00E51FE0"/>
    <w:rsid w:val="00E53E20"/>
    <w:rsid w:val="00E54166"/>
    <w:rsid w:val="00E54936"/>
    <w:rsid w:val="00E5597D"/>
    <w:rsid w:val="00E561EF"/>
    <w:rsid w:val="00E56991"/>
    <w:rsid w:val="00E56ABC"/>
    <w:rsid w:val="00E57BA8"/>
    <w:rsid w:val="00E6013D"/>
    <w:rsid w:val="00E6116D"/>
    <w:rsid w:val="00E611B8"/>
    <w:rsid w:val="00E61F36"/>
    <w:rsid w:val="00E627CC"/>
    <w:rsid w:val="00E62C72"/>
    <w:rsid w:val="00E6465B"/>
    <w:rsid w:val="00E64833"/>
    <w:rsid w:val="00E64905"/>
    <w:rsid w:val="00E65340"/>
    <w:rsid w:val="00E66A53"/>
    <w:rsid w:val="00E66D43"/>
    <w:rsid w:val="00E66E01"/>
    <w:rsid w:val="00E67C54"/>
    <w:rsid w:val="00E701D8"/>
    <w:rsid w:val="00E70C59"/>
    <w:rsid w:val="00E71DED"/>
    <w:rsid w:val="00E73871"/>
    <w:rsid w:val="00E750D6"/>
    <w:rsid w:val="00E76CC9"/>
    <w:rsid w:val="00E80441"/>
    <w:rsid w:val="00E80764"/>
    <w:rsid w:val="00E82258"/>
    <w:rsid w:val="00E8277D"/>
    <w:rsid w:val="00E83600"/>
    <w:rsid w:val="00E83DB2"/>
    <w:rsid w:val="00E84AE6"/>
    <w:rsid w:val="00E8517D"/>
    <w:rsid w:val="00E853F6"/>
    <w:rsid w:val="00E87952"/>
    <w:rsid w:val="00E9316F"/>
    <w:rsid w:val="00E94047"/>
    <w:rsid w:val="00E94144"/>
    <w:rsid w:val="00E94AB3"/>
    <w:rsid w:val="00E95470"/>
    <w:rsid w:val="00E95FA3"/>
    <w:rsid w:val="00E96EFE"/>
    <w:rsid w:val="00EA076E"/>
    <w:rsid w:val="00EA3857"/>
    <w:rsid w:val="00EA45CA"/>
    <w:rsid w:val="00EB1F8E"/>
    <w:rsid w:val="00EB29CB"/>
    <w:rsid w:val="00EB2B13"/>
    <w:rsid w:val="00EB2CA5"/>
    <w:rsid w:val="00EB2EDD"/>
    <w:rsid w:val="00EB2F1C"/>
    <w:rsid w:val="00EB4C07"/>
    <w:rsid w:val="00EB5C24"/>
    <w:rsid w:val="00EB64C8"/>
    <w:rsid w:val="00EB6721"/>
    <w:rsid w:val="00EC32B0"/>
    <w:rsid w:val="00EC4376"/>
    <w:rsid w:val="00EC5B20"/>
    <w:rsid w:val="00ED01EC"/>
    <w:rsid w:val="00ED0CAB"/>
    <w:rsid w:val="00ED12B9"/>
    <w:rsid w:val="00ED2602"/>
    <w:rsid w:val="00ED372D"/>
    <w:rsid w:val="00ED3BB1"/>
    <w:rsid w:val="00ED40BF"/>
    <w:rsid w:val="00ED4274"/>
    <w:rsid w:val="00ED6E40"/>
    <w:rsid w:val="00ED7D21"/>
    <w:rsid w:val="00EE189D"/>
    <w:rsid w:val="00EE4453"/>
    <w:rsid w:val="00EE5E41"/>
    <w:rsid w:val="00EE5F40"/>
    <w:rsid w:val="00EE718D"/>
    <w:rsid w:val="00EF136F"/>
    <w:rsid w:val="00EF2FDB"/>
    <w:rsid w:val="00EF31B5"/>
    <w:rsid w:val="00EF34BD"/>
    <w:rsid w:val="00EF3F46"/>
    <w:rsid w:val="00EF4270"/>
    <w:rsid w:val="00EF47D8"/>
    <w:rsid w:val="00EF61DC"/>
    <w:rsid w:val="00EF700D"/>
    <w:rsid w:val="00EF7839"/>
    <w:rsid w:val="00EF7BBA"/>
    <w:rsid w:val="00F01D66"/>
    <w:rsid w:val="00F0345D"/>
    <w:rsid w:val="00F04A03"/>
    <w:rsid w:val="00F10C24"/>
    <w:rsid w:val="00F12109"/>
    <w:rsid w:val="00F12E98"/>
    <w:rsid w:val="00F15653"/>
    <w:rsid w:val="00F17F98"/>
    <w:rsid w:val="00F20350"/>
    <w:rsid w:val="00F21F39"/>
    <w:rsid w:val="00F2591E"/>
    <w:rsid w:val="00F26A53"/>
    <w:rsid w:val="00F26AF7"/>
    <w:rsid w:val="00F31C82"/>
    <w:rsid w:val="00F3314F"/>
    <w:rsid w:val="00F33480"/>
    <w:rsid w:val="00F343C8"/>
    <w:rsid w:val="00F34D13"/>
    <w:rsid w:val="00F3505D"/>
    <w:rsid w:val="00F406D1"/>
    <w:rsid w:val="00F409C8"/>
    <w:rsid w:val="00F40CDC"/>
    <w:rsid w:val="00F417DF"/>
    <w:rsid w:val="00F41CF6"/>
    <w:rsid w:val="00F42B33"/>
    <w:rsid w:val="00F43B5A"/>
    <w:rsid w:val="00F44FE2"/>
    <w:rsid w:val="00F45CCB"/>
    <w:rsid w:val="00F46E38"/>
    <w:rsid w:val="00F50439"/>
    <w:rsid w:val="00F51AC2"/>
    <w:rsid w:val="00F52246"/>
    <w:rsid w:val="00F52832"/>
    <w:rsid w:val="00F52878"/>
    <w:rsid w:val="00F53012"/>
    <w:rsid w:val="00F53680"/>
    <w:rsid w:val="00F53890"/>
    <w:rsid w:val="00F54A09"/>
    <w:rsid w:val="00F54B06"/>
    <w:rsid w:val="00F56773"/>
    <w:rsid w:val="00F56FD8"/>
    <w:rsid w:val="00F625CA"/>
    <w:rsid w:val="00F631B5"/>
    <w:rsid w:val="00F64908"/>
    <w:rsid w:val="00F64BB2"/>
    <w:rsid w:val="00F65267"/>
    <w:rsid w:val="00F6687F"/>
    <w:rsid w:val="00F7112B"/>
    <w:rsid w:val="00F7153F"/>
    <w:rsid w:val="00F720EB"/>
    <w:rsid w:val="00F72369"/>
    <w:rsid w:val="00F7237F"/>
    <w:rsid w:val="00F728FD"/>
    <w:rsid w:val="00F7327D"/>
    <w:rsid w:val="00F73CC4"/>
    <w:rsid w:val="00F73E8C"/>
    <w:rsid w:val="00F757E7"/>
    <w:rsid w:val="00F76406"/>
    <w:rsid w:val="00F771E3"/>
    <w:rsid w:val="00F77871"/>
    <w:rsid w:val="00F80B0D"/>
    <w:rsid w:val="00F81B08"/>
    <w:rsid w:val="00F82E7B"/>
    <w:rsid w:val="00F834B9"/>
    <w:rsid w:val="00F83D30"/>
    <w:rsid w:val="00F84601"/>
    <w:rsid w:val="00F8524E"/>
    <w:rsid w:val="00F85665"/>
    <w:rsid w:val="00F85987"/>
    <w:rsid w:val="00F85E1C"/>
    <w:rsid w:val="00F86A03"/>
    <w:rsid w:val="00F87086"/>
    <w:rsid w:val="00F8791E"/>
    <w:rsid w:val="00F87EB3"/>
    <w:rsid w:val="00F9041D"/>
    <w:rsid w:val="00F90EBB"/>
    <w:rsid w:val="00F91289"/>
    <w:rsid w:val="00F91A04"/>
    <w:rsid w:val="00F91B61"/>
    <w:rsid w:val="00F91C39"/>
    <w:rsid w:val="00F9396F"/>
    <w:rsid w:val="00F97EA7"/>
    <w:rsid w:val="00FA2A74"/>
    <w:rsid w:val="00FA32A2"/>
    <w:rsid w:val="00FA4EC4"/>
    <w:rsid w:val="00FA56F8"/>
    <w:rsid w:val="00FA599B"/>
    <w:rsid w:val="00FA63EE"/>
    <w:rsid w:val="00FA646D"/>
    <w:rsid w:val="00FA6B43"/>
    <w:rsid w:val="00FA6E76"/>
    <w:rsid w:val="00FA6F80"/>
    <w:rsid w:val="00FA7A32"/>
    <w:rsid w:val="00FB08A7"/>
    <w:rsid w:val="00FB2804"/>
    <w:rsid w:val="00FB53E6"/>
    <w:rsid w:val="00FB5848"/>
    <w:rsid w:val="00FB5A95"/>
    <w:rsid w:val="00FB671B"/>
    <w:rsid w:val="00FC0B09"/>
    <w:rsid w:val="00FC0C49"/>
    <w:rsid w:val="00FC3817"/>
    <w:rsid w:val="00FC3E70"/>
    <w:rsid w:val="00FC41A1"/>
    <w:rsid w:val="00FC459B"/>
    <w:rsid w:val="00FC49C0"/>
    <w:rsid w:val="00FC5DFE"/>
    <w:rsid w:val="00FC688A"/>
    <w:rsid w:val="00FC733B"/>
    <w:rsid w:val="00FD00B2"/>
    <w:rsid w:val="00FD063A"/>
    <w:rsid w:val="00FD2834"/>
    <w:rsid w:val="00FD4FF0"/>
    <w:rsid w:val="00FD513F"/>
    <w:rsid w:val="00FD5EC7"/>
    <w:rsid w:val="00FD610E"/>
    <w:rsid w:val="00FD6C38"/>
    <w:rsid w:val="00FD714C"/>
    <w:rsid w:val="00FE0D0F"/>
    <w:rsid w:val="00FE3948"/>
    <w:rsid w:val="00FE45F9"/>
    <w:rsid w:val="00FE4E97"/>
    <w:rsid w:val="00FE509C"/>
    <w:rsid w:val="00FE5647"/>
    <w:rsid w:val="00FE5DDF"/>
    <w:rsid w:val="00FE63A1"/>
    <w:rsid w:val="00FE7A78"/>
    <w:rsid w:val="00FF249E"/>
    <w:rsid w:val="00FF4F17"/>
    <w:rsid w:val="00FF5E68"/>
    <w:rsid w:val="00FF5EB6"/>
    <w:rsid w:val="00FF6BAD"/>
    <w:rsid w:val="00FF7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6F3F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uiPriority w:val="99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uiPriority w:val="34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5301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53012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53012"/>
    <w:rPr>
      <w:kern w:val="1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5301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53012"/>
    <w:rPr>
      <w:b/>
      <w:bCs/>
      <w:kern w:val="1"/>
      <w:lang w:eastAsia="ar-SA"/>
    </w:rPr>
  </w:style>
  <w:style w:type="character" w:styleId="Tekstzastpczy">
    <w:name w:val="Placeholder Text"/>
    <w:basedOn w:val="Domylnaczcionkaakapitu"/>
    <w:uiPriority w:val="99"/>
    <w:semiHidden/>
    <w:rsid w:val="00117BED"/>
    <w:rPr>
      <w:color w:val="808080"/>
    </w:rPr>
  </w:style>
  <w:style w:type="paragraph" w:styleId="NormalnyWeb">
    <w:name w:val="Normal (Web)"/>
    <w:basedOn w:val="Normalny"/>
    <w:uiPriority w:val="99"/>
    <w:unhideWhenUsed/>
    <w:rsid w:val="00A52FD9"/>
    <w:pPr>
      <w:suppressAutoHyphens w:val="0"/>
      <w:spacing w:line="240" w:lineRule="auto"/>
      <w:textAlignment w:val="auto"/>
    </w:pPr>
    <w:rPr>
      <w:rFonts w:eastAsiaTheme="minorHAnsi"/>
      <w:kern w:val="0"/>
      <w:sz w:val="24"/>
      <w:szCs w:val="24"/>
      <w:lang w:eastAsia="pl-PL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1E518D"/>
    <w:rPr>
      <w:rFonts w:ascii="Calibri" w:eastAsia="Calibri" w:hAnsi="Calibri" w:cs="Calibri"/>
      <w:kern w:val="1"/>
      <w:sz w:val="22"/>
      <w:szCs w:val="2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6F3F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semiHidden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4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95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1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42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3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8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8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3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80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2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53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06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33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9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41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1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9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18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1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37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46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49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76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28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23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26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3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31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2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32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23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1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0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45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19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2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93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03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24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5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70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9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5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83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08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95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23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0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986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85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0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3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62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35D7DE-EEDA-40F8-BB6F-42D5ABD8D5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317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2217</CharactersWithSpaces>
  <SharedDoc>false</SharedDoc>
  <HLinks>
    <vt:vector size="6" baseType="variant">
      <vt:variant>
        <vt:i4>7274605</vt:i4>
      </vt:variant>
      <vt:variant>
        <vt:i4>0</vt:i4>
      </vt:variant>
      <vt:variant>
        <vt:i4>0</vt:i4>
      </vt:variant>
      <vt:variant>
        <vt:i4>5</vt:i4>
      </vt:variant>
      <vt:variant>
        <vt:lpwstr>http://www.gminaslawno.pl/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ug_slawno</dc:creator>
  <cp:lastModifiedBy>Marta</cp:lastModifiedBy>
  <cp:revision>2</cp:revision>
  <cp:lastPrinted>2018-08-08T11:59:00Z</cp:lastPrinted>
  <dcterms:created xsi:type="dcterms:W3CDTF">2018-08-31T06:30:00Z</dcterms:created>
  <dcterms:modified xsi:type="dcterms:W3CDTF">2018-08-31T06:30:00Z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