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CE6AC7" w:rsidRPr="00EF2FDB" w:rsidRDefault="00CE6AC7" w:rsidP="00CE6AC7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  <w:r w:rsidRPr="00EF2FDB">
        <w:rPr>
          <w:rFonts w:ascii="Times New Roman" w:hAnsi="Times New Roman"/>
          <w:b/>
          <w:sz w:val="24"/>
          <w:szCs w:val="24"/>
        </w:rPr>
        <w:t>Załącznik Nr 8 do umowy</w:t>
      </w:r>
    </w:p>
    <w:p w:rsidR="00CE6AC7" w:rsidRDefault="00CE6AC7" w:rsidP="00CE6AC7">
      <w:pPr>
        <w:spacing w:line="240" w:lineRule="auto"/>
        <w:jc w:val="center"/>
        <w:rPr>
          <w:sz w:val="24"/>
          <w:szCs w:val="24"/>
        </w:rPr>
      </w:pPr>
    </w:p>
    <w:p w:rsidR="00CE6AC7" w:rsidRDefault="00CE6AC7" w:rsidP="00CE6AC7">
      <w:pPr>
        <w:spacing w:line="240" w:lineRule="auto"/>
        <w:rPr>
          <w:sz w:val="24"/>
          <w:szCs w:val="24"/>
        </w:rPr>
      </w:pPr>
    </w:p>
    <w:p w:rsidR="00CE6AC7" w:rsidRDefault="00CE6AC7" w:rsidP="00CE6AC7">
      <w:pPr>
        <w:spacing w:line="240" w:lineRule="auto"/>
        <w:rPr>
          <w:sz w:val="24"/>
          <w:szCs w:val="24"/>
        </w:rPr>
      </w:pPr>
    </w:p>
    <w:p w:rsidR="00CE6AC7" w:rsidRDefault="00CE6AC7" w:rsidP="00CE6AC7">
      <w:pPr>
        <w:spacing w:line="240" w:lineRule="auto"/>
        <w:jc w:val="center"/>
        <w:rPr>
          <w:b/>
          <w:sz w:val="24"/>
          <w:szCs w:val="24"/>
        </w:rPr>
      </w:pPr>
      <w:r w:rsidRPr="00EF2FDB">
        <w:rPr>
          <w:b/>
          <w:sz w:val="24"/>
          <w:szCs w:val="24"/>
        </w:rPr>
        <w:t>HARMONOGRAM RZECZOWO-FINANSOWY</w:t>
      </w:r>
    </w:p>
    <w:p w:rsidR="00CE6AC7" w:rsidRDefault="00CE6AC7" w:rsidP="00CE6AC7">
      <w:pPr>
        <w:spacing w:line="240" w:lineRule="auto"/>
        <w:rPr>
          <w:b/>
          <w:sz w:val="24"/>
          <w:szCs w:val="24"/>
        </w:rPr>
      </w:pPr>
    </w:p>
    <w:p w:rsidR="00CE6AC7" w:rsidRPr="00333C3D" w:rsidRDefault="00CE6AC7" w:rsidP="00CE6AC7">
      <w:pPr>
        <w:spacing w:line="240" w:lineRule="auto"/>
        <w:rPr>
          <w:b/>
          <w:sz w:val="24"/>
          <w:szCs w:val="24"/>
        </w:rPr>
      </w:pPr>
    </w:p>
    <w:p w:rsidR="00CE6AC7" w:rsidRPr="00EF2FDB" w:rsidRDefault="00CE6AC7" w:rsidP="00CE6AC7">
      <w:pPr>
        <w:spacing w:line="240" w:lineRule="auto"/>
        <w:jc w:val="center"/>
        <w:rPr>
          <w:sz w:val="24"/>
          <w:szCs w:val="24"/>
        </w:rPr>
      </w:pPr>
    </w:p>
    <w:tbl>
      <w:tblPr>
        <w:tblW w:w="8993" w:type="dxa"/>
        <w:tblInd w:w="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724"/>
        <w:gridCol w:w="3417"/>
        <w:gridCol w:w="1229"/>
        <w:gridCol w:w="1197"/>
        <w:gridCol w:w="10"/>
        <w:gridCol w:w="1208"/>
        <w:gridCol w:w="1208"/>
      </w:tblGrid>
      <w:tr w:rsidR="00CE6AC7" w:rsidRPr="00EE189D" w:rsidTr="00CE6AC7">
        <w:trPr>
          <w:trHeight w:val="51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6AC7" w:rsidRPr="00BC0201" w:rsidRDefault="00CE6AC7" w:rsidP="00CE6AC7">
            <w:pPr>
              <w:suppressAutoHyphens w:val="0"/>
              <w:spacing w:line="240" w:lineRule="auto"/>
              <w:jc w:val="center"/>
              <w:textAlignment w:val="auto"/>
              <w:rPr>
                <w:b/>
                <w:color w:val="000000"/>
                <w:kern w:val="0"/>
                <w:lang w:eastAsia="pl-PL"/>
              </w:rPr>
            </w:pPr>
            <w:r w:rsidRPr="00BC0201">
              <w:rPr>
                <w:b/>
                <w:color w:val="000000"/>
                <w:kern w:val="0"/>
                <w:lang w:eastAsia="pl-PL"/>
              </w:rPr>
              <w:t>Lp.</w:t>
            </w:r>
          </w:p>
        </w:tc>
        <w:tc>
          <w:tcPr>
            <w:tcW w:w="3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AC7" w:rsidRPr="00BC0201" w:rsidRDefault="00CE6AC7" w:rsidP="00CE6AC7">
            <w:pPr>
              <w:suppressAutoHyphens w:val="0"/>
              <w:spacing w:line="240" w:lineRule="auto"/>
              <w:jc w:val="center"/>
              <w:textAlignment w:val="auto"/>
              <w:rPr>
                <w:b/>
                <w:color w:val="000000"/>
                <w:kern w:val="0"/>
                <w:lang w:eastAsia="pl-PL"/>
              </w:rPr>
            </w:pPr>
            <w:r w:rsidRPr="00BC0201">
              <w:rPr>
                <w:b/>
                <w:color w:val="000000"/>
                <w:kern w:val="0"/>
                <w:lang w:eastAsia="pl-PL"/>
              </w:rPr>
              <w:t>Elementy i rodzaje robót</w:t>
            </w:r>
          </w:p>
        </w:tc>
        <w:tc>
          <w:tcPr>
            <w:tcW w:w="24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6AC7" w:rsidRPr="00BC0201" w:rsidRDefault="00CE6AC7" w:rsidP="00CE6AC7">
            <w:pPr>
              <w:suppressAutoHyphens w:val="0"/>
              <w:spacing w:line="240" w:lineRule="auto"/>
              <w:jc w:val="center"/>
              <w:textAlignment w:val="auto"/>
              <w:rPr>
                <w:b/>
                <w:color w:val="000000"/>
                <w:kern w:val="0"/>
                <w:lang w:eastAsia="pl-PL"/>
              </w:rPr>
            </w:pPr>
            <w:r w:rsidRPr="00BC0201">
              <w:rPr>
                <w:b/>
                <w:color w:val="000000"/>
                <w:kern w:val="0"/>
                <w:lang w:eastAsia="pl-PL"/>
              </w:rPr>
              <w:t>Wartość</w:t>
            </w:r>
          </w:p>
        </w:tc>
        <w:tc>
          <w:tcPr>
            <w:tcW w:w="24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6AC7" w:rsidRPr="00BC0201" w:rsidRDefault="00CE6AC7" w:rsidP="00CE6AC7">
            <w:pPr>
              <w:suppressAutoHyphens w:val="0"/>
              <w:spacing w:line="240" w:lineRule="auto"/>
              <w:jc w:val="center"/>
              <w:textAlignment w:val="auto"/>
              <w:rPr>
                <w:b/>
                <w:color w:val="000000"/>
                <w:kern w:val="0"/>
                <w:lang w:eastAsia="pl-PL"/>
              </w:rPr>
            </w:pPr>
            <w:r w:rsidRPr="00BC0201">
              <w:rPr>
                <w:b/>
                <w:color w:val="000000"/>
                <w:kern w:val="0"/>
                <w:lang w:eastAsia="pl-PL"/>
              </w:rPr>
              <w:t>Termin</w:t>
            </w:r>
          </w:p>
        </w:tc>
      </w:tr>
      <w:tr w:rsidR="00CE6AC7" w:rsidRPr="00EE189D" w:rsidTr="00CE6AC7">
        <w:trPr>
          <w:trHeight w:val="285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6AC7" w:rsidRPr="00EE189D" w:rsidRDefault="00CE6AC7" w:rsidP="00CE6AC7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6AC7" w:rsidRPr="00EE189D" w:rsidRDefault="00CE6AC7" w:rsidP="00CE6AC7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6AC7" w:rsidRPr="00BC0201" w:rsidRDefault="00CE6AC7" w:rsidP="00CE6AC7">
            <w:pPr>
              <w:suppressAutoHyphens w:val="0"/>
              <w:spacing w:line="240" w:lineRule="auto"/>
              <w:jc w:val="center"/>
              <w:textAlignment w:val="auto"/>
              <w:rPr>
                <w:b/>
                <w:color w:val="000000"/>
                <w:kern w:val="0"/>
                <w:lang w:eastAsia="pl-PL"/>
              </w:rPr>
            </w:pPr>
            <w:r w:rsidRPr="00BC0201">
              <w:rPr>
                <w:b/>
                <w:color w:val="000000"/>
                <w:kern w:val="0"/>
                <w:lang w:eastAsia="pl-PL"/>
              </w:rPr>
              <w:t>netto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6AC7" w:rsidRPr="00BC0201" w:rsidRDefault="00CE6AC7" w:rsidP="00CE6AC7">
            <w:pPr>
              <w:suppressAutoHyphens w:val="0"/>
              <w:spacing w:line="240" w:lineRule="auto"/>
              <w:jc w:val="center"/>
              <w:textAlignment w:val="auto"/>
              <w:rPr>
                <w:b/>
                <w:color w:val="000000"/>
                <w:kern w:val="0"/>
                <w:lang w:eastAsia="pl-PL"/>
              </w:rPr>
            </w:pPr>
            <w:r w:rsidRPr="00BC0201">
              <w:rPr>
                <w:b/>
                <w:color w:val="000000"/>
                <w:kern w:val="0"/>
                <w:lang w:eastAsia="pl-PL"/>
              </w:rPr>
              <w:t>brutto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6AC7" w:rsidRPr="00BC0201" w:rsidRDefault="00CE6AC7" w:rsidP="00CE6AC7">
            <w:pPr>
              <w:suppressAutoHyphens w:val="0"/>
              <w:spacing w:line="240" w:lineRule="auto"/>
              <w:jc w:val="center"/>
              <w:textAlignment w:val="auto"/>
              <w:rPr>
                <w:b/>
                <w:color w:val="000000"/>
                <w:kern w:val="0"/>
                <w:lang w:eastAsia="pl-PL"/>
              </w:rPr>
            </w:pPr>
            <w:r w:rsidRPr="00BC0201">
              <w:rPr>
                <w:b/>
                <w:color w:val="000000"/>
                <w:kern w:val="0"/>
                <w:lang w:eastAsia="pl-PL"/>
              </w:rPr>
              <w:t>realizacji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6AC7" w:rsidRPr="00BC0201" w:rsidRDefault="00CE6AC7" w:rsidP="00CE6AC7">
            <w:pPr>
              <w:suppressAutoHyphens w:val="0"/>
              <w:spacing w:line="240" w:lineRule="auto"/>
              <w:jc w:val="center"/>
              <w:textAlignment w:val="auto"/>
              <w:rPr>
                <w:b/>
                <w:color w:val="000000"/>
                <w:kern w:val="0"/>
                <w:lang w:eastAsia="pl-PL"/>
              </w:rPr>
            </w:pPr>
            <w:r w:rsidRPr="00BC0201">
              <w:rPr>
                <w:b/>
                <w:color w:val="000000"/>
                <w:kern w:val="0"/>
                <w:lang w:eastAsia="pl-PL"/>
              </w:rPr>
              <w:t>płatności</w:t>
            </w:r>
          </w:p>
        </w:tc>
      </w:tr>
      <w:tr w:rsidR="00CE6AC7" w:rsidRPr="00EE189D" w:rsidTr="00CE6AC7">
        <w:trPr>
          <w:trHeight w:val="285"/>
        </w:trPr>
        <w:tc>
          <w:tcPr>
            <w:tcW w:w="89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8DB4E2"/>
            <w:noWrap/>
            <w:vAlign w:val="center"/>
            <w:hideMark/>
          </w:tcPr>
          <w:p w:rsidR="00CE6AC7" w:rsidRPr="00EE189D" w:rsidRDefault="00CE6AC7" w:rsidP="00CE6AC7">
            <w:pPr>
              <w:suppressAutoHyphens w:val="0"/>
              <w:spacing w:line="240" w:lineRule="auto"/>
              <w:textAlignment w:val="auto"/>
              <w:rPr>
                <w:b/>
                <w:bCs/>
                <w:kern w:val="0"/>
                <w:lang w:eastAsia="pl-PL"/>
              </w:rPr>
            </w:pPr>
            <w:r w:rsidRPr="00333C3D">
              <w:rPr>
                <w:b/>
                <w:bCs/>
                <w:kern w:val="0"/>
                <w:sz w:val="24"/>
                <w:lang w:eastAsia="pl-PL"/>
              </w:rPr>
              <w:t>Część I - roboty budowlane</w:t>
            </w:r>
          </w:p>
        </w:tc>
      </w:tr>
      <w:tr w:rsidR="00CE6AC7" w:rsidRPr="00EE189D" w:rsidTr="00CE6AC7">
        <w:trPr>
          <w:trHeight w:val="285"/>
        </w:trPr>
        <w:tc>
          <w:tcPr>
            <w:tcW w:w="41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CE6AC7" w:rsidRPr="00BC0201" w:rsidRDefault="00CE6AC7" w:rsidP="00CE6AC7">
            <w:pPr>
              <w:suppressAutoHyphens w:val="0"/>
              <w:spacing w:line="240" w:lineRule="auto"/>
              <w:textAlignment w:val="auto"/>
              <w:rPr>
                <w:b/>
                <w:color w:val="000000"/>
                <w:kern w:val="0"/>
                <w:lang w:eastAsia="pl-PL"/>
              </w:rPr>
            </w:pPr>
            <w:r w:rsidRPr="00BC0201">
              <w:rPr>
                <w:b/>
                <w:color w:val="000000"/>
                <w:kern w:val="0"/>
                <w:lang w:eastAsia="pl-PL"/>
              </w:rPr>
              <w:t>Razem część I – roboty budowlane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:rsidR="00CE6AC7" w:rsidRPr="00EE189D" w:rsidRDefault="00CE6AC7" w:rsidP="00CE6AC7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:rsidR="00CE6AC7" w:rsidRPr="00EE189D" w:rsidRDefault="00CE6AC7" w:rsidP="00CE6AC7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:rsidR="00CE6AC7" w:rsidRPr="00EE189D" w:rsidRDefault="00CE6AC7" w:rsidP="00CE6AC7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:rsidR="00CE6AC7" w:rsidRPr="00EE189D" w:rsidRDefault="00CE6AC7" w:rsidP="00CE6AC7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</w:tr>
      <w:tr w:rsidR="00CE6AC7" w:rsidRPr="00EE189D" w:rsidTr="00CE6AC7">
        <w:trPr>
          <w:trHeight w:val="2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E6AC7" w:rsidRPr="00BC0201" w:rsidRDefault="00CE6AC7" w:rsidP="00CE6AC7">
            <w:pPr>
              <w:suppressAutoHyphens w:val="0"/>
              <w:spacing w:line="240" w:lineRule="auto"/>
              <w:textAlignment w:val="auto"/>
              <w:rPr>
                <w:b/>
                <w:color w:val="000000"/>
                <w:kern w:val="0"/>
                <w:lang w:eastAsia="pl-PL"/>
              </w:rPr>
            </w:pPr>
            <w:r>
              <w:rPr>
                <w:b/>
                <w:color w:val="000000"/>
                <w:kern w:val="0"/>
                <w:lang w:eastAsia="pl-PL"/>
              </w:rPr>
              <w:t>1</w:t>
            </w:r>
            <w:r w:rsidRPr="00BC0201">
              <w:rPr>
                <w:b/>
                <w:color w:val="000000"/>
                <w:kern w:val="0"/>
                <w:lang w:eastAsia="pl-PL"/>
              </w:rPr>
              <w:t>.</w:t>
            </w:r>
          </w:p>
        </w:tc>
        <w:tc>
          <w:tcPr>
            <w:tcW w:w="3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E6AC7" w:rsidRPr="00BC0201" w:rsidRDefault="00CE6AC7" w:rsidP="00CE6AC7">
            <w:pPr>
              <w:suppressAutoHyphens w:val="0"/>
              <w:spacing w:line="240" w:lineRule="auto"/>
              <w:textAlignment w:val="auto"/>
              <w:rPr>
                <w:b/>
                <w:color w:val="000000"/>
                <w:kern w:val="0"/>
                <w:lang w:eastAsia="pl-PL"/>
              </w:rPr>
            </w:pPr>
            <w:r w:rsidRPr="00BC0201">
              <w:rPr>
                <w:b/>
                <w:color w:val="000000"/>
                <w:kern w:val="0"/>
                <w:lang w:eastAsia="pl-PL"/>
              </w:rPr>
              <w:t xml:space="preserve">ROBOTY </w:t>
            </w:r>
            <w:r>
              <w:rPr>
                <w:b/>
                <w:color w:val="000000"/>
                <w:kern w:val="0"/>
                <w:lang w:eastAsia="pl-PL"/>
              </w:rPr>
              <w:t>PRZYGOTOWAWCZE I ZIEMNE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CE6AC7" w:rsidRPr="00EE189D" w:rsidRDefault="00CE6AC7" w:rsidP="00CE6AC7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CE6AC7" w:rsidRPr="00EE189D" w:rsidRDefault="00CE6AC7" w:rsidP="00CE6AC7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CE6AC7" w:rsidRPr="00EE189D" w:rsidRDefault="00CE6AC7" w:rsidP="00CE6AC7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EE189D">
              <w:rPr>
                <w:color w:val="000000"/>
                <w:kern w:val="0"/>
                <w:lang w:eastAsia="pl-PL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CE6AC7" w:rsidRPr="00EE189D" w:rsidRDefault="00CE6AC7" w:rsidP="00CE6AC7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EE189D">
              <w:rPr>
                <w:color w:val="000000"/>
                <w:kern w:val="0"/>
                <w:lang w:eastAsia="pl-PL"/>
              </w:rPr>
              <w:t> </w:t>
            </w:r>
          </w:p>
        </w:tc>
      </w:tr>
      <w:tr w:rsidR="00CE6AC7" w:rsidRPr="00EE189D" w:rsidTr="00CE6AC7">
        <w:trPr>
          <w:trHeight w:val="2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E6AC7" w:rsidRPr="00BC0201" w:rsidRDefault="00CE6AC7" w:rsidP="00CE6AC7">
            <w:pPr>
              <w:suppressAutoHyphens w:val="0"/>
              <w:spacing w:line="240" w:lineRule="auto"/>
              <w:textAlignment w:val="auto"/>
              <w:rPr>
                <w:b/>
                <w:color w:val="000000"/>
                <w:kern w:val="0"/>
                <w:lang w:eastAsia="pl-PL"/>
              </w:rPr>
            </w:pPr>
            <w:r>
              <w:rPr>
                <w:b/>
                <w:color w:val="000000"/>
                <w:kern w:val="0"/>
                <w:lang w:eastAsia="pl-PL"/>
              </w:rPr>
              <w:t>2</w:t>
            </w:r>
            <w:r w:rsidRPr="00BC0201">
              <w:rPr>
                <w:b/>
                <w:color w:val="000000"/>
                <w:kern w:val="0"/>
                <w:lang w:eastAsia="pl-PL"/>
              </w:rPr>
              <w:t>.</w:t>
            </w:r>
          </w:p>
        </w:tc>
        <w:tc>
          <w:tcPr>
            <w:tcW w:w="3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E6AC7" w:rsidRPr="00BC0201" w:rsidRDefault="00CE6AC7" w:rsidP="00CE6AC7">
            <w:pPr>
              <w:suppressAutoHyphens w:val="0"/>
              <w:spacing w:line="240" w:lineRule="auto"/>
              <w:textAlignment w:val="auto"/>
              <w:rPr>
                <w:b/>
                <w:color w:val="000000"/>
                <w:kern w:val="0"/>
                <w:lang w:eastAsia="pl-PL"/>
              </w:rPr>
            </w:pPr>
            <w:r>
              <w:rPr>
                <w:b/>
                <w:color w:val="000000"/>
                <w:kern w:val="0"/>
                <w:lang w:eastAsia="pl-PL"/>
              </w:rPr>
              <w:t>CHODNIK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CE6AC7" w:rsidRPr="00EE189D" w:rsidRDefault="00CE6AC7" w:rsidP="00CE6AC7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CE6AC7" w:rsidRPr="00EE189D" w:rsidRDefault="00CE6AC7" w:rsidP="00CE6AC7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CE6AC7" w:rsidRPr="00EE189D" w:rsidRDefault="00CE6AC7" w:rsidP="00CE6AC7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EE189D">
              <w:rPr>
                <w:color w:val="000000"/>
                <w:kern w:val="0"/>
                <w:lang w:eastAsia="pl-PL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CE6AC7" w:rsidRPr="00EE189D" w:rsidRDefault="00CE6AC7" w:rsidP="00CE6AC7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EE189D">
              <w:rPr>
                <w:color w:val="000000"/>
                <w:kern w:val="0"/>
                <w:lang w:eastAsia="pl-PL"/>
              </w:rPr>
              <w:t> </w:t>
            </w:r>
          </w:p>
        </w:tc>
      </w:tr>
      <w:tr w:rsidR="00CE6AC7" w:rsidRPr="00AB1BE8" w:rsidTr="00CE6AC7">
        <w:trPr>
          <w:trHeight w:val="2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AC7" w:rsidRPr="00AB1BE8" w:rsidRDefault="00CE6AC7" w:rsidP="00CE6AC7">
            <w:pPr>
              <w:suppressAutoHyphens w:val="0"/>
              <w:spacing w:line="240" w:lineRule="auto"/>
              <w:textAlignment w:val="auto"/>
              <w:rPr>
                <w:b/>
                <w:color w:val="000000"/>
                <w:kern w:val="0"/>
                <w:lang w:eastAsia="pl-PL"/>
              </w:rPr>
            </w:pPr>
            <w:r w:rsidRPr="00AB1BE8">
              <w:rPr>
                <w:b/>
                <w:color w:val="000000"/>
                <w:kern w:val="0"/>
                <w:lang w:eastAsia="pl-PL"/>
              </w:rPr>
              <w:t>2.1</w:t>
            </w:r>
          </w:p>
        </w:tc>
        <w:tc>
          <w:tcPr>
            <w:tcW w:w="3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AC7" w:rsidRPr="00AB1BE8" w:rsidRDefault="00CE6AC7" w:rsidP="00CE6AC7">
            <w:pPr>
              <w:suppressAutoHyphens w:val="0"/>
              <w:spacing w:line="240" w:lineRule="auto"/>
              <w:textAlignment w:val="auto"/>
              <w:rPr>
                <w:b/>
                <w:color w:val="000000"/>
                <w:kern w:val="0"/>
                <w:lang w:eastAsia="pl-PL"/>
              </w:rPr>
            </w:pPr>
            <w:r w:rsidRPr="00AB1BE8">
              <w:rPr>
                <w:b/>
                <w:color w:val="000000"/>
                <w:kern w:val="0"/>
                <w:lang w:eastAsia="pl-PL"/>
              </w:rPr>
              <w:t>PODBUDOWY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6AC7" w:rsidRPr="00AB1BE8" w:rsidRDefault="00CE6AC7" w:rsidP="00CE6AC7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6AC7" w:rsidRPr="00AB1BE8" w:rsidRDefault="00CE6AC7" w:rsidP="00CE6AC7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6AC7" w:rsidRPr="00AB1BE8" w:rsidRDefault="00CE6AC7" w:rsidP="00CE6AC7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6AC7" w:rsidRPr="00AB1BE8" w:rsidRDefault="00CE6AC7" w:rsidP="00CE6AC7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</w:tr>
      <w:tr w:rsidR="00CE6AC7" w:rsidRPr="00EE189D" w:rsidTr="00CE6AC7">
        <w:trPr>
          <w:trHeight w:val="2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AC7" w:rsidRPr="00AB1BE8" w:rsidRDefault="00CE6AC7" w:rsidP="00CE6AC7">
            <w:pPr>
              <w:suppressAutoHyphens w:val="0"/>
              <w:spacing w:line="240" w:lineRule="auto"/>
              <w:textAlignment w:val="auto"/>
              <w:rPr>
                <w:b/>
                <w:color w:val="000000"/>
                <w:kern w:val="0"/>
                <w:lang w:eastAsia="pl-PL"/>
              </w:rPr>
            </w:pPr>
            <w:r w:rsidRPr="00AB1BE8">
              <w:rPr>
                <w:b/>
                <w:color w:val="000000"/>
                <w:kern w:val="0"/>
                <w:lang w:eastAsia="pl-PL"/>
              </w:rPr>
              <w:t>2.2</w:t>
            </w:r>
          </w:p>
        </w:tc>
        <w:tc>
          <w:tcPr>
            <w:tcW w:w="3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AC7" w:rsidRDefault="00CE6AC7" w:rsidP="00CE6AC7">
            <w:pPr>
              <w:suppressAutoHyphens w:val="0"/>
              <w:spacing w:line="240" w:lineRule="auto"/>
              <w:textAlignment w:val="auto"/>
              <w:rPr>
                <w:b/>
                <w:color w:val="000000"/>
                <w:kern w:val="0"/>
                <w:lang w:eastAsia="pl-PL"/>
              </w:rPr>
            </w:pPr>
            <w:r w:rsidRPr="00AB1BE8">
              <w:rPr>
                <w:b/>
                <w:color w:val="000000"/>
                <w:kern w:val="0"/>
                <w:lang w:eastAsia="pl-PL"/>
              </w:rPr>
              <w:t>NAWIERZCHNIE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6AC7" w:rsidRPr="00EE189D" w:rsidRDefault="00CE6AC7" w:rsidP="00CE6AC7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6AC7" w:rsidRPr="00EE189D" w:rsidRDefault="00CE6AC7" w:rsidP="00CE6AC7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6AC7" w:rsidRPr="00EE189D" w:rsidRDefault="00CE6AC7" w:rsidP="00CE6AC7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6AC7" w:rsidRPr="00EE189D" w:rsidRDefault="00CE6AC7" w:rsidP="00CE6AC7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</w:tr>
      <w:tr w:rsidR="00CE6AC7" w:rsidRPr="00EE189D" w:rsidTr="00CE6AC7">
        <w:trPr>
          <w:trHeight w:val="2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E6AC7" w:rsidRPr="008D1B7A" w:rsidRDefault="00CE6AC7" w:rsidP="00CE6AC7">
            <w:pPr>
              <w:pStyle w:val="Akapitzlist"/>
              <w:numPr>
                <w:ilvl w:val="0"/>
                <w:numId w:val="71"/>
              </w:numPr>
              <w:suppressAutoHyphens w:val="0"/>
              <w:spacing w:line="240" w:lineRule="auto"/>
              <w:textAlignment w:val="auto"/>
              <w:rPr>
                <w:b/>
                <w:color w:val="000000"/>
                <w:kern w:val="0"/>
                <w:lang w:eastAsia="pl-PL"/>
              </w:rPr>
            </w:pPr>
          </w:p>
        </w:tc>
        <w:tc>
          <w:tcPr>
            <w:tcW w:w="3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E6AC7" w:rsidRDefault="00CE6AC7" w:rsidP="00CE6AC7">
            <w:pPr>
              <w:suppressAutoHyphens w:val="0"/>
              <w:spacing w:line="240" w:lineRule="auto"/>
              <w:textAlignment w:val="auto"/>
              <w:rPr>
                <w:b/>
                <w:color w:val="000000"/>
                <w:kern w:val="0"/>
                <w:lang w:eastAsia="pl-PL"/>
              </w:rPr>
            </w:pPr>
            <w:r>
              <w:rPr>
                <w:b/>
                <w:color w:val="000000"/>
                <w:kern w:val="0"/>
                <w:lang w:eastAsia="pl-PL"/>
              </w:rPr>
              <w:t>ZJAZDY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CE6AC7" w:rsidRPr="00EE189D" w:rsidRDefault="00CE6AC7" w:rsidP="00CE6AC7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CE6AC7" w:rsidRPr="00EE189D" w:rsidRDefault="00CE6AC7" w:rsidP="00CE6AC7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CE6AC7" w:rsidRPr="00EE189D" w:rsidRDefault="00CE6AC7" w:rsidP="00CE6AC7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CE6AC7" w:rsidRPr="00EE189D" w:rsidRDefault="00CE6AC7" w:rsidP="00CE6AC7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</w:tr>
      <w:tr w:rsidR="00CE6AC7" w:rsidRPr="00EE189D" w:rsidTr="00CE6AC7">
        <w:trPr>
          <w:trHeight w:val="2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AC7" w:rsidRPr="00AB1BE8" w:rsidRDefault="00CE6AC7" w:rsidP="00CE6AC7">
            <w:pPr>
              <w:pStyle w:val="Akapitzlist"/>
              <w:suppressAutoHyphens w:val="0"/>
              <w:spacing w:line="240" w:lineRule="auto"/>
              <w:ind w:left="0"/>
              <w:textAlignment w:val="auto"/>
              <w:rPr>
                <w:b/>
                <w:color w:val="000000"/>
                <w:kern w:val="0"/>
                <w:lang w:eastAsia="pl-PL"/>
              </w:rPr>
            </w:pPr>
            <w:r w:rsidRPr="00AB1BE8">
              <w:rPr>
                <w:b/>
                <w:color w:val="000000"/>
                <w:kern w:val="0"/>
                <w:lang w:eastAsia="pl-PL"/>
              </w:rPr>
              <w:t>3.1</w:t>
            </w:r>
          </w:p>
        </w:tc>
        <w:tc>
          <w:tcPr>
            <w:tcW w:w="3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AC7" w:rsidRPr="00AB1BE8" w:rsidRDefault="00CE6AC7" w:rsidP="00CE6AC7">
            <w:pPr>
              <w:suppressAutoHyphens w:val="0"/>
              <w:spacing w:line="240" w:lineRule="auto"/>
              <w:textAlignment w:val="auto"/>
              <w:rPr>
                <w:b/>
                <w:color w:val="000000"/>
                <w:kern w:val="0"/>
                <w:lang w:eastAsia="pl-PL"/>
              </w:rPr>
            </w:pPr>
            <w:r w:rsidRPr="00AB1BE8">
              <w:rPr>
                <w:b/>
                <w:color w:val="000000"/>
                <w:kern w:val="0"/>
                <w:lang w:eastAsia="pl-PL"/>
              </w:rPr>
              <w:t>PODBUDOWY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6AC7" w:rsidRPr="00AB1BE8" w:rsidRDefault="00CE6AC7" w:rsidP="00CE6AC7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6AC7" w:rsidRPr="00AB1BE8" w:rsidRDefault="00CE6AC7" w:rsidP="00CE6AC7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6AC7" w:rsidRPr="00AB1BE8" w:rsidRDefault="00CE6AC7" w:rsidP="00CE6AC7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6AC7" w:rsidRPr="00AB1BE8" w:rsidRDefault="00CE6AC7" w:rsidP="00CE6AC7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</w:tr>
      <w:tr w:rsidR="00CE6AC7" w:rsidRPr="00EE189D" w:rsidTr="00CE6AC7">
        <w:trPr>
          <w:trHeight w:val="2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AC7" w:rsidRPr="00AB1BE8" w:rsidRDefault="00CE6AC7" w:rsidP="00CE6AC7">
            <w:pPr>
              <w:pStyle w:val="Akapitzlist"/>
              <w:suppressAutoHyphens w:val="0"/>
              <w:spacing w:line="240" w:lineRule="auto"/>
              <w:ind w:left="0"/>
              <w:textAlignment w:val="auto"/>
              <w:rPr>
                <w:b/>
                <w:color w:val="000000"/>
                <w:kern w:val="0"/>
                <w:lang w:eastAsia="pl-PL"/>
              </w:rPr>
            </w:pPr>
            <w:r w:rsidRPr="00AB1BE8">
              <w:rPr>
                <w:b/>
                <w:color w:val="000000"/>
                <w:kern w:val="0"/>
                <w:lang w:eastAsia="pl-PL"/>
              </w:rPr>
              <w:t>3.2</w:t>
            </w:r>
          </w:p>
        </w:tc>
        <w:tc>
          <w:tcPr>
            <w:tcW w:w="3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AC7" w:rsidRPr="00AB1BE8" w:rsidRDefault="00CE6AC7" w:rsidP="00CE6AC7">
            <w:pPr>
              <w:suppressAutoHyphens w:val="0"/>
              <w:spacing w:line="240" w:lineRule="auto"/>
              <w:textAlignment w:val="auto"/>
              <w:rPr>
                <w:b/>
                <w:color w:val="000000"/>
                <w:kern w:val="0"/>
                <w:lang w:eastAsia="pl-PL"/>
              </w:rPr>
            </w:pPr>
            <w:r w:rsidRPr="00AB1BE8">
              <w:rPr>
                <w:b/>
                <w:color w:val="000000"/>
                <w:kern w:val="0"/>
                <w:lang w:eastAsia="pl-PL"/>
              </w:rPr>
              <w:t>NAWIERZCHNIE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6AC7" w:rsidRPr="00AB1BE8" w:rsidRDefault="00CE6AC7" w:rsidP="00CE6AC7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6AC7" w:rsidRPr="00AB1BE8" w:rsidRDefault="00CE6AC7" w:rsidP="00CE6AC7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6AC7" w:rsidRPr="00AB1BE8" w:rsidRDefault="00CE6AC7" w:rsidP="00CE6AC7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6AC7" w:rsidRPr="00AB1BE8" w:rsidRDefault="00CE6AC7" w:rsidP="00CE6AC7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</w:tr>
      <w:tr w:rsidR="00CE6AC7" w:rsidRPr="00EE189D" w:rsidTr="00CE6AC7">
        <w:trPr>
          <w:trHeight w:val="2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E6AC7" w:rsidRDefault="00CE6AC7" w:rsidP="00CE6AC7">
            <w:pPr>
              <w:suppressAutoHyphens w:val="0"/>
              <w:spacing w:line="240" w:lineRule="auto"/>
              <w:textAlignment w:val="auto"/>
              <w:rPr>
                <w:b/>
                <w:color w:val="000000"/>
                <w:kern w:val="0"/>
                <w:lang w:eastAsia="pl-PL"/>
              </w:rPr>
            </w:pPr>
            <w:r>
              <w:rPr>
                <w:b/>
                <w:color w:val="000000"/>
                <w:kern w:val="0"/>
                <w:lang w:eastAsia="pl-PL"/>
              </w:rPr>
              <w:t>4.</w:t>
            </w:r>
          </w:p>
        </w:tc>
        <w:tc>
          <w:tcPr>
            <w:tcW w:w="3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E6AC7" w:rsidRDefault="00CE6AC7" w:rsidP="00CE6AC7">
            <w:pPr>
              <w:suppressAutoHyphens w:val="0"/>
              <w:spacing w:line="240" w:lineRule="auto"/>
              <w:textAlignment w:val="auto"/>
              <w:rPr>
                <w:b/>
                <w:color w:val="000000"/>
                <w:kern w:val="0"/>
                <w:lang w:eastAsia="pl-PL"/>
              </w:rPr>
            </w:pPr>
            <w:r>
              <w:rPr>
                <w:b/>
                <w:color w:val="000000"/>
                <w:kern w:val="0"/>
                <w:lang w:eastAsia="pl-PL"/>
              </w:rPr>
              <w:t>WYKONANIE PODŁOŻA POD TERENY ZIELONE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CE6AC7" w:rsidRPr="00EE189D" w:rsidRDefault="00CE6AC7" w:rsidP="00CE6AC7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CE6AC7" w:rsidRPr="00EE189D" w:rsidRDefault="00CE6AC7" w:rsidP="00CE6AC7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CE6AC7" w:rsidRPr="00EE189D" w:rsidRDefault="00CE6AC7" w:rsidP="00CE6AC7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CE6AC7" w:rsidRPr="00EE189D" w:rsidRDefault="00CE6AC7" w:rsidP="00CE6AC7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</w:tr>
      <w:tr w:rsidR="00CE6AC7" w:rsidRPr="00EE189D" w:rsidTr="00CE6AC7">
        <w:trPr>
          <w:trHeight w:val="285"/>
        </w:trPr>
        <w:tc>
          <w:tcPr>
            <w:tcW w:w="89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8DB4E2"/>
            <w:noWrap/>
            <w:vAlign w:val="center"/>
            <w:hideMark/>
          </w:tcPr>
          <w:p w:rsidR="00CE6AC7" w:rsidRPr="00EE189D" w:rsidRDefault="00CE6AC7" w:rsidP="00CE6AC7">
            <w:pPr>
              <w:suppressAutoHyphens w:val="0"/>
              <w:spacing w:line="240" w:lineRule="auto"/>
              <w:textAlignment w:val="auto"/>
              <w:rPr>
                <w:b/>
                <w:bCs/>
                <w:kern w:val="0"/>
                <w:lang w:eastAsia="pl-PL"/>
              </w:rPr>
            </w:pPr>
            <w:r w:rsidRPr="00333C3D">
              <w:rPr>
                <w:b/>
                <w:bCs/>
                <w:kern w:val="0"/>
                <w:sz w:val="24"/>
                <w:lang w:eastAsia="pl-PL"/>
              </w:rPr>
              <w:t xml:space="preserve">Część II – Inne </w:t>
            </w:r>
            <w:r w:rsidRPr="00333C3D">
              <w:rPr>
                <w:b/>
                <w:bCs/>
                <w:kern w:val="0"/>
                <w:sz w:val="24"/>
                <w:vertAlign w:val="superscript"/>
                <w:lang w:eastAsia="pl-PL"/>
              </w:rPr>
              <w:t>1)</w:t>
            </w:r>
          </w:p>
        </w:tc>
      </w:tr>
      <w:tr w:rsidR="00CE6AC7" w:rsidRPr="00EE189D" w:rsidTr="00CE6AC7">
        <w:trPr>
          <w:trHeight w:val="285"/>
        </w:trPr>
        <w:tc>
          <w:tcPr>
            <w:tcW w:w="4141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CE6AC7" w:rsidRPr="00EE189D" w:rsidRDefault="00CE6AC7" w:rsidP="00CE6AC7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b/>
                <w:bCs/>
                <w:kern w:val="0"/>
                <w:lang w:eastAsia="pl-PL"/>
              </w:rPr>
              <w:t>Razem Część II</w:t>
            </w:r>
            <w:r w:rsidRPr="00EE189D">
              <w:rPr>
                <w:b/>
                <w:bCs/>
                <w:kern w:val="0"/>
                <w:lang w:eastAsia="pl-PL"/>
              </w:rPr>
              <w:t xml:space="preserve"> </w:t>
            </w:r>
            <w:r>
              <w:rPr>
                <w:b/>
                <w:bCs/>
                <w:kern w:val="0"/>
                <w:lang w:eastAsia="pl-PL"/>
              </w:rPr>
              <w:t>–</w:t>
            </w:r>
            <w:r w:rsidRPr="00EE189D">
              <w:rPr>
                <w:b/>
                <w:bCs/>
                <w:kern w:val="0"/>
                <w:lang w:eastAsia="pl-PL"/>
              </w:rPr>
              <w:t xml:space="preserve"> </w:t>
            </w:r>
            <w:r>
              <w:rPr>
                <w:b/>
                <w:bCs/>
                <w:kern w:val="0"/>
                <w:lang w:eastAsia="pl-PL"/>
              </w:rPr>
              <w:t>Inne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:rsidR="00CE6AC7" w:rsidRPr="00EE189D" w:rsidRDefault="00CE6AC7" w:rsidP="00CE6AC7">
            <w:pPr>
              <w:suppressAutoHyphens w:val="0"/>
              <w:spacing w:line="240" w:lineRule="auto"/>
              <w:jc w:val="right"/>
              <w:textAlignment w:val="auto"/>
              <w:rPr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:rsidR="00CE6AC7" w:rsidRPr="00EE189D" w:rsidRDefault="00CE6AC7" w:rsidP="00CE6AC7">
            <w:pPr>
              <w:suppressAutoHyphens w:val="0"/>
              <w:spacing w:line="240" w:lineRule="auto"/>
              <w:jc w:val="right"/>
              <w:textAlignment w:val="auto"/>
              <w:rPr>
                <w:kern w:val="0"/>
                <w:lang w:eastAsia="pl-PL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:rsidR="00CE6AC7" w:rsidRPr="00EE189D" w:rsidRDefault="00CE6AC7" w:rsidP="00CE6AC7">
            <w:pPr>
              <w:suppressAutoHyphens w:val="0"/>
              <w:spacing w:line="240" w:lineRule="auto"/>
              <w:textAlignment w:val="auto"/>
              <w:rPr>
                <w:b/>
                <w:bCs/>
                <w:kern w:val="0"/>
                <w:lang w:eastAsia="pl-PL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:rsidR="00CE6AC7" w:rsidRPr="00EE189D" w:rsidRDefault="00CE6AC7" w:rsidP="00CE6AC7">
            <w:pPr>
              <w:suppressAutoHyphens w:val="0"/>
              <w:spacing w:line="240" w:lineRule="auto"/>
              <w:textAlignment w:val="auto"/>
              <w:rPr>
                <w:b/>
                <w:bCs/>
                <w:kern w:val="0"/>
                <w:lang w:eastAsia="pl-PL"/>
              </w:rPr>
            </w:pPr>
          </w:p>
        </w:tc>
      </w:tr>
      <w:tr w:rsidR="00CE6AC7" w:rsidRPr="00EE189D" w:rsidTr="00CE6AC7">
        <w:trPr>
          <w:trHeight w:val="28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AC7" w:rsidRPr="00EE189D" w:rsidRDefault="00CE6AC7" w:rsidP="00CE6AC7">
            <w:pPr>
              <w:suppressAutoHyphens w:val="0"/>
              <w:spacing w:line="240" w:lineRule="auto"/>
              <w:textAlignment w:val="auto"/>
              <w:rPr>
                <w:b/>
                <w:bCs/>
                <w:kern w:val="0"/>
                <w:lang w:eastAsia="pl-PL"/>
              </w:rPr>
            </w:pPr>
            <w:r>
              <w:rPr>
                <w:b/>
                <w:bCs/>
                <w:kern w:val="0"/>
                <w:lang w:eastAsia="pl-PL"/>
              </w:rPr>
              <w:t>1.</w:t>
            </w:r>
          </w:p>
        </w:tc>
        <w:tc>
          <w:tcPr>
            <w:tcW w:w="3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AC7" w:rsidRPr="00EE189D" w:rsidRDefault="00CE6AC7" w:rsidP="00CE6AC7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 xml:space="preserve">…………… 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6AC7" w:rsidRPr="00EE189D" w:rsidRDefault="00CE6AC7" w:rsidP="00CE6AC7">
            <w:pPr>
              <w:suppressAutoHyphens w:val="0"/>
              <w:spacing w:line="240" w:lineRule="auto"/>
              <w:jc w:val="right"/>
              <w:textAlignment w:val="auto"/>
              <w:rPr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6AC7" w:rsidRPr="00EE189D" w:rsidRDefault="00CE6AC7" w:rsidP="00CE6AC7">
            <w:pPr>
              <w:suppressAutoHyphens w:val="0"/>
              <w:spacing w:line="240" w:lineRule="auto"/>
              <w:jc w:val="right"/>
              <w:textAlignment w:val="auto"/>
              <w:rPr>
                <w:kern w:val="0"/>
                <w:lang w:eastAsia="pl-PL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6AC7" w:rsidRPr="00EE189D" w:rsidRDefault="00CE6AC7" w:rsidP="00CE6AC7">
            <w:pPr>
              <w:suppressAutoHyphens w:val="0"/>
              <w:spacing w:line="240" w:lineRule="auto"/>
              <w:textAlignment w:val="auto"/>
              <w:rPr>
                <w:b/>
                <w:bCs/>
                <w:kern w:val="0"/>
                <w:lang w:eastAsia="pl-PL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6AC7" w:rsidRPr="00EE189D" w:rsidRDefault="00CE6AC7" w:rsidP="00CE6AC7">
            <w:pPr>
              <w:suppressAutoHyphens w:val="0"/>
              <w:spacing w:line="240" w:lineRule="auto"/>
              <w:textAlignment w:val="auto"/>
              <w:rPr>
                <w:b/>
                <w:bCs/>
                <w:kern w:val="0"/>
                <w:lang w:eastAsia="pl-PL"/>
              </w:rPr>
            </w:pPr>
          </w:p>
        </w:tc>
      </w:tr>
      <w:tr w:rsidR="00CE6AC7" w:rsidRPr="00EE189D" w:rsidTr="00CE6AC7">
        <w:trPr>
          <w:trHeight w:val="28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AC7" w:rsidRPr="00EE189D" w:rsidRDefault="00CE6AC7" w:rsidP="00CE6AC7">
            <w:pPr>
              <w:suppressAutoHyphens w:val="0"/>
              <w:spacing w:line="240" w:lineRule="auto"/>
              <w:textAlignment w:val="auto"/>
              <w:rPr>
                <w:b/>
                <w:bCs/>
                <w:kern w:val="0"/>
                <w:lang w:eastAsia="pl-PL"/>
              </w:rPr>
            </w:pPr>
            <w:r>
              <w:rPr>
                <w:b/>
                <w:bCs/>
                <w:kern w:val="0"/>
                <w:lang w:eastAsia="pl-PL"/>
              </w:rPr>
              <w:t>2.</w:t>
            </w:r>
          </w:p>
        </w:tc>
        <w:tc>
          <w:tcPr>
            <w:tcW w:w="3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AC7" w:rsidRPr="00EE189D" w:rsidRDefault="00CE6AC7" w:rsidP="00CE6AC7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…………….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6AC7" w:rsidRPr="00EE189D" w:rsidRDefault="00CE6AC7" w:rsidP="00CE6AC7">
            <w:pPr>
              <w:suppressAutoHyphens w:val="0"/>
              <w:spacing w:line="240" w:lineRule="auto"/>
              <w:jc w:val="right"/>
              <w:textAlignment w:val="auto"/>
              <w:rPr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6AC7" w:rsidRPr="00EE189D" w:rsidRDefault="00CE6AC7" w:rsidP="00CE6AC7">
            <w:pPr>
              <w:suppressAutoHyphens w:val="0"/>
              <w:spacing w:line="240" w:lineRule="auto"/>
              <w:jc w:val="right"/>
              <w:textAlignment w:val="auto"/>
              <w:rPr>
                <w:kern w:val="0"/>
                <w:lang w:eastAsia="pl-PL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6AC7" w:rsidRPr="00EE189D" w:rsidRDefault="00CE6AC7" w:rsidP="00CE6AC7">
            <w:pPr>
              <w:suppressAutoHyphens w:val="0"/>
              <w:spacing w:line="240" w:lineRule="auto"/>
              <w:textAlignment w:val="auto"/>
              <w:rPr>
                <w:b/>
                <w:bCs/>
                <w:kern w:val="0"/>
                <w:lang w:eastAsia="pl-PL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6AC7" w:rsidRPr="00EE189D" w:rsidRDefault="00CE6AC7" w:rsidP="00CE6AC7">
            <w:pPr>
              <w:suppressAutoHyphens w:val="0"/>
              <w:spacing w:line="240" w:lineRule="auto"/>
              <w:textAlignment w:val="auto"/>
              <w:rPr>
                <w:b/>
                <w:bCs/>
                <w:kern w:val="0"/>
                <w:lang w:eastAsia="pl-PL"/>
              </w:rPr>
            </w:pPr>
          </w:p>
        </w:tc>
      </w:tr>
      <w:tr w:rsidR="00CE6AC7" w:rsidRPr="00EE189D" w:rsidTr="00CE6AC7">
        <w:trPr>
          <w:trHeight w:val="285"/>
        </w:trPr>
        <w:tc>
          <w:tcPr>
            <w:tcW w:w="4141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000"/>
            <w:vAlign w:val="center"/>
          </w:tcPr>
          <w:p w:rsidR="00CE6AC7" w:rsidRPr="00B44DFC" w:rsidRDefault="00CE6AC7" w:rsidP="00CE6AC7">
            <w:pPr>
              <w:suppressAutoHyphens w:val="0"/>
              <w:spacing w:line="240" w:lineRule="auto"/>
              <w:textAlignment w:val="auto"/>
              <w:rPr>
                <w:b/>
                <w:color w:val="000000"/>
                <w:kern w:val="0"/>
                <w:lang w:eastAsia="pl-PL"/>
              </w:rPr>
            </w:pPr>
            <w:r w:rsidRPr="00B44DFC">
              <w:rPr>
                <w:b/>
                <w:color w:val="000000"/>
                <w:kern w:val="0"/>
                <w:lang w:eastAsia="pl-PL"/>
              </w:rPr>
              <w:t>Razem cała wartość inwestycji</w:t>
            </w:r>
          </w:p>
        </w:tc>
        <w:tc>
          <w:tcPr>
            <w:tcW w:w="122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000"/>
            <w:noWrap/>
            <w:vAlign w:val="center"/>
          </w:tcPr>
          <w:p w:rsidR="00CE6AC7" w:rsidRPr="00EE189D" w:rsidRDefault="00CE6AC7" w:rsidP="00CE6AC7">
            <w:pPr>
              <w:suppressAutoHyphens w:val="0"/>
              <w:spacing w:line="240" w:lineRule="auto"/>
              <w:jc w:val="right"/>
              <w:textAlignment w:val="auto"/>
              <w:rPr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000"/>
            <w:noWrap/>
            <w:vAlign w:val="center"/>
          </w:tcPr>
          <w:p w:rsidR="00CE6AC7" w:rsidRPr="00EE189D" w:rsidRDefault="00CE6AC7" w:rsidP="00CE6AC7">
            <w:pPr>
              <w:suppressAutoHyphens w:val="0"/>
              <w:spacing w:line="240" w:lineRule="auto"/>
              <w:jc w:val="right"/>
              <w:textAlignment w:val="auto"/>
              <w:rPr>
                <w:kern w:val="0"/>
                <w:lang w:eastAsia="pl-PL"/>
              </w:rPr>
            </w:pPr>
          </w:p>
        </w:tc>
        <w:tc>
          <w:tcPr>
            <w:tcW w:w="12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000"/>
            <w:noWrap/>
            <w:vAlign w:val="center"/>
          </w:tcPr>
          <w:p w:rsidR="00CE6AC7" w:rsidRPr="00EE189D" w:rsidRDefault="00CE6AC7" w:rsidP="00CE6AC7">
            <w:pPr>
              <w:suppressAutoHyphens w:val="0"/>
              <w:spacing w:line="240" w:lineRule="auto"/>
              <w:textAlignment w:val="auto"/>
              <w:rPr>
                <w:b/>
                <w:bCs/>
                <w:kern w:val="0"/>
                <w:lang w:eastAsia="pl-PL"/>
              </w:rPr>
            </w:pPr>
          </w:p>
        </w:tc>
        <w:tc>
          <w:tcPr>
            <w:tcW w:w="12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000"/>
            <w:noWrap/>
            <w:vAlign w:val="center"/>
          </w:tcPr>
          <w:p w:rsidR="00CE6AC7" w:rsidRPr="00EE189D" w:rsidRDefault="00CE6AC7" w:rsidP="00CE6AC7">
            <w:pPr>
              <w:suppressAutoHyphens w:val="0"/>
              <w:spacing w:line="240" w:lineRule="auto"/>
              <w:textAlignment w:val="auto"/>
              <w:rPr>
                <w:b/>
                <w:bCs/>
                <w:kern w:val="0"/>
                <w:lang w:eastAsia="pl-PL"/>
              </w:rPr>
            </w:pPr>
          </w:p>
        </w:tc>
      </w:tr>
    </w:tbl>
    <w:p w:rsidR="00CE6AC7" w:rsidRPr="00C152DB" w:rsidRDefault="00CE6AC7" w:rsidP="00CE6AC7">
      <w:pPr>
        <w:pStyle w:val="Zwykytekst"/>
        <w:jc w:val="both"/>
        <w:rPr>
          <w:rFonts w:ascii="Times New Roman" w:hAnsi="Times New Roman"/>
          <w:sz w:val="24"/>
          <w:szCs w:val="24"/>
        </w:rPr>
      </w:pPr>
      <w:r w:rsidRPr="00A74F19">
        <w:rPr>
          <w:rFonts w:ascii="Times New Roman" w:hAnsi="Times New Roman"/>
          <w:bCs/>
          <w:vertAlign w:val="superscript"/>
          <w:lang w:eastAsia="pl-PL"/>
        </w:rPr>
        <w:t>1)</w:t>
      </w:r>
      <w:r>
        <w:rPr>
          <w:rFonts w:ascii="Times New Roman" w:hAnsi="Times New Roman"/>
          <w:bCs/>
          <w:vertAlign w:val="superscript"/>
          <w:lang w:eastAsia="pl-PL"/>
        </w:rPr>
        <w:t xml:space="preserve"> </w:t>
      </w:r>
      <w:r w:rsidRPr="00A74F19">
        <w:rPr>
          <w:rFonts w:ascii="Times New Roman" w:hAnsi="Times New Roman"/>
          <w:bCs/>
          <w:lang w:eastAsia="pl-PL"/>
        </w:rPr>
        <w:t xml:space="preserve">W części </w:t>
      </w:r>
      <w:r>
        <w:rPr>
          <w:rFonts w:ascii="Times New Roman" w:hAnsi="Times New Roman"/>
          <w:bCs/>
          <w:lang w:eastAsia="pl-PL"/>
        </w:rPr>
        <w:t>II</w:t>
      </w:r>
      <w:r w:rsidRPr="00A74F19">
        <w:rPr>
          <w:rFonts w:ascii="Times New Roman" w:hAnsi="Times New Roman"/>
          <w:bCs/>
          <w:lang w:eastAsia="pl-PL"/>
        </w:rPr>
        <w:t xml:space="preserve"> – inne Wykonawca może wpisać inne wydatki, których Zamawiający nie przewidział </w:t>
      </w:r>
      <w:r>
        <w:rPr>
          <w:rFonts w:ascii="Times New Roman" w:hAnsi="Times New Roman"/>
          <w:bCs/>
          <w:lang w:eastAsia="pl-PL"/>
        </w:rPr>
        <w:br/>
      </w:r>
      <w:r w:rsidRPr="00A74F19">
        <w:rPr>
          <w:rFonts w:ascii="Times New Roman" w:hAnsi="Times New Roman"/>
          <w:bCs/>
          <w:lang w:eastAsia="pl-PL"/>
        </w:rPr>
        <w:t>w pomocniczym przedmiarze robót, należy jednak szczegółowo opisać</w:t>
      </w:r>
      <w:r>
        <w:rPr>
          <w:rFonts w:ascii="Times New Roman" w:hAnsi="Times New Roman"/>
          <w:bCs/>
          <w:lang w:eastAsia="pl-PL"/>
        </w:rPr>
        <w:t>,</w:t>
      </w:r>
      <w:r w:rsidRPr="00A74F19">
        <w:rPr>
          <w:rFonts w:ascii="Times New Roman" w:hAnsi="Times New Roman"/>
          <w:bCs/>
          <w:lang w:eastAsia="pl-PL"/>
        </w:rPr>
        <w:t xml:space="preserve"> czego dotyczą te wydatki. </w:t>
      </w:r>
    </w:p>
    <w:p w:rsidR="00CE6AC7" w:rsidRDefault="00CE6AC7" w:rsidP="00CE6AC7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</w:p>
    <w:p w:rsidR="00CE6AC7" w:rsidRDefault="00CE6AC7" w:rsidP="00CE6AC7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</w:p>
    <w:p w:rsidR="00CE6AC7" w:rsidRDefault="00CE6AC7" w:rsidP="00CE6AC7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</w:p>
    <w:p w:rsidR="00CE6AC7" w:rsidRDefault="00CE6AC7" w:rsidP="00CE6AC7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</w:p>
    <w:p w:rsidR="00CE6AC7" w:rsidRPr="001263A5" w:rsidRDefault="00CE6AC7" w:rsidP="00CE6AC7">
      <w:pPr>
        <w:spacing w:line="240" w:lineRule="auto"/>
        <w:ind w:left="4248" w:firstLine="708"/>
        <w:rPr>
          <w:sz w:val="24"/>
          <w:szCs w:val="24"/>
        </w:rPr>
      </w:pPr>
      <w:r w:rsidRPr="001263A5">
        <w:rPr>
          <w:sz w:val="24"/>
          <w:szCs w:val="24"/>
        </w:rPr>
        <w:t>...........................................................</w:t>
      </w:r>
    </w:p>
    <w:p w:rsidR="00CE6AC7" w:rsidRPr="00B44DFC" w:rsidRDefault="00CE6AC7" w:rsidP="00CE6AC7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1263A5">
        <w:rPr>
          <w:rFonts w:ascii="Times New Roman" w:hAnsi="Times New Roman"/>
          <w:sz w:val="16"/>
          <w:szCs w:val="16"/>
        </w:rPr>
        <w:t xml:space="preserve">      Podpis wykonawcy</w:t>
      </w:r>
    </w:p>
    <w:p w:rsidR="00CE6AC7" w:rsidRDefault="00CE6AC7" w:rsidP="00CE6AC7">
      <w:pPr>
        <w:suppressAutoHyphens w:val="0"/>
        <w:spacing w:line="240" w:lineRule="auto"/>
        <w:textAlignment w:val="auto"/>
        <w:rPr>
          <w:b/>
          <w:kern w:val="0"/>
          <w:sz w:val="24"/>
          <w:szCs w:val="24"/>
        </w:rPr>
      </w:pPr>
    </w:p>
    <w:sectPr w:rsidR="00CE6AC7" w:rsidSect="00B04769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25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6AC7" w:rsidRDefault="00CE6AC7">
      <w:pPr>
        <w:spacing w:line="240" w:lineRule="auto"/>
      </w:pPr>
      <w:r>
        <w:separator/>
      </w:r>
    </w:p>
  </w:endnote>
  <w:endnote w:type="continuationSeparator" w:id="0">
    <w:p w:rsidR="00CE6AC7" w:rsidRDefault="00CE6AC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6AC7" w:rsidRDefault="00CE6AC7">
    <w:pPr>
      <w:pStyle w:val="Stopka"/>
    </w:pPr>
    <w:fldSimple w:instr=" PAGE ">
      <w:r>
        <w:rPr>
          <w:noProof/>
        </w:rPr>
        <w:t>10</w:t>
      </w:r>
    </w:fldSimple>
  </w:p>
  <w:p w:rsidR="00CE6AC7" w:rsidRDefault="00CE6AC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6AC7" w:rsidRDefault="00CE6AC7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11.9pt;margin-top:.05pt;width:12.4pt;height:11.4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" stroked="f">
          <v:textbox style="mso-next-textbox:#Text Box 1" inset="0,0,0,0">
            <w:txbxContent>
              <w:p w:rsidR="00CE6AC7" w:rsidRDefault="00CE6AC7">
                <w:pPr>
                  <w:pStyle w:val="Stopka"/>
                </w:pPr>
                <w:fldSimple w:instr=" PAGE ">
                  <w:r w:rsidR="00300AF1">
                    <w:rPr>
                      <w:noProof/>
                    </w:rPr>
                    <w:t>1</w:t>
                  </w:r>
                </w:fldSimple>
              </w:p>
            </w:txbxContent>
          </v:textbox>
          <w10:wrap type="square" anchorx="page"/>
        </v:shape>
      </w:pict>
    </w:r>
  </w:p>
  <w:p w:rsidR="00CE6AC7" w:rsidRDefault="00CE6A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6AC7" w:rsidRDefault="00CE6AC7">
      <w:pPr>
        <w:spacing w:line="240" w:lineRule="auto"/>
      </w:pPr>
      <w:r>
        <w:separator/>
      </w:r>
    </w:p>
  </w:footnote>
  <w:footnote w:type="continuationSeparator" w:id="0">
    <w:p w:rsidR="00CE6AC7" w:rsidRDefault="00CE6AC7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6AC7" w:rsidRDefault="00CE6AC7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CE6AC7" w:rsidRPr="00D20CF4" w:rsidRDefault="00CE6AC7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6AC7" w:rsidRDefault="00CE6AC7" w:rsidP="008B4B50">
    <w:pPr>
      <w:pStyle w:val="Nagwek10"/>
      <w:pBdr>
        <w:bottom w:val="single" w:sz="8" w:space="1" w:color="000000"/>
      </w:pBdr>
      <w:jc w:val="both"/>
      <w:rPr>
        <w:b/>
        <w:bCs/>
        <w:i/>
        <w:iCs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9" type="#_x0000_t75" alt="" style="width:24.3pt;height:24.3pt"/>
      </w:pict>
    </w:r>
  </w:p>
  <w:p w:rsidR="00CE6AC7" w:rsidRPr="0002744F" w:rsidRDefault="00CE6AC7" w:rsidP="008B4B50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 w:rsidRPr="0002744F">
      <w:rPr>
        <w:b/>
        <w:bCs/>
        <w:i/>
        <w:iCs/>
        <w:sz w:val="16"/>
        <w:szCs w:val="16"/>
      </w:rPr>
      <w:t>Z</w:t>
    </w:r>
    <w:r>
      <w:rPr>
        <w:b/>
        <w:bCs/>
        <w:i/>
        <w:iCs/>
        <w:sz w:val="16"/>
        <w:szCs w:val="16"/>
      </w:rPr>
      <w:t>nak sprawy: RSSA.271.31.2018</w:t>
    </w:r>
  </w:p>
  <w:p w:rsidR="00CE6AC7" w:rsidRPr="0002744F" w:rsidRDefault="00CE6AC7" w:rsidP="00933CA7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933CA7">
      <w:rPr>
        <w:b/>
        <w:i/>
        <w:iCs/>
        <w:sz w:val="16"/>
        <w:szCs w:val="16"/>
      </w:rPr>
      <w:t>„Budowa chodnika o długości 285m wzdłuż drogi wojewódzkiej w miejscowości Tychowo, gmina Sławno”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3F2072"/>
    <w:multiLevelType w:val="hybridMultilevel"/>
    <w:tmpl w:val="A560DD2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FF4C9F1A">
      <w:start w:val="1"/>
      <w:numFmt w:val="lowerLetter"/>
      <w:lvlText w:val="%3)"/>
      <w:lvlJc w:val="left"/>
      <w:pPr>
        <w:ind w:left="1800" w:hanging="180"/>
      </w:pPr>
      <w:rPr>
        <w:rFonts w:ascii="Times New Roman" w:hAnsi="Times New Roman" w:cs="Times New Roman" w:hint="default"/>
        <w:b w:val="0"/>
      </w:r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5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00EB7633"/>
    <w:multiLevelType w:val="hybridMultilevel"/>
    <w:tmpl w:val="60843C4A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AB06E4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17">
      <w:start w:val="1"/>
      <w:numFmt w:val="lowerLetter"/>
      <w:lvlText w:val="%4)"/>
      <w:lvlJc w:val="left"/>
      <w:pPr>
        <w:ind w:left="2520" w:hanging="360"/>
      </w:pPr>
      <w:rPr>
        <w:b w:val="0"/>
      </w:r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7">
    <w:nsid w:val="020E092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9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4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0A551A7E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0AF756E0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0CD85D10"/>
    <w:multiLevelType w:val="hybridMultilevel"/>
    <w:tmpl w:val="4300A2D0"/>
    <w:lvl w:ilvl="0" w:tplc="DA8234D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2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3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6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8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9">
    <w:nsid w:val="1579089E"/>
    <w:multiLevelType w:val="hybridMultilevel"/>
    <w:tmpl w:val="B0A8C73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0">
    <w:nsid w:val="15F6201D"/>
    <w:multiLevelType w:val="hybridMultilevel"/>
    <w:tmpl w:val="3EE68C38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2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3">
    <w:nsid w:val="170E1784"/>
    <w:multiLevelType w:val="hybridMultilevel"/>
    <w:tmpl w:val="A560DD2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FF4C9F1A">
      <w:start w:val="1"/>
      <w:numFmt w:val="lowerLetter"/>
      <w:lvlText w:val="%3)"/>
      <w:lvlJc w:val="left"/>
      <w:pPr>
        <w:ind w:left="1800" w:hanging="180"/>
      </w:pPr>
      <w:rPr>
        <w:rFonts w:ascii="Times New Roman" w:hAnsi="Times New Roman" w:cs="Times New Roman" w:hint="default"/>
        <w:b w:val="0"/>
      </w:r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5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6">
    <w:nsid w:val="1DA457B0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8">
    <w:nsid w:val="1E0C78C6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9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0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1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2">
    <w:nsid w:val="1F4A0382"/>
    <w:multiLevelType w:val="hybridMultilevel"/>
    <w:tmpl w:val="B8AC26F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3">
    <w:nsid w:val="21351E0C"/>
    <w:multiLevelType w:val="hybridMultilevel"/>
    <w:tmpl w:val="EC089824"/>
    <w:lvl w:ilvl="0" w:tplc="6414B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65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>
    <w:nsid w:val="220F5EA6"/>
    <w:multiLevelType w:val="hybridMultilevel"/>
    <w:tmpl w:val="5D867584"/>
    <w:lvl w:ilvl="0" w:tplc="07EAE8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9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0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1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2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3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28CA0301"/>
    <w:multiLevelType w:val="hybridMultilevel"/>
    <w:tmpl w:val="D2BAD0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2B59223B"/>
    <w:multiLevelType w:val="hybridMultilevel"/>
    <w:tmpl w:val="F69EB90E"/>
    <w:lvl w:ilvl="0" w:tplc="66F4073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2C9226D8"/>
    <w:multiLevelType w:val="hybridMultilevel"/>
    <w:tmpl w:val="AC7EDAE8"/>
    <w:lvl w:ilvl="0" w:tplc="B4D4C262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0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1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2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83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2FC83C00"/>
    <w:multiLevelType w:val="hybridMultilevel"/>
    <w:tmpl w:val="A560DD2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FF4C9F1A">
      <w:start w:val="1"/>
      <w:numFmt w:val="lowerLetter"/>
      <w:lvlText w:val="%3)"/>
      <w:lvlJc w:val="left"/>
      <w:pPr>
        <w:ind w:left="1800" w:hanging="180"/>
      </w:pPr>
      <w:rPr>
        <w:rFonts w:ascii="Times New Roman" w:hAnsi="Times New Roman" w:cs="Times New Roman" w:hint="default"/>
        <w:b w:val="0"/>
      </w:r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30CA6404"/>
    <w:multiLevelType w:val="multilevel"/>
    <w:tmpl w:val="82789EB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7">
    <w:nsid w:val="30D22BC2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1">
    <w:nsid w:val="32A51B7D"/>
    <w:multiLevelType w:val="hybridMultilevel"/>
    <w:tmpl w:val="2C2016D0"/>
    <w:lvl w:ilvl="0" w:tplc="F4981906">
      <w:start w:val="1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>
    <w:nsid w:val="33C42EB8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>
    <w:nsid w:val="345C70E8"/>
    <w:multiLevelType w:val="hybridMultilevel"/>
    <w:tmpl w:val="9E663EEE"/>
    <w:lvl w:ilvl="0" w:tplc="91225A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5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6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8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9">
    <w:nsid w:val="37B96411"/>
    <w:multiLevelType w:val="hybridMultilevel"/>
    <w:tmpl w:val="420E5F0E"/>
    <w:lvl w:ilvl="0" w:tplc="EC04E10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382355F1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202">
    <w:nsid w:val="3A0632D1"/>
    <w:multiLevelType w:val="hybridMultilevel"/>
    <w:tmpl w:val="505C3156"/>
    <w:lvl w:ilvl="0" w:tplc="2348E4C2">
      <w:start w:val="5"/>
      <w:numFmt w:val="decimal"/>
      <w:lvlText w:val="%1)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3A910A78"/>
    <w:multiLevelType w:val="hybridMultilevel"/>
    <w:tmpl w:val="C3F2C42A"/>
    <w:lvl w:ilvl="0" w:tplc="6B121C20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5">
    <w:nsid w:val="3B863925"/>
    <w:multiLevelType w:val="hybridMultilevel"/>
    <w:tmpl w:val="66C626C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6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7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9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2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4E5450C"/>
    <w:multiLevelType w:val="hybridMultilevel"/>
    <w:tmpl w:val="070CBBAE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6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17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8">
    <w:nsid w:val="49440383"/>
    <w:multiLevelType w:val="hybridMultilevel"/>
    <w:tmpl w:val="A8E612E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9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0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1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>
    <w:nsid w:val="4AD816FC"/>
    <w:multiLevelType w:val="hybridMultilevel"/>
    <w:tmpl w:val="D01A29CE"/>
    <w:lvl w:ilvl="0" w:tplc="C3507E74">
      <w:start w:val="1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4B0E1530"/>
    <w:multiLevelType w:val="hybridMultilevel"/>
    <w:tmpl w:val="45321716"/>
    <w:lvl w:ilvl="0" w:tplc="942860F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5">
    <w:nsid w:val="4F7047CF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">
    <w:nsid w:val="50064CFD"/>
    <w:multiLevelType w:val="hybridMultilevel"/>
    <w:tmpl w:val="89D66480"/>
    <w:lvl w:ilvl="0" w:tplc="FA8675C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7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8">
    <w:nsid w:val="5090780C"/>
    <w:multiLevelType w:val="hybridMultilevel"/>
    <w:tmpl w:val="9CBA08FA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9">
    <w:nsid w:val="50B04716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524862ED"/>
    <w:multiLevelType w:val="hybridMultilevel"/>
    <w:tmpl w:val="BD784BF6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8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1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2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6C50BC2"/>
    <w:multiLevelType w:val="hybridMultilevel"/>
    <w:tmpl w:val="AC7EDAE8"/>
    <w:lvl w:ilvl="0" w:tplc="B4D4C262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5">
    <w:nsid w:val="58324215"/>
    <w:multiLevelType w:val="hybridMultilevel"/>
    <w:tmpl w:val="D5222CA6"/>
    <w:lvl w:ilvl="0" w:tplc="C6BCD186">
      <w:start w:val="7"/>
      <w:numFmt w:val="decimal"/>
      <w:lvlText w:val="%1)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7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>
    <w:nsid w:val="59DB74FE"/>
    <w:multiLevelType w:val="hybridMultilevel"/>
    <w:tmpl w:val="EAB6F5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1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2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53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5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F74227E"/>
    <w:multiLevelType w:val="hybridMultilevel"/>
    <w:tmpl w:val="F10E3C96"/>
    <w:lvl w:ilvl="0" w:tplc="645A4C76">
      <w:start w:val="9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FEB78FC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0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1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3">
    <w:nsid w:val="62191C53"/>
    <w:multiLevelType w:val="hybridMultilevel"/>
    <w:tmpl w:val="2C2016D0"/>
    <w:lvl w:ilvl="0" w:tplc="F4981906">
      <w:start w:val="1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5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0">
    <w:nsid w:val="657B78BD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">
    <w:nsid w:val="660E788A"/>
    <w:multiLevelType w:val="hybridMultilevel"/>
    <w:tmpl w:val="137846DA"/>
    <w:lvl w:ilvl="0" w:tplc="652A65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>
    <w:nsid w:val="66BF7E89"/>
    <w:multiLevelType w:val="hybridMultilevel"/>
    <w:tmpl w:val="489A989A"/>
    <w:lvl w:ilvl="0" w:tplc="3012AB86">
      <w:start w:val="6"/>
      <w:numFmt w:val="decimal"/>
      <w:lvlText w:val="%1)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779591D"/>
    <w:multiLevelType w:val="hybridMultilevel"/>
    <w:tmpl w:val="0D8E4A9A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4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">
    <w:nsid w:val="69CB6DA7"/>
    <w:multiLevelType w:val="hybridMultilevel"/>
    <w:tmpl w:val="C2DE634A"/>
    <w:lvl w:ilvl="0" w:tplc="E90E60D2">
      <w:start w:val="1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8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3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4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5">
    <w:nsid w:val="72F3220C"/>
    <w:multiLevelType w:val="hybridMultilevel"/>
    <w:tmpl w:val="8786C07C"/>
    <w:lvl w:ilvl="0" w:tplc="D6EA495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6">
    <w:nsid w:val="737F10BF"/>
    <w:multiLevelType w:val="hybridMultilevel"/>
    <w:tmpl w:val="3E0009DA"/>
    <w:lvl w:ilvl="0" w:tplc="7FEAD02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88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9">
    <w:nsid w:val="74B33C17"/>
    <w:multiLevelType w:val="hybridMultilevel"/>
    <w:tmpl w:val="EBCC873A"/>
    <w:lvl w:ilvl="0" w:tplc="80DC12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92">
    <w:nsid w:val="77F411A0"/>
    <w:multiLevelType w:val="hybridMultilevel"/>
    <w:tmpl w:val="7F3C8A78"/>
    <w:lvl w:ilvl="0" w:tplc="8D6CCF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3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">
    <w:nsid w:val="792B35A9"/>
    <w:multiLevelType w:val="hybridMultilevel"/>
    <w:tmpl w:val="A61CF89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D6EA4956">
      <w:start w:val="3"/>
      <w:numFmt w:val="bullet"/>
      <w:lvlText w:val=""/>
      <w:lvlJc w:val="left"/>
      <w:pPr>
        <w:ind w:left="2148" w:hanging="360"/>
      </w:pPr>
      <w:rPr>
        <w:rFonts w:ascii="Wingdings" w:hAnsi="Wingdings" w:cs="Times New Roman" w:hint="default"/>
        <w:color w:val="auto"/>
        <w:sz w:val="16"/>
        <w:szCs w:val="16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95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6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">
    <w:nsid w:val="7D35398C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9">
    <w:nsid w:val="7D882F94"/>
    <w:multiLevelType w:val="hybridMultilevel"/>
    <w:tmpl w:val="0284E758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2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4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97"/>
  </w:num>
  <w:num w:numId="4">
    <w:abstractNumId w:val="164"/>
  </w:num>
  <w:num w:numId="5">
    <w:abstractNumId w:val="188"/>
  </w:num>
  <w:num w:numId="6">
    <w:abstractNumId w:val="157"/>
  </w:num>
  <w:num w:numId="7">
    <w:abstractNumId w:val="303"/>
  </w:num>
  <w:num w:numId="8">
    <w:abstractNumId w:val="252"/>
  </w:num>
  <w:num w:numId="9">
    <w:abstractNumId w:val="251"/>
  </w:num>
  <w:num w:numId="10">
    <w:abstractNumId w:val="254"/>
  </w:num>
  <w:num w:numId="11">
    <w:abstractNumId w:val="274"/>
  </w:num>
  <w:num w:numId="12">
    <w:abstractNumId w:val="171"/>
  </w:num>
  <w:num w:numId="13">
    <w:abstractNumId w:val="219"/>
  </w:num>
  <w:num w:numId="14">
    <w:abstractNumId w:val="142"/>
  </w:num>
  <w:num w:numId="15">
    <w:abstractNumId w:val="206"/>
  </w:num>
  <w:num w:numId="16">
    <w:abstractNumId w:val="282"/>
  </w:num>
  <w:num w:numId="17">
    <w:abstractNumId w:val="181"/>
  </w:num>
  <w:num w:numId="18">
    <w:abstractNumId w:val="269"/>
  </w:num>
  <w:num w:numId="19">
    <w:abstractNumId w:val="208"/>
  </w:num>
  <w:num w:numId="20">
    <w:abstractNumId w:val="169"/>
  </w:num>
  <w:num w:numId="21">
    <w:abstractNumId w:val="201"/>
  </w:num>
  <w:num w:numId="22">
    <w:abstractNumId w:val="285"/>
  </w:num>
  <w:num w:numId="23">
    <w:abstractNumId w:val="226"/>
  </w:num>
  <w:num w:numId="24">
    <w:abstractNumId w:val="277"/>
  </w:num>
  <w:num w:numId="25">
    <w:abstractNumId w:val="293"/>
  </w:num>
  <w:num w:numId="26">
    <w:abstractNumId w:val="133"/>
  </w:num>
  <w:num w:numId="27">
    <w:abstractNumId w:val="141"/>
  </w:num>
  <w:num w:numId="28">
    <w:abstractNumId w:val="159"/>
  </w:num>
  <w:num w:numId="29">
    <w:abstractNumId w:val="179"/>
  </w:num>
  <w:num w:numId="30">
    <w:abstractNumId w:val="231"/>
  </w:num>
  <w:num w:numId="31">
    <w:abstractNumId w:val="176"/>
  </w:num>
  <w:num w:numId="32">
    <w:abstractNumId w:val="152"/>
  </w:num>
  <w:num w:numId="33">
    <w:abstractNumId w:val="244"/>
  </w:num>
  <w:num w:numId="34">
    <w:abstractNumId w:val="124"/>
  </w:num>
  <w:num w:numId="35">
    <w:abstractNumId w:val="161"/>
  </w:num>
  <w:num w:numId="36">
    <w:abstractNumId w:val="174"/>
  </w:num>
  <w:num w:numId="37">
    <w:abstractNumId w:val="250"/>
  </w:num>
  <w:num w:numId="38">
    <w:abstractNumId w:val="173"/>
  </w:num>
  <w:num w:numId="39">
    <w:abstractNumId w:val="180"/>
  </w:num>
  <w:num w:numId="40">
    <w:abstractNumId w:val="247"/>
  </w:num>
  <w:num w:numId="41">
    <w:abstractNumId w:val="168"/>
  </w:num>
  <w:num w:numId="42">
    <w:abstractNumId w:val="215"/>
  </w:num>
  <w:num w:numId="43">
    <w:abstractNumId w:val="1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11"/>
  </w:num>
  <w:num w:numId="45">
    <w:abstractNumId w:val="292"/>
  </w:num>
  <w:num w:numId="46">
    <w:abstractNumId w:val="284"/>
  </w:num>
  <w:num w:numId="47">
    <w:abstractNumId w:val="135"/>
  </w:num>
  <w:num w:numId="48">
    <w:abstractNumId w:val="160"/>
  </w:num>
  <w:num w:numId="49">
    <w:abstractNumId w:val="194"/>
  </w:num>
  <w:num w:numId="50">
    <w:abstractNumId w:val="193"/>
  </w:num>
  <w:num w:numId="51">
    <w:abstractNumId w:val="268"/>
  </w:num>
  <w:num w:numId="52">
    <w:abstractNumId w:val="150"/>
  </w:num>
  <w:num w:numId="53">
    <w:abstractNumId w:val="167"/>
  </w:num>
  <w:num w:numId="54">
    <w:abstractNumId w:val="301"/>
  </w:num>
  <w:num w:numId="55">
    <w:abstractNumId w:val="276"/>
  </w:num>
  <w:num w:numId="56">
    <w:abstractNumId w:val="289"/>
  </w:num>
  <w:num w:numId="57">
    <w:abstractNumId w:val="281"/>
  </w:num>
  <w:num w:numId="58">
    <w:abstractNumId w:val="131"/>
  </w:num>
  <w:num w:numId="59">
    <w:abstractNumId w:val="158"/>
  </w:num>
  <w:num w:numId="60">
    <w:abstractNumId w:val="262"/>
  </w:num>
  <w:num w:numId="61">
    <w:abstractNumId w:val="175"/>
  </w:num>
  <w:num w:numId="62">
    <w:abstractNumId w:val="214"/>
  </w:num>
  <w:num w:numId="63">
    <w:abstractNumId w:val="196"/>
  </w:num>
  <w:num w:numId="64">
    <w:abstractNumId w:val="271"/>
  </w:num>
  <w:num w:numId="65">
    <w:abstractNumId w:val="299"/>
  </w:num>
  <w:num w:numId="66">
    <w:abstractNumId w:val="266"/>
  </w:num>
  <w:num w:numId="67">
    <w:abstractNumId w:val="163"/>
  </w:num>
  <w:num w:numId="68">
    <w:abstractNumId w:val="253"/>
  </w:num>
  <w:num w:numId="69">
    <w:abstractNumId w:val="248"/>
  </w:num>
  <w:num w:numId="70">
    <w:abstractNumId w:val="221"/>
  </w:num>
  <w:num w:numId="71">
    <w:abstractNumId w:val="184"/>
  </w:num>
  <w:num w:numId="72">
    <w:abstractNumId w:val="223"/>
  </w:num>
  <w:num w:numId="73">
    <w:abstractNumId w:val="260"/>
  </w:num>
  <w:num w:numId="74">
    <w:abstractNumId w:val="227"/>
  </w:num>
  <w:num w:numId="75">
    <w:abstractNumId w:val="280"/>
  </w:num>
  <w:num w:numId="76">
    <w:abstractNumId w:val="264"/>
  </w:num>
  <w:num w:numId="77">
    <w:abstractNumId w:val="288"/>
  </w:num>
  <w:num w:numId="78">
    <w:abstractNumId w:val="230"/>
  </w:num>
  <w:num w:numId="79">
    <w:abstractNumId w:val="239"/>
  </w:num>
  <w:num w:numId="80">
    <w:abstractNumId w:val="132"/>
  </w:num>
  <w:num w:numId="81">
    <w:abstractNumId w:val="189"/>
  </w:num>
  <w:num w:numId="82">
    <w:abstractNumId w:val="229"/>
  </w:num>
  <w:num w:numId="83">
    <w:abstractNumId w:val="182"/>
  </w:num>
  <w:num w:numId="84">
    <w:abstractNumId w:val="279"/>
  </w:num>
  <w:num w:numId="85">
    <w:abstractNumId w:val="296"/>
  </w:num>
  <w:num w:numId="86">
    <w:abstractNumId w:val="166"/>
  </w:num>
  <w:num w:numId="87">
    <w:abstractNumId w:val="183"/>
  </w:num>
  <w:num w:numId="88">
    <w:abstractNumId w:val="144"/>
  </w:num>
  <w:num w:numId="89">
    <w:abstractNumId w:val="228"/>
  </w:num>
  <w:num w:numId="90">
    <w:abstractNumId w:val="146"/>
  </w:num>
  <w:num w:numId="91">
    <w:abstractNumId w:val="213"/>
  </w:num>
  <w:num w:numId="92">
    <w:abstractNumId w:val="224"/>
  </w:num>
  <w:num w:numId="93">
    <w:abstractNumId w:val="278"/>
  </w:num>
  <w:num w:numId="94">
    <w:abstractNumId w:val="195"/>
  </w:num>
  <w:num w:numId="95">
    <w:abstractNumId w:val="145"/>
  </w:num>
  <w:num w:numId="96">
    <w:abstractNumId w:val="148"/>
  </w:num>
  <w:num w:numId="97">
    <w:abstractNumId w:val="234"/>
  </w:num>
  <w:num w:numId="98">
    <w:abstractNumId w:val="187"/>
  </w:num>
  <w:num w:numId="99">
    <w:abstractNumId w:val="270"/>
  </w:num>
  <w:num w:numId="100">
    <w:abstractNumId w:val="138"/>
  </w:num>
  <w:num w:numId="101">
    <w:abstractNumId w:val="177"/>
  </w:num>
  <w:num w:numId="102">
    <w:abstractNumId w:val="127"/>
  </w:num>
  <w:num w:numId="103">
    <w:abstractNumId w:val="199"/>
  </w:num>
  <w:num w:numId="104">
    <w:abstractNumId w:val="210"/>
  </w:num>
  <w:num w:numId="105">
    <w:abstractNumId w:val="275"/>
  </w:num>
  <w:num w:numId="106">
    <w:abstractNumId w:val="204"/>
  </w:num>
  <w:num w:numId="107">
    <w:abstractNumId w:val="249"/>
  </w:num>
  <w:num w:numId="108">
    <w:abstractNumId w:val="185"/>
  </w:num>
  <w:num w:numId="109">
    <w:abstractNumId w:val="257"/>
  </w:num>
  <w:num w:numId="110">
    <w:abstractNumId w:val="186"/>
  </w:num>
  <w:num w:numId="111">
    <w:abstractNumId w:val="126"/>
  </w:num>
  <w:num w:numId="112">
    <w:abstractNumId w:val="294"/>
  </w:num>
  <w:num w:numId="113">
    <w:abstractNumId w:val="258"/>
  </w:num>
  <w:num w:numId="114">
    <w:abstractNumId w:val="273"/>
  </w:num>
  <w:num w:numId="115">
    <w:abstractNumId w:val="191"/>
  </w:num>
  <w:num w:numId="116">
    <w:abstractNumId w:val="178"/>
  </w:num>
  <w:num w:numId="117">
    <w:abstractNumId w:val="225"/>
  </w:num>
  <w:num w:numId="118">
    <w:abstractNumId w:val="200"/>
  </w:num>
  <w:num w:numId="119">
    <w:abstractNumId w:val="297"/>
  </w:num>
  <w:num w:numId="120">
    <w:abstractNumId w:val="205"/>
  </w:num>
  <w:num w:numId="121">
    <w:abstractNumId w:val="286"/>
  </w:num>
  <w:num w:numId="122">
    <w:abstractNumId w:val="233"/>
  </w:num>
  <w:num w:numId="123">
    <w:abstractNumId w:val="272"/>
  </w:num>
  <w:num w:numId="124">
    <w:abstractNumId w:val="218"/>
  </w:num>
  <w:num w:numId="125">
    <w:abstractNumId w:val="263"/>
  </w:num>
  <w:num w:numId="126">
    <w:abstractNumId w:val="243"/>
  </w:num>
  <w:num w:numId="127">
    <w:abstractNumId w:val="192"/>
  </w:num>
  <w:num w:numId="128">
    <w:abstractNumId w:val="156"/>
  </w:num>
  <w:num w:numId="129">
    <w:abstractNumId w:val="139"/>
  </w:num>
  <w:num w:numId="130">
    <w:abstractNumId w:val="162"/>
  </w:num>
  <w:num w:numId="131">
    <w:abstractNumId w:val="203"/>
  </w:num>
  <w:num w:numId="132">
    <w:abstractNumId w:val="202"/>
  </w:num>
  <w:num w:numId="133">
    <w:abstractNumId w:val="245"/>
  </w:num>
  <w:num w:numId="134">
    <w:abstractNumId w:val="149"/>
  </w:num>
  <w:num w:numId="135">
    <w:abstractNumId w:val="140"/>
  </w:num>
  <w:num w:numId="136">
    <w:abstractNumId w:val="236"/>
  </w:num>
  <w:num w:numId="137">
    <w:abstractNumId w:val="209"/>
  </w:num>
  <w:num w:numId="138">
    <w:abstractNumId w:val="125"/>
  </w:num>
  <w:num w:numId="139">
    <w:abstractNumId w:val="129"/>
  </w:num>
  <w:num w:numId="140">
    <w:abstractNumId w:val="123"/>
  </w:num>
  <w:num w:numId="141">
    <w:abstractNumId w:val="153"/>
  </w:num>
  <w:num w:numId="142">
    <w:abstractNumId w:val="222"/>
  </w:num>
  <w:numIdMacAtCleanup w:val="1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7FB"/>
    <w:rsid w:val="00001120"/>
    <w:rsid w:val="00001C00"/>
    <w:rsid w:val="00003384"/>
    <w:rsid w:val="0000376D"/>
    <w:rsid w:val="00003926"/>
    <w:rsid w:val="000057AB"/>
    <w:rsid w:val="00005A78"/>
    <w:rsid w:val="00005E79"/>
    <w:rsid w:val="00006375"/>
    <w:rsid w:val="0001196C"/>
    <w:rsid w:val="00013D48"/>
    <w:rsid w:val="00014102"/>
    <w:rsid w:val="000155D6"/>
    <w:rsid w:val="00016182"/>
    <w:rsid w:val="00016BE5"/>
    <w:rsid w:val="0002102F"/>
    <w:rsid w:val="00021BEE"/>
    <w:rsid w:val="00021DB6"/>
    <w:rsid w:val="00021FA7"/>
    <w:rsid w:val="00023116"/>
    <w:rsid w:val="000250B7"/>
    <w:rsid w:val="00026D0D"/>
    <w:rsid w:val="000272DC"/>
    <w:rsid w:val="0002744F"/>
    <w:rsid w:val="0002786B"/>
    <w:rsid w:val="000279EC"/>
    <w:rsid w:val="00027C63"/>
    <w:rsid w:val="00031AFD"/>
    <w:rsid w:val="000323FC"/>
    <w:rsid w:val="00032DCC"/>
    <w:rsid w:val="000349BD"/>
    <w:rsid w:val="00034D78"/>
    <w:rsid w:val="00035B47"/>
    <w:rsid w:val="00036FE6"/>
    <w:rsid w:val="00040A01"/>
    <w:rsid w:val="00041FDA"/>
    <w:rsid w:val="00043178"/>
    <w:rsid w:val="00045816"/>
    <w:rsid w:val="00046790"/>
    <w:rsid w:val="000469D5"/>
    <w:rsid w:val="00047F95"/>
    <w:rsid w:val="000510A5"/>
    <w:rsid w:val="00053033"/>
    <w:rsid w:val="00053198"/>
    <w:rsid w:val="000531AA"/>
    <w:rsid w:val="000543E0"/>
    <w:rsid w:val="00055325"/>
    <w:rsid w:val="0005633D"/>
    <w:rsid w:val="00060810"/>
    <w:rsid w:val="00061B32"/>
    <w:rsid w:val="0006267D"/>
    <w:rsid w:val="0006520B"/>
    <w:rsid w:val="00065915"/>
    <w:rsid w:val="000661B1"/>
    <w:rsid w:val="00067FDC"/>
    <w:rsid w:val="000717DA"/>
    <w:rsid w:val="00072075"/>
    <w:rsid w:val="000732D6"/>
    <w:rsid w:val="00073338"/>
    <w:rsid w:val="000743C6"/>
    <w:rsid w:val="000748D8"/>
    <w:rsid w:val="00074B44"/>
    <w:rsid w:val="00074D14"/>
    <w:rsid w:val="000762EB"/>
    <w:rsid w:val="00077E59"/>
    <w:rsid w:val="00080FAE"/>
    <w:rsid w:val="000813EC"/>
    <w:rsid w:val="000818B6"/>
    <w:rsid w:val="00081CFD"/>
    <w:rsid w:val="00083EDB"/>
    <w:rsid w:val="00084C04"/>
    <w:rsid w:val="000853E4"/>
    <w:rsid w:val="00085865"/>
    <w:rsid w:val="00086938"/>
    <w:rsid w:val="00087ED0"/>
    <w:rsid w:val="00090CA6"/>
    <w:rsid w:val="000915B9"/>
    <w:rsid w:val="00091A68"/>
    <w:rsid w:val="000945D0"/>
    <w:rsid w:val="000945DB"/>
    <w:rsid w:val="0009661F"/>
    <w:rsid w:val="000A0528"/>
    <w:rsid w:val="000A0BE7"/>
    <w:rsid w:val="000A49CA"/>
    <w:rsid w:val="000A4C0F"/>
    <w:rsid w:val="000A7E80"/>
    <w:rsid w:val="000B0825"/>
    <w:rsid w:val="000B21D8"/>
    <w:rsid w:val="000B3AE6"/>
    <w:rsid w:val="000B5199"/>
    <w:rsid w:val="000B5AC2"/>
    <w:rsid w:val="000B6C23"/>
    <w:rsid w:val="000B6F0B"/>
    <w:rsid w:val="000B7354"/>
    <w:rsid w:val="000B7F94"/>
    <w:rsid w:val="000C0E67"/>
    <w:rsid w:val="000C176C"/>
    <w:rsid w:val="000C1CFB"/>
    <w:rsid w:val="000C33B0"/>
    <w:rsid w:val="000C416C"/>
    <w:rsid w:val="000C4AB6"/>
    <w:rsid w:val="000C5823"/>
    <w:rsid w:val="000C692D"/>
    <w:rsid w:val="000C7D68"/>
    <w:rsid w:val="000C7E3E"/>
    <w:rsid w:val="000D166D"/>
    <w:rsid w:val="000D3057"/>
    <w:rsid w:val="000D3EF1"/>
    <w:rsid w:val="000D742B"/>
    <w:rsid w:val="000D7AA8"/>
    <w:rsid w:val="000D7AAF"/>
    <w:rsid w:val="000E0C9D"/>
    <w:rsid w:val="000E2129"/>
    <w:rsid w:val="000E26C1"/>
    <w:rsid w:val="000E29F2"/>
    <w:rsid w:val="000E3478"/>
    <w:rsid w:val="000E5AB2"/>
    <w:rsid w:val="000E7606"/>
    <w:rsid w:val="000F052A"/>
    <w:rsid w:val="000F0904"/>
    <w:rsid w:val="000F0A6E"/>
    <w:rsid w:val="000F1098"/>
    <w:rsid w:val="000F13A3"/>
    <w:rsid w:val="000F1BA0"/>
    <w:rsid w:val="000F1C1B"/>
    <w:rsid w:val="000F25B6"/>
    <w:rsid w:val="000F32F0"/>
    <w:rsid w:val="000F346F"/>
    <w:rsid w:val="000F4F2A"/>
    <w:rsid w:val="000F5E74"/>
    <w:rsid w:val="000F6346"/>
    <w:rsid w:val="000F7293"/>
    <w:rsid w:val="000F7417"/>
    <w:rsid w:val="000F7EA0"/>
    <w:rsid w:val="00101036"/>
    <w:rsid w:val="001037DA"/>
    <w:rsid w:val="00103A3E"/>
    <w:rsid w:val="00103C29"/>
    <w:rsid w:val="00103D3F"/>
    <w:rsid w:val="00103E34"/>
    <w:rsid w:val="00104AE2"/>
    <w:rsid w:val="00104E73"/>
    <w:rsid w:val="001056AB"/>
    <w:rsid w:val="001077CC"/>
    <w:rsid w:val="00107D1A"/>
    <w:rsid w:val="00110147"/>
    <w:rsid w:val="001116F9"/>
    <w:rsid w:val="001138F4"/>
    <w:rsid w:val="001143D9"/>
    <w:rsid w:val="00114954"/>
    <w:rsid w:val="00117398"/>
    <w:rsid w:val="00117BED"/>
    <w:rsid w:val="00120BD6"/>
    <w:rsid w:val="0012179E"/>
    <w:rsid w:val="00121960"/>
    <w:rsid w:val="00123742"/>
    <w:rsid w:val="00124360"/>
    <w:rsid w:val="0012532A"/>
    <w:rsid w:val="001263A5"/>
    <w:rsid w:val="001268AB"/>
    <w:rsid w:val="00126951"/>
    <w:rsid w:val="00130424"/>
    <w:rsid w:val="00130C68"/>
    <w:rsid w:val="00132D2D"/>
    <w:rsid w:val="00134599"/>
    <w:rsid w:val="001347C0"/>
    <w:rsid w:val="00134F42"/>
    <w:rsid w:val="00135829"/>
    <w:rsid w:val="00135BB4"/>
    <w:rsid w:val="001364C4"/>
    <w:rsid w:val="0014309F"/>
    <w:rsid w:val="00144137"/>
    <w:rsid w:val="00144C0B"/>
    <w:rsid w:val="00144C2D"/>
    <w:rsid w:val="00146ABE"/>
    <w:rsid w:val="001470A4"/>
    <w:rsid w:val="00147122"/>
    <w:rsid w:val="00151406"/>
    <w:rsid w:val="00151575"/>
    <w:rsid w:val="00151FAD"/>
    <w:rsid w:val="00152578"/>
    <w:rsid w:val="0015292D"/>
    <w:rsid w:val="00152CED"/>
    <w:rsid w:val="00153A4A"/>
    <w:rsid w:val="00156AE4"/>
    <w:rsid w:val="001578FD"/>
    <w:rsid w:val="00157FEC"/>
    <w:rsid w:val="001602D1"/>
    <w:rsid w:val="001620C0"/>
    <w:rsid w:val="00162811"/>
    <w:rsid w:val="00163D9F"/>
    <w:rsid w:val="00164338"/>
    <w:rsid w:val="00164A42"/>
    <w:rsid w:val="00165290"/>
    <w:rsid w:val="00165DE8"/>
    <w:rsid w:val="001662A7"/>
    <w:rsid w:val="00167BE1"/>
    <w:rsid w:val="001707AB"/>
    <w:rsid w:val="00170DF6"/>
    <w:rsid w:val="00172F4B"/>
    <w:rsid w:val="001750D2"/>
    <w:rsid w:val="001751A2"/>
    <w:rsid w:val="0017542F"/>
    <w:rsid w:val="00176170"/>
    <w:rsid w:val="00176E43"/>
    <w:rsid w:val="00177A03"/>
    <w:rsid w:val="001807AE"/>
    <w:rsid w:val="0018152F"/>
    <w:rsid w:val="001816ED"/>
    <w:rsid w:val="00181A7C"/>
    <w:rsid w:val="0018420B"/>
    <w:rsid w:val="001845C1"/>
    <w:rsid w:val="0018497D"/>
    <w:rsid w:val="00184A9E"/>
    <w:rsid w:val="00184BF6"/>
    <w:rsid w:val="00184E34"/>
    <w:rsid w:val="00184E56"/>
    <w:rsid w:val="00185685"/>
    <w:rsid w:val="00186E57"/>
    <w:rsid w:val="001913F9"/>
    <w:rsid w:val="00191AAD"/>
    <w:rsid w:val="001922F0"/>
    <w:rsid w:val="00192429"/>
    <w:rsid w:val="0019406F"/>
    <w:rsid w:val="00195957"/>
    <w:rsid w:val="00195B86"/>
    <w:rsid w:val="00196D35"/>
    <w:rsid w:val="00197EBB"/>
    <w:rsid w:val="001A0FFD"/>
    <w:rsid w:val="001A2866"/>
    <w:rsid w:val="001A30A7"/>
    <w:rsid w:val="001A3D08"/>
    <w:rsid w:val="001A4400"/>
    <w:rsid w:val="001A4951"/>
    <w:rsid w:val="001A50CC"/>
    <w:rsid w:val="001A583B"/>
    <w:rsid w:val="001A6B03"/>
    <w:rsid w:val="001A6D15"/>
    <w:rsid w:val="001B0D68"/>
    <w:rsid w:val="001B12FA"/>
    <w:rsid w:val="001B22E8"/>
    <w:rsid w:val="001B294A"/>
    <w:rsid w:val="001B31D9"/>
    <w:rsid w:val="001B3ED2"/>
    <w:rsid w:val="001B617C"/>
    <w:rsid w:val="001B6CF0"/>
    <w:rsid w:val="001B7A66"/>
    <w:rsid w:val="001C0F0B"/>
    <w:rsid w:val="001C3A2F"/>
    <w:rsid w:val="001C40E1"/>
    <w:rsid w:val="001C53DB"/>
    <w:rsid w:val="001C5DF8"/>
    <w:rsid w:val="001C6F28"/>
    <w:rsid w:val="001C7940"/>
    <w:rsid w:val="001D0FC6"/>
    <w:rsid w:val="001D29F2"/>
    <w:rsid w:val="001D2F58"/>
    <w:rsid w:val="001D32F6"/>
    <w:rsid w:val="001D4CDE"/>
    <w:rsid w:val="001E02D7"/>
    <w:rsid w:val="001E0E29"/>
    <w:rsid w:val="001E3E9D"/>
    <w:rsid w:val="001E42A7"/>
    <w:rsid w:val="001E518D"/>
    <w:rsid w:val="001E51E4"/>
    <w:rsid w:val="001E70E8"/>
    <w:rsid w:val="001E7ED1"/>
    <w:rsid w:val="001F0DAC"/>
    <w:rsid w:val="001F28B8"/>
    <w:rsid w:val="001F44E6"/>
    <w:rsid w:val="001F5D17"/>
    <w:rsid w:val="001F7688"/>
    <w:rsid w:val="002009D6"/>
    <w:rsid w:val="00200FBB"/>
    <w:rsid w:val="00202802"/>
    <w:rsid w:val="00203633"/>
    <w:rsid w:val="002041E4"/>
    <w:rsid w:val="002047C0"/>
    <w:rsid w:val="00206C6D"/>
    <w:rsid w:val="00207082"/>
    <w:rsid w:val="00207AEF"/>
    <w:rsid w:val="002103ED"/>
    <w:rsid w:val="00211492"/>
    <w:rsid w:val="002130E2"/>
    <w:rsid w:val="0021378B"/>
    <w:rsid w:val="00215E9D"/>
    <w:rsid w:val="002162CC"/>
    <w:rsid w:val="002165AB"/>
    <w:rsid w:val="0021695B"/>
    <w:rsid w:val="002174F1"/>
    <w:rsid w:val="00217B43"/>
    <w:rsid w:val="002206FC"/>
    <w:rsid w:val="002208CA"/>
    <w:rsid w:val="00221191"/>
    <w:rsid w:val="00221785"/>
    <w:rsid w:val="00222C5F"/>
    <w:rsid w:val="00226755"/>
    <w:rsid w:val="00227525"/>
    <w:rsid w:val="00231D72"/>
    <w:rsid w:val="00232F4D"/>
    <w:rsid w:val="00233192"/>
    <w:rsid w:val="002341D8"/>
    <w:rsid w:val="002351B2"/>
    <w:rsid w:val="0023560F"/>
    <w:rsid w:val="002366B4"/>
    <w:rsid w:val="002377A7"/>
    <w:rsid w:val="00240C6C"/>
    <w:rsid w:val="00242F94"/>
    <w:rsid w:val="00243215"/>
    <w:rsid w:val="00244506"/>
    <w:rsid w:val="00244876"/>
    <w:rsid w:val="00246E02"/>
    <w:rsid w:val="00247050"/>
    <w:rsid w:val="00250D75"/>
    <w:rsid w:val="00252CF9"/>
    <w:rsid w:val="00254AC7"/>
    <w:rsid w:val="00255101"/>
    <w:rsid w:val="0025555D"/>
    <w:rsid w:val="002559C2"/>
    <w:rsid w:val="00257266"/>
    <w:rsid w:val="00257ED4"/>
    <w:rsid w:val="002650AA"/>
    <w:rsid w:val="002679B4"/>
    <w:rsid w:val="0027023A"/>
    <w:rsid w:val="00270626"/>
    <w:rsid w:val="00270EBF"/>
    <w:rsid w:val="002714BC"/>
    <w:rsid w:val="00271E01"/>
    <w:rsid w:val="0027431A"/>
    <w:rsid w:val="00277879"/>
    <w:rsid w:val="00281513"/>
    <w:rsid w:val="00281B44"/>
    <w:rsid w:val="002823AA"/>
    <w:rsid w:val="00282464"/>
    <w:rsid w:val="00284149"/>
    <w:rsid w:val="00287549"/>
    <w:rsid w:val="00292593"/>
    <w:rsid w:val="00292832"/>
    <w:rsid w:val="00292B3A"/>
    <w:rsid w:val="00292C29"/>
    <w:rsid w:val="00292D91"/>
    <w:rsid w:val="002932FD"/>
    <w:rsid w:val="00294329"/>
    <w:rsid w:val="00294BCF"/>
    <w:rsid w:val="0029537D"/>
    <w:rsid w:val="00295EA0"/>
    <w:rsid w:val="002962DC"/>
    <w:rsid w:val="00296879"/>
    <w:rsid w:val="00297C5E"/>
    <w:rsid w:val="002A1530"/>
    <w:rsid w:val="002A696D"/>
    <w:rsid w:val="002A74FB"/>
    <w:rsid w:val="002B1226"/>
    <w:rsid w:val="002B26D4"/>
    <w:rsid w:val="002B2A08"/>
    <w:rsid w:val="002B412A"/>
    <w:rsid w:val="002B76AC"/>
    <w:rsid w:val="002C21B7"/>
    <w:rsid w:val="002C2841"/>
    <w:rsid w:val="002C292C"/>
    <w:rsid w:val="002C394B"/>
    <w:rsid w:val="002C405E"/>
    <w:rsid w:val="002C578D"/>
    <w:rsid w:val="002C6519"/>
    <w:rsid w:val="002C7218"/>
    <w:rsid w:val="002C749E"/>
    <w:rsid w:val="002C7939"/>
    <w:rsid w:val="002C7F5A"/>
    <w:rsid w:val="002D12CA"/>
    <w:rsid w:val="002D1376"/>
    <w:rsid w:val="002D325E"/>
    <w:rsid w:val="002D3549"/>
    <w:rsid w:val="002D3576"/>
    <w:rsid w:val="002D438C"/>
    <w:rsid w:val="002D47CD"/>
    <w:rsid w:val="002D5286"/>
    <w:rsid w:val="002D6DB9"/>
    <w:rsid w:val="002D7B2C"/>
    <w:rsid w:val="002E0D74"/>
    <w:rsid w:val="002E0EC7"/>
    <w:rsid w:val="002E23E1"/>
    <w:rsid w:val="002E344E"/>
    <w:rsid w:val="002E6A5D"/>
    <w:rsid w:val="002F1ED0"/>
    <w:rsid w:val="002F50AE"/>
    <w:rsid w:val="002F5EEE"/>
    <w:rsid w:val="002F61C4"/>
    <w:rsid w:val="00300AF1"/>
    <w:rsid w:val="00301482"/>
    <w:rsid w:val="00301728"/>
    <w:rsid w:val="00301B35"/>
    <w:rsid w:val="00301C14"/>
    <w:rsid w:val="003030D8"/>
    <w:rsid w:val="00303966"/>
    <w:rsid w:val="00303E61"/>
    <w:rsid w:val="00305214"/>
    <w:rsid w:val="00305389"/>
    <w:rsid w:val="00305D93"/>
    <w:rsid w:val="00306096"/>
    <w:rsid w:val="00306BBB"/>
    <w:rsid w:val="00310012"/>
    <w:rsid w:val="0031093F"/>
    <w:rsid w:val="00311835"/>
    <w:rsid w:val="00312394"/>
    <w:rsid w:val="00312A39"/>
    <w:rsid w:val="00313F77"/>
    <w:rsid w:val="0031567C"/>
    <w:rsid w:val="0031778E"/>
    <w:rsid w:val="00321D9C"/>
    <w:rsid w:val="00321E2C"/>
    <w:rsid w:val="00324285"/>
    <w:rsid w:val="0032506B"/>
    <w:rsid w:val="003254C4"/>
    <w:rsid w:val="00327726"/>
    <w:rsid w:val="003308E6"/>
    <w:rsid w:val="00330B5B"/>
    <w:rsid w:val="003313A6"/>
    <w:rsid w:val="003324AB"/>
    <w:rsid w:val="00333C3D"/>
    <w:rsid w:val="00334177"/>
    <w:rsid w:val="003357C0"/>
    <w:rsid w:val="00335B06"/>
    <w:rsid w:val="003363A1"/>
    <w:rsid w:val="00336B4F"/>
    <w:rsid w:val="003408D4"/>
    <w:rsid w:val="00340C46"/>
    <w:rsid w:val="00341F32"/>
    <w:rsid w:val="003431FE"/>
    <w:rsid w:val="00344E41"/>
    <w:rsid w:val="00345339"/>
    <w:rsid w:val="00347659"/>
    <w:rsid w:val="003501BA"/>
    <w:rsid w:val="00350EBB"/>
    <w:rsid w:val="00350ED5"/>
    <w:rsid w:val="00351753"/>
    <w:rsid w:val="00354961"/>
    <w:rsid w:val="00354E12"/>
    <w:rsid w:val="00355108"/>
    <w:rsid w:val="0035630C"/>
    <w:rsid w:val="0036136F"/>
    <w:rsid w:val="003632C3"/>
    <w:rsid w:val="003645BF"/>
    <w:rsid w:val="00366B59"/>
    <w:rsid w:val="00367093"/>
    <w:rsid w:val="00367329"/>
    <w:rsid w:val="003704BF"/>
    <w:rsid w:val="00372551"/>
    <w:rsid w:val="00372603"/>
    <w:rsid w:val="00372803"/>
    <w:rsid w:val="00373439"/>
    <w:rsid w:val="00374540"/>
    <w:rsid w:val="0037636E"/>
    <w:rsid w:val="00376CC9"/>
    <w:rsid w:val="00377231"/>
    <w:rsid w:val="00377801"/>
    <w:rsid w:val="003814DE"/>
    <w:rsid w:val="0038327A"/>
    <w:rsid w:val="00385FC5"/>
    <w:rsid w:val="003861D6"/>
    <w:rsid w:val="00386F06"/>
    <w:rsid w:val="00391830"/>
    <w:rsid w:val="00392130"/>
    <w:rsid w:val="00393EB1"/>
    <w:rsid w:val="00395BA3"/>
    <w:rsid w:val="003963DA"/>
    <w:rsid w:val="0039666A"/>
    <w:rsid w:val="00397E7D"/>
    <w:rsid w:val="003A03E9"/>
    <w:rsid w:val="003A0423"/>
    <w:rsid w:val="003A051E"/>
    <w:rsid w:val="003A1DCE"/>
    <w:rsid w:val="003A2107"/>
    <w:rsid w:val="003A43F8"/>
    <w:rsid w:val="003A4EDE"/>
    <w:rsid w:val="003A64A7"/>
    <w:rsid w:val="003B084A"/>
    <w:rsid w:val="003B1068"/>
    <w:rsid w:val="003B3182"/>
    <w:rsid w:val="003B3738"/>
    <w:rsid w:val="003B4297"/>
    <w:rsid w:val="003B48B4"/>
    <w:rsid w:val="003B4D41"/>
    <w:rsid w:val="003B55B6"/>
    <w:rsid w:val="003B6CF6"/>
    <w:rsid w:val="003C3E64"/>
    <w:rsid w:val="003C3F6A"/>
    <w:rsid w:val="003C47C1"/>
    <w:rsid w:val="003C503F"/>
    <w:rsid w:val="003C50D5"/>
    <w:rsid w:val="003C5E14"/>
    <w:rsid w:val="003C6434"/>
    <w:rsid w:val="003C67B3"/>
    <w:rsid w:val="003C6F3F"/>
    <w:rsid w:val="003D0232"/>
    <w:rsid w:val="003D1E2C"/>
    <w:rsid w:val="003D2148"/>
    <w:rsid w:val="003D283F"/>
    <w:rsid w:val="003D33AC"/>
    <w:rsid w:val="003D62B7"/>
    <w:rsid w:val="003D6D5F"/>
    <w:rsid w:val="003D72CA"/>
    <w:rsid w:val="003E045B"/>
    <w:rsid w:val="003E0A53"/>
    <w:rsid w:val="003E57F4"/>
    <w:rsid w:val="003E58A4"/>
    <w:rsid w:val="003F0119"/>
    <w:rsid w:val="003F045E"/>
    <w:rsid w:val="003F0552"/>
    <w:rsid w:val="003F06D9"/>
    <w:rsid w:val="003F07C1"/>
    <w:rsid w:val="003F0863"/>
    <w:rsid w:val="003F1995"/>
    <w:rsid w:val="003F1FD6"/>
    <w:rsid w:val="003F2A91"/>
    <w:rsid w:val="003F42D7"/>
    <w:rsid w:val="003F6DEF"/>
    <w:rsid w:val="003F6E9A"/>
    <w:rsid w:val="003F7081"/>
    <w:rsid w:val="003F7FDA"/>
    <w:rsid w:val="00400564"/>
    <w:rsid w:val="00400F4D"/>
    <w:rsid w:val="00401BB8"/>
    <w:rsid w:val="004030D4"/>
    <w:rsid w:val="00404C5A"/>
    <w:rsid w:val="00404E77"/>
    <w:rsid w:val="00404E84"/>
    <w:rsid w:val="00405AAB"/>
    <w:rsid w:val="00406354"/>
    <w:rsid w:val="0040686C"/>
    <w:rsid w:val="00407769"/>
    <w:rsid w:val="00411F77"/>
    <w:rsid w:val="00412B42"/>
    <w:rsid w:val="0041391C"/>
    <w:rsid w:val="004144BC"/>
    <w:rsid w:val="00414533"/>
    <w:rsid w:val="00415970"/>
    <w:rsid w:val="0041653C"/>
    <w:rsid w:val="00417CD3"/>
    <w:rsid w:val="0042129F"/>
    <w:rsid w:val="00422891"/>
    <w:rsid w:val="00422BB0"/>
    <w:rsid w:val="00422FF9"/>
    <w:rsid w:val="004236FE"/>
    <w:rsid w:val="00423FBB"/>
    <w:rsid w:val="004249A4"/>
    <w:rsid w:val="00426558"/>
    <w:rsid w:val="004265D3"/>
    <w:rsid w:val="00436F39"/>
    <w:rsid w:val="00440F3A"/>
    <w:rsid w:val="004412E9"/>
    <w:rsid w:val="00441322"/>
    <w:rsid w:val="00441AFE"/>
    <w:rsid w:val="00441D9B"/>
    <w:rsid w:val="00443AD7"/>
    <w:rsid w:val="00445B9A"/>
    <w:rsid w:val="00446EF9"/>
    <w:rsid w:val="00447EBB"/>
    <w:rsid w:val="0045150C"/>
    <w:rsid w:val="00451CAB"/>
    <w:rsid w:val="00452249"/>
    <w:rsid w:val="00453332"/>
    <w:rsid w:val="004546DD"/>
    <w:rsid w:val="004550EB"/>
    <w:rsid w:val="0045568C"/>
    <w:rsid w:val="0045659E"/>
    <w:rsid w:val="00456EA0"/>
    <w:rsid w:val="0046173B"/>
    <w:rsid w:val="00462F65"/>
    <w:rsid w:val="00463DBE"/>
    <w:rsid w:val="00464337"/>
    <w:rsid w:val="00465B01"/>
    <w:rsid w:val="004668AD"/>
    <w:rsid w:val="00466BA3"/>
    <w:rsid w:val="0046701E"/>
    <w:rsid w:val="0047072F"/>
    <w:rsid w:val="00470E83"/>
    <w:rsid w:val="004710D2"/>
    <w:rsid w:val="0047163D"/>
    <w:rsid w:val="00471C0D"/>
    <w:rsid w:val="0047249A"/>
    <w:rsid w:val="00472C89"/>
    <w:rsid w:val="0047579C"/>
    <w:rsid w:val="00475A2B"/>
    <w:rsid w:val="004761F8"/>
    <w:rsid w:val="0047653C"/>
    <w:rsid w:val="00481CEF"/>
    <w:rsid w:val="00482433"/>
    <w:rsid w:val="00482643"/>
    <w:rsid w:val="00482871"/>
    <w:rsid w:val="00483504"/>
    <w:rsid w:val="00483783"/>
    <w:rsid w:val="004838B8"/>
    <w:rsid w:val="0048543B"/>
    <w:rsid w:val="00485689"/>
    <w:rsid w:val="004861CA"/>
    <w:rsid w:val="00487C2D"/>
    <w:rsid w:val="00490787"/>
    <w:rsid w:val="0049190D"/>
    <w:rsid w:val="00492628"/>
    <w:rsid w:val="00492D7B"/>
    <w:rsid w:val="00493876"/>
    <w:rsid w:val="00494BAF"/>
    <w:rsid w:val="00495C0E"/>
    <w:rsid w:val="00497205"/>
    <w:rsid w:val="00497558"/>
    <w:rsid w:val="004A0755"/>
    <w:rsid w:val="004A236B"/>
    <w:rsid w:val="004A2C0E"/>
    <w:rsid w:val="004A3E77"/>
    <w:rsid w:val="004A509A"/>
    <w:rsid w:val="004B0CAC"/>
    <w:rsid w:val="004B13D6"/>
    <w:rsid w:val="004B24AD"/>
    <w:rsid w:val="004B3597"/>
    <w:rsid w:val="004B3630"/>
    <w:rsid w:val="004B364E"/>
    <w:rsid w:val="004B3C49"/>
    <w:rsid w:val="004B40F5"/>
    <w:rsid w:val="004B717C"/>
    <w:rsid w:val="004C11D7"/>
    <w:rsid w:val="004C3194"/>
    <w:rsid w:val="004C327D"/>
    <w:rsid w:val="004C34C4"/>
    <w:rsid w:val="004C3676"/>
    <w:rsid w:val="004C4334"/>
    <w:rsid w:val="004C49D1"/>
    <w:rsid w:val="004C527C"/>
    <w:rsid w:val="004D01BC"/>
    <w:rsid w:val="004D3144"/>
    <w:rsid w:val="004D743C"/>
    <w:rsid w:val="004D7EE2"/>
    <w:rsid w:val="004E008D"/>
    <w:rsid w:val="004E15A1"/>
    <w:rsid w:val="004E27D7"/>
    <w:rsid w:val="004E28D3"/>
    <w:rsid w:val="004E3D4F"/>
    <w:rsid w:val="004F0D58"/>
    <w:rsid w:val="004F1150"/>
    <w:rsid w:val="004F247A"/>
    <w:rsid w:val="004F27A6"/>
    <w:rsid w:val="004F338D"/>
    <w:rsid w:val="004F3F28"/>
    <w:rsid w:val="004F5B5F"/>
    <w:rsid w:val="004F6574"/>
    <w:rsid w:val="004F6A74"/>
    <w:rsid w:val="004F6F4A"/>
    <w:rsid w:val="004F7C46"/>
    <w:rsid w:val="0050007B"/>
    <w:rsid w:val="005012AE"/>
    <w:rsid w:val="0050153A"/>
    <w:rsid w:val="005034D6"/>
    <w:rsid w:val="00504241"/>
    <w:rsid w:val="00504833"/>
    <w:rsid w:val="00506B37"/>
    <w:rsid w:val="005075E4"/>
    <w:rsid w:val="00507EEE"/>
    <w:rsid w:val="00511FF0"/>
    <w:rsid w:val="00512582"/>
    <w:rsid w:val="0051272F"/>
    <w:rsid w:val="00512C72"/>
    <w:rsid w:val="00512D1E"/>
    <w:rsid w:val="00513237"/>
    <w:rsid w:val="005153D6"/>
    <w:rsid w:val="00517788"/>
    <w:rsid w:val="00520271"/>
    <w:rsid w:val="00521791"/>
    <w:rsid w:val="00522631"/>
    <w:rsid w:val="00522C64"/>
    <w:rsid w:val="00523CC5"/>
    <w:rsid w:val="00524D1E"/>
    <w:rsid w:val="00526EFD"/>
    <w:rsid w:val="00530676"/>
    <w:rsid w:val="00532F71"/>
    <w:rsid w:val="00533D28"/>
    <w:rsid w:val="005341F8"/>
    <w:rsid w:val="0053555D"/>
    <w:rsid w:val="005364B3"/>
    <w:rsid w:val="00537AA8"/>
    <w:rsid w:val="00537D2F"/>
    <w:rsid w:val="00542740"/>
    <w:rsid w:val="005441E4"/>
    <w:rsid w:val="00544A6E"/>
    <w:rsid w:val="005457BD"/>
    <w:rsid w:val="00551B2D"/>
    <w:rsid w:val="00554506"/>
    <w:rsid w:val="00556170"/>
    <w:rsid w:val="00557836"/>
    <w:rsid w:val="00560E87"/>
    <w:rsid w:val="00561FA7"/>
    <w:rsid w:val="00562F02"/>
    <w:rsid w:val="00566AC0"/>
    <w:rsid w:val="0057175D"/>
    <w:rsid w:val="0057198F"/>
    <w:rsid w:val="00572E14"/>
    <w:rsid w:val="00573469"/>
    <w:rsid w:val="00573508"/>
    <w:rsid w:val="0057360F"/>
    <w:rsid w:val="00574890"/>
    <w:rsid w:val="005753F7"/>
    <w:rsid w:val="00576148"/>
    <w:rsid w:val="00576F77"/>
    <w:rsid w:val="00580A25"/>
    <w:rsid w:val="0058167E"/>
    <w:rsid w:val="00582C84"/>
    <w:rsid w:val="005847F2"/>
    <w:rsid w:val="00585906"/>
    <w:rsid w:val="00591CE8"/>
    <w:rsid w:val="00597FD4"/>
    <w:rsid w:val="005A0543"/>
    <w:rsid w:val="005A0990"/>
    <w:rsid w:val="005A1C66"/>
    <w:rsid w:val="005A1FCA"/>
    <w:rsid w:val="005A2CDC"/>
    <w:rsid w:val="005A5681"/>
    <w:rsid w:val="005A7036"/>
    <w:rsid w:val="005A72B3"/>
    <w:rsid w:val="005B02ED"/>
    <w:rsid w:val="005B1694"/>
    <w:rsid w:val="005B207C"/>
    <w:rsid w:val="005B223F"/>
    <w:rsid w:val="005B26C5"/>
    <w:rsid w:val="005B38A1"/>
    <w:rsid w:val="005B4CFC"/>
    <w:rsid w:val="005B7D1D"/>
    <w:rsid w:val="005C006C"/>
    <w:rsid w:val="005C3DA8"/>
    <w:rsid w:val="005C5BF3"/>
    <w:rsid w:val="005C71C1"/>
    <w:rsid w:val="005C7418"/>
    <w:rsid w:val="005C7766"/>
    <w:rsid w:val="005D1525"/>
    <w:rsid w:val="005D1774"/>
    <w:rsid w:val="005D1AD6"/>
    <w:rsid w:val="005D2282"/>
    <w:rsid w:val="005D3C78"/>
    <w:rsid w:val="005D6A0B"/>
    <w:rsid w:val="005E00B2"/>
    <w:rsid w:val="005E18BA"/>
    <w:rsid w:val="005E4843"/>
    <w:rsid w:val="005E4B19"/>
    <w:rsid w:val="005E58F6"/>
    <w:rsid w:val="005E6380"/>
    <w:rsid w:val="005E6568"/>
    <w:rsid w:val="005E6A2C"/>
    <w:rsid w:val="005E70A5"/>
    <w:rsid w:val="005E7A6A"/>
    <w:rsid w:val="005E7EDC"/>
    <w:rsid w:val="005F0C1E"/>
    <w:rsid w:val="005F2712"/>
    <w:rsid w:val="005F2D28"/>
    <w:rsid w:val="005F335C"/>
    <w:rsid w:val="005F661D"/>
    <w:rsid w:val="006003E8"/>
    <w:rsid w:val="00601363"/>
    <w:rsid w:val="006013F4"/>
    <w:rsid w:val="0060191D"/>
    <w:rsid w:val="00601939"/>
    <w:rsid w:val="00604E47"/>
    <w:rsid w:val="00605F68"/>
    <w:rsid w:val="006062E6"/>
    <w:rsid w:val="00607C9A"/>
    <w:rsid w:val="00607CBE"/>
    <w:rsid w:val="00610826"/>
    <w:rsid w:val="0061162A"/>
    <w:rsid w:val="00613EE8"/>
    <w:rsid w:val="00614539"/>
    <w:rsid w:val="00615F48"/>
    <w:rsid w:val="006173CE"/>
    <w:rsid w:val="00621124"/>
    <w:rsid w:val="006213EB"/>
    <w:rsid w:val="006231A5"/>
    <w:rsid w:val="00623262"/>
    <w:rsid w:val="00623FCC"/>
    <w:rsid w:val="00624958"/>
    <w:rsid w:val="00625E97"/>
    <w:rsid w:val="00626C0B"/>
    <w:rsid w:val="00626FCE"/>
    <w:rsid w:val="0063044F"/>
    <w:rsid w:val="00630DF4"/>
    <w:rsid w:val="006313BB"/>
    <w:rsid w:val="00631E86"/>
    <w:rsid w:val="00632F7C"/>
    <w:rsid w:val="00633476"/>
    <w:rsid w:val="00634FDF"/>
    <w:rsid w:val="0063740E"/>
    <w:rsid w:val="006412E6"/>
    <w:rsid w:val="006413F0"/>
    <w:rsid w:val="00641B7B"/>
    <w:rsid w:val="0064247B"/>
    <w:rsid w:val="00642693"/>
    <w:rsid w:val="00645CA3"/>
    <w:rsid w:val="00647501"/>
    <w:rsid w:val="00647F9C"/>
    <w:rsid w:val="00650213"/>
    <w:rsid w:val="00652008"/>
    <w:rsid w:val="00652581"/>
    <w:rsid w:val="0065590F"/>
    <w:rsid w:val="006606E7"/>
    <w:rsid w:val="0066347E"/>
    <w:rsid w:val="0066432E"/>
    <w:rsid w:val="006658E6"/>
    <w:rsid w:val="00665C18"/>
    <w:rsid w:val="00670204"/>
    <w:rsid w:val="006706CA"/>
    <w:rsid w:val="00670CC8"/>
    <w:rsid w:val="0067125F"/>
    <w:rsid w:val="006727E8"/>
    <w:rsid w:val="00674651"/>
    <w:rsid w:val="006752D0"/>
    <w:rsid w:val="00675DD0"/>
    <w:rsid w:val="00677AE2"/>
    <w:rsid w:val="00680168"/>
    <w:rsid w:val="006811E0"/>
    <w:rsid w:val="00683160"/>
    <w:rsid w:val="006839BD"/>
    <w:rsid w:val="00684796"/>
    <w:rsid w:val="00684C98"/>
    <w:rsid w:val="00684E61"/>
    <w:rsid w:val="00684FD8"/>
    <w:rsid w:val="00685428"/>
    <w:rsid w:val="00686383"/>
    <w:rsid w:val="00687B38"/>
    <w:rsid w:val="00687D4D"/>
    <w:rsid w:val="00690FDC"/>
    <w:rsid w:val="00691F0B"/>
    <w:rsid w:val="00692390"/>
    <w:rsid w:val="00693860"/>
    <w:rsid w:val="006948C5"/>
    <w:rsid w:val="00694FF3"/>
    <w:rsid w:val="00695545"/>
    <w:rsid w:val="00697A0C"/>
    <w:rsid w:val="006A1108"/>
    <w:rsid w:val="006A13B5"/>
    <w:rsid w:val="006A2BF3"/>
    <w:rsid w:val="006A4C49"/>
    <w:rsid w:val="006A5667"/>
    <w:rsid w:val="006A5F10"/>
    <w:rsid w:val="006B0641"/>
    <w:rsid w:val="006B2554"/>
    <w:rsid w:val="006B49A9"/>
    <w:rsid w:val="006B5369"/>
    <w:rsid w:val="006B6512"/>
    <w:rsid w:val="006B654F"/>
    <w:rsid w:val="006B7DB8"/>
    <w:rsid w:val="006C00D3"/>
    <w:rsid w:val="006C1462"/>
    <w:rsid w:val="006C2592"/>
    <w:rsid w:val="006C3595"/>
    <w:rsid w:val="006C3CD0"/>
    <w:rsid w:val="006C480F"/>
    <w:rsid w:val="006C4A1A"/>
    <w:rsid w:val="006C4F7C"/>
    <w:rsid w:val="006C5E5C"/>
    <w:rsid w:val="006C6252"/>
    <w:rsid w:val="006D0047"/>
    <w:rsid w:val="006D0512"/>
    <w:rsid w:val="006D0CF5"/>
    <w:rsid w:val="006D13F7"/>
    <w:rsid w:val="006D384F"/>
    <w:rsid w:val="006D3CDD"/>
    <w:rsid w:val="006D66E2"/>
    <w:rsid w:val="006E00A0"/>
    <w:rsid w:val="006E01DB"/>
    <w:rsid w:val="006E0F59"/>
    <w:rsid w:val="006E36DF"/>
    <w:rsid w:val="006E43F5"/>
    <w:rsid w:val="006E49AC"/>
    <w:rsid w:val="006E6324"/>
    <w:rsid w:val="006E639D"/>
    <w:rsid w:val="006E6D89"/>
    <w:rsid w:val="006F051C"/>
    <w:rsid w:val="006F0CAF"/>
    <w:rsid w:val="006F0F73"/>
    <w:rsid w:val="006F104F"/>
    <w:rsid w:val="006F12CB"/>
    <w:rsid w:val="006F1C44"/>
    <w:rsid w:val="006F2C09"/>
    <w:rsid w:val="006F4377"/>
    <w:rsid w:val="006F4696"/>
    <w:rsid w:val="006F58DF"/>
    <w:rsid w:val="006F63EB"/>
    <w:rsid w:val="006F695B"/>
    <w:rsid w:val="006F7326"/>
    <w:rsid w:val="006F7442"/>
    <w:rsid w:val="0070036D"/>
    <w:rsid w:val="00700D48"/>
    <w:rsid w:val="0070165C"/>
    <w:rsid w:val="007029A6"/>
    <w:rsid w:val="00702BC4"/>
    <w:rsid w:val="00704479"/>
    <w:rsid w:val="00705C89"/>
    <w:rsid w:val="00705D73"/>
    <w:rsid w:val="007065E2"/>
    <w:rsid w:val="00710153"/>
    <w:rsid w:val="00712DB5"/>
    <w:rsid w:val="0071324F"/>
    <w:rsid w:val="00713C6A"/>
    <w:rsid w:val="00713E70"/>
    <w:rsid w:val="007142DE"/>
    <w:rsid w:val="007158DE"/>
    <w:rsid w:val="00715F86"/>
    <w:rsid w:val="00717C45"/>
    <w:rsid w:val="00720FF5"/>
    <w:rsid w:val="00723539"/>
    <w:rsid w:val="00724369"/>
    <w:rsid w:val="00725D87"/>
    <w:rsid w:val="007260AE"/>
    <w:rsid w:val="00727A14"/>
    <w:rsid w:val="007312F4"/>
    <w:rsid w:val="0073217D"/>
    <w:rsid w:val="00732446"/>
    <w:rsid w:val="00732E8F"/>
    <w:rsid w:val="00733324"/>
    <w:rsid w:val="00733844"/>
    <w:rsid w:val="00733AA8"/>
    <w:rsid w:val="00733F24"/>
    <w:rsid w:val="007348E8"/>
    <w:rsid w:val="00736B07"/>
    <w:rsid w:val="00736F16"/>
    <w:rsid w:val="0073747D"/>
    <w:rsid w:val="00740163"/>
    <w:rsid w:val="00741839"/>
    <w:rsid w:val="00742D11"/>
    <w:rsid w:val="00742D87"/>
    <w:rsid w:val="00742E88"/>
    <w:rsid w:val="007446E3"/>
    <w:rsid w:val="00744E14"/>
    <w:rsid w:val="00745DD0"/>
    <w:rsid w:val="00746806"/>
    <w:rsid w:val="0075052C"/>
    <w:rsid w:val="0075097D"/>
    <w:rsid w:val="007516D7"/>
    <w:rsid w:val="00751F3E"/>
    <w:rsid w:val="00752446"/>
    <w:rsid w:val="00752E0A"/>
    <w:rsid w:val="00753BCA"/>
    <w:rsid w:val="00756E8E"/>
    <w:rsid w:val="00757062"/>
    <w:rsid w:val="00761575"/>
    <w:rsid w:val="00761B71"/>
    <w:rsid w:val="00762469"/>
    <w:rsid w:val="00763642"/>
    <w:rsid w:val="00763FCF"/>
    <w:rsid w:val="00764363"/>
    <w:rsid w:val="00764980"/>
    <w:rsid w:val="0076691A"/>
    <w:rsid w:val="0076747E"/>
    <w:rsid w:val="00770C93"/>
    <w:rsid w:val="00771CDB"/>
    <w:rsid w:val="00771F77"/>
    <w:rsid w:val="007727C5"/>
    <w:rsid w:val="00772D1B"/>
    <w:rsid w:val="00774837"/>
    <w:rsid w:val="00774E74"/>
    <w:rsid w:val="00775210"/>
    <w:rsid w:val="007756CE"/>
    <w:rsid w:val="00777146"/>
    <w:rsid w:val="0078026C"/>
    <w:rsid w:val="00780A1C"/>
    <w:rsid w:val="00782986"/>
    <w:rsid w:val="007836A9"/>
    <w:rsid w:val="00784663"/>
    <w:rsid w:val="00784DA3"/>
    <w:rsid w:val="007861BE"/>
    <w:rsid w:val="0078668D"/>
    <w:rsid w:val="00786ABD"/>
    <w:rsid w:val="00791934"/>
    <w:rsid w:val="00792194"/>
    <w:rsid w:val="007935C6"/>
    <w:rsid w:val="00796AD6"/>
    <w:rsid w:val="007A00EF"/>
    <w:rsid w:val="007A0D9E"/>
    <w:rsid w:val="007A14FA"/>
    <w:rsid w:val="007A37BF"/>
    <w:rsid w:val="007B0BE3"/>
    <w:rsid w:val="007B0F4E"/>
    <w:rsid w:val="007B11EA"/>
    <w:rsid w:val="007B1C83"/>
    <w:rsid w:val="007B4B62"/>
    <w:rsid w:val="007B6267"/>
    <w:rsid w:val="007B632F"/>
    <w:rsid w:val="007B789A"/>
    <w:rsid w:val="007C13D2"/>
    <w:rsid w:val="007C2378"/>
    <w:rsid w:val="007C39F8"/>
    <w:rsid w:val="007C407C"/>
    <w:rsid w:val="007C550C"/>
    <w:rsid w:val="007C7272"/>
    <w:rsid w:val="007D0062"/>
    <w:rsid w:val="007D1824"/>
    <w:rsid w:val="007D1842"/>
    <w:rsid w:val="007D1A09"/>
    <w:rsid w:val="007D1D83"/>
    <w:rsid w:val="007D3519"/>
    <w:rsid w:val="007D3BD7"/>
    <w:rsid w:val="007D55D0"/>
    <w:rsid w:val="007D70B5"/>
    <w:rsid w:val="007D7575"/>
    <w:rsid w:val="007E0686"/>
    <w:rsid w:val="007E1D33"/>
    <w:rsid w:val="007E2086"/>
    <w:rsid w:val="007E27B7"/>
    <w:rsid w:val="007E4113"/>
    <w:rsid w:val="007E439D"/>
    <w:rsid w:val="007E4ED7"/>
    <w:rsid w:val="007E5FFA"/>
    <w:rsid w:val="007E7156"/>
    <w:rsid w:val="007F0F74"/>
    <w:rsid w:val="007F0FD1"/>
    <w:rsid w:val="007F20D2"/>
    <w:rsid w:val="007F59F9"/>
    <w:rsid w:val="007F5F2E"/>
    <w:rsid w:val="007F61FD"/>
    <w:rsid w:val="007F6CA0"/>
    <w:rsid w:val="007F7B93"/>
    <w:rsid w:val="008000BF"/>
    <w:rsid w:val="0080082B"/>
    <w:rsid w:val="00800BDC"/>
    <w:rsid w:val="0081000C"/>
    <w:rsid w:val="0081190B"/>
    <w:rsid w:val="008131DC"/>
    <w:rsid w:val="00813B9F"/>
    <w:rsid w:val="00815B04"/>
    <w:rsid w:val="00815BAD"/>
    <w:rsid w:val="00816F2B"/>
    <w:rsid w:val="00817823"/>
    <w:rsid w:val="00817E76"/>
    <w:rsid w:val="008201B1"/>
    <w:rsid w:val="008203BA"/>
    <w:rsid w:val="00820A25"/>
    <w:rsid w:val="00820B5F"/>
    <w:rsid w:val="00821D7E"/>
    <w:rsid w:val="00823221"/>
    <w:rsid w:val="00824797"/>
    <w:rsid w:val="00824813"/>
    <w:rsid w:val="00825CB3"/>
    <w:rsid w:val="0082682A"/>
    <w:rsid w:val="008270BC"/>
    <w:rsid w:val="00827C19"/>
    <w:rsid w:val="00827D6B"/>
    <w:rsid w:val="00827FCB"/>
    <w:rsid w:val="008301B2"/>
    <w:rsid w:val="008307ED"/>
    <w:rsid w:val="008317E5"/>
    <w:rsid w:val="008319AE"/>
    <w:rsid w:val="00832076"/>
    <w:rsid w:val="00833279"/>
    <w:rsid w:val="0083513D"/>
    <w:rsid w:val="00836338"/>
    <w:rsid w:val="00837106"/>
    <w:rsid w:val="0084037E"/>
    <w:rsid w:val="0084103E"/>
    <w:rsid w:val="0084206E"/>
    <w:rsid w:val="00842229"/>
    <w:rsid w:val="008427C8"/>
    <w:rsid w:val="008428C0"/>
    <w:rsid w:val="00843641"/>
    <w:rsid w:val="00844B88"/>
    <w:rsid w:val="008473DA"/>
    <w:rsid w:val="00847A82"/>
    <w:rsid w:val="00847FDC"/>
    <w:rsid w:val="00850386"/>
    <w:rsid w:val="0085105E"/>
    <w:rsid w:val="00852E10"/>
    <w:rsid w:val="00852EAD"/>
    <w:rsid w:val="00853BD4"/>
    <w:rsid w:val="008543AA"/>
    <w:rsid w:val="00855215"/>
    <w:rsid w:val="0085640C"/>
    <w:rsid w:val="008567F4"/>
    <w:rsid w:val="008570A7"/>
    <w:rsid w:val="00857686"/>
    <w:rsid w:val="008579FB"/>
    <w:rsid w:val="0086059A"/>
    <w:rsid w:val="00860B5D"/>
    <w:rsid w:val="00860FDB"/>
    <w:rsid w:val="00862CDF"/>
    <w:rsid w:val="008643CD"/>
    <w:rsid w:val="00870E10"/>
    <w:rsid w:val="00870E32"/>
    <w:rsid w:val="0087112D"/>
    <w:rsid w:val="008720CA"/>
    <w:rsid w:val="0088029C"/>
    <w:rsid w:val="008802B0"/>
    <w:rsid w:val="008802F7"/>
    <w:rsid w:val="00880B74"/>
    <w:rsid w:val="00881EF5"/>
    <w:rsid w:val="00882E28"/>
    <w:rsid w:val="00885918"/>
    <w:rsid w:val="00887575"/>
    <w:rsid w:val="00887D3D"/>
    <w:rsid w:val="00890166"/>
    <w:rsid w:val="00892659"/>
    <w:rsid w:val="00893E12"/>
    <w:rsid w:val="00894074"/>
    <w:rsid w:val="0089435E"/>
    <w:rsid w:val="00894682"/>
    <w:rsid w:val="00895496"/>
    <w:rsid w:val="00896F4E"/>
    <w:rsid w:val="00896FDE"/>
    <w:rsid w:val="008A0822"/>
    <w:rsid w:val="008A161C"/>
    <w:rsid w:val="008A395D"/>
    <w:rsid w:val="008A4C04"/>
    <w:rsid w:val="008A5A5E"/>
    <w:rsid w:val="008A5C32"/>
    <w:rsid w:val="008B05FA"/>
    <w:rsid w:val="008B1174"/>
    <w:rsid w:val="008B1784"/>
    <w:rsid w:val="008B3E6E"/>
    <w:rsid w:val="008B4B50"/>
    <w:rsid w:val="008B74C9"/>
    <w:rsid w:val="008B7FEC"/>
    <w:rsid w:val="008C083E"/>
    <w:rsid w:val="008C1600"/>
    <w:rsid w:val="008C2231"/>
    <w:rsid w:val="008C2B5F"/>
    <w:rsid w:val="008C38FB"/>
    <w:rsid w:val="008C69F9"/>
    <w:rsid w:val="008C6D40"/>
    <w:rsid w:val="008C704C"/>
    <w:rsid w:val="008D07B1"/>
    <w:rsid w:val="008D15C5"/>
    <w:rsid w:val="008D1B7A"/>
    <w:rsid w:val="008D25E1"/>
    <w:rsid w:val="008D4D48"/>
    <w:rsid w:val="008D67C0"/>
    <w:rsid w:val="008D6A1D"/>
    <w:rsid w:val="008D7165"/>
    <w:rsid w:val="008D730F"/>
    <w:rsid w:val="008E0E98"/>
    <w:rsid w:val="008E216E"/>
    <w:rsid w:val="008E27F8"/>
    <w:rsid w:val="008E693A"/>
    <w:rsid w:val="008F0362"/>
    <w:rsid w:val="008F290F"/>
    <w:rsid w:val="008F2EE0"/>
    <w:rsid w:val="008F30B9"/>
    <w:rsid w:val="008F4D98"/>
    <w:rsid w:val="008F5A58"/>
    <w:rsid w:val="008F6249"/>
    <w:rsid w:val="008F6BE1"/>
    <w:rsid w:val="008F76E3"/>
    <w:rsid w:val="00900EAC"/>
    <w:rsid w:val="00901089"/>
    <w:rsid w:val="009039F9"/>
    <w:rsid w:val="00905BED"/>
    <w:rsid w:val="00906737"/>
    <w:rsid w:val="00910D2B"/>
    <w:rsid w:val="0091260E"/>
    <w:rsid w:val="00912858"/>
    <w:rsid w:val="00912A19"/>
    <w:rsid w:val="00914CAB"/>
    <w:rsid w:val="009179ED"/>
    <w:rsid w:val="009222B8"/>
    <w:rsid w:val="00923B91"/>
    <w:rsid w:val="00924FDC"/>
    <w:rsid w:val="00925A65"/>
    <w:rsid w:val="00925EC3"/>
    <w:rsid w:val="00926DCC"/>
    <w:rsid w:val="0092720C"/>
    <w:rsid w:val="00927AC0"/>
    <w:rsid w:val="00927F74"/>
    <w:rsid w:val="00931131"/>
    <w:rsid w:val="009315A4"/>
    <w:rsid w:val="0093190D"/>
    <w:rsid w:val="00932426"/>
    <w:rsid w:val="00932DE1"/>
    <w:rsid w:val="00933CA7"/>
    <w:rsid w:val="0093422B"/>
    <w:rsid w:val="00934348"/>
    <w:rsid w:val="009346CF"/>
    <w:rsid w:val="00935C53"/>
    <w:rsid w:val="009361D0"/>
    <w:rsid w:val="00937C34"/>
    <w:rsid w:val="009423FF"/>
    <w:rsid w:val="00942BE4"/>
    <w:rsid w:val="00943AAF"/>
    <w:rsid w:val="00945178"/>
    <w:rsid w:val="00945369"/>
    <w:rsid w:val="00946BEF"/>
    <w:rsid w:val="00946EA0"/>
    <w:rsid w:val="00947AC2"/>
    <w:rsid w:val="009503CD"/>
    <w:rsid w:val="00952A27"/>
    <w:rsid w:val="00955B47"/>
    <w:rsid w:val="00957DBE"/>
    <w:rsid w:val="009608FB"/>
    <w:rsid w:val="00963AB2"/>
    <w:rsid w:val="00963C47"/>
    <w:rsid w:val="009648BE"/>
    <w:rsid w:val="009652D5"/>
    <w:rsid w:val="00967DFB"/>
    <w:rsid w:val="009713BC"/>
    <w:rsid w:val="009722B9"/>
    <w:rsid w:val="009723D3"/>
    <w:rsid w:val="009731AD"/>
    <w:rsid w:val="00973248"/>
    <w:rsid w:val="0097497A"/>
    <w:rsid w:val="00975232"/>
    <w:rsid w:val="00977A78"/>
    <w:rsid w:val="00981F54"/>
    <w:rsid w:val="00984794"/>
    <w:rsid w:val="0098697D"/>
    <w:rsid w:val="009902D2"/>
    <w:rsid w:val="0099097F"/>
    <w:rsid w:val="00993C1C"/>
    <w:rsid w:val="009946D1"/>
    <w:rsid w:val="0099476E"/>
    <w:rsid w:val="0099484C"/>
    <w:rsid w:val="00995501"/>
    <w:rsid w:val="0099595C"/>
    <w:rsid w:val="00996EAD"/>
    <w:rsid w:val="0099723D"/>
    <w:rsid w:val="00997248"/>
    <w:rsid w:val="00997461"/>
    <w:rsid w:val="00997B25"/>
    <w:rsid w:val="00997F96"/>
    <w:rsid w:val="009A14FF"/>
    <w:rsid w:val="009A1777"/>
    <w:rsid w:val="009A2325"/>
    <w:rsid w:val="009A36CB"/>
    <w:rsid w:val="009A444B"/>
    <w:rsid w:val="009A51DB"/>
    <w:rsid w:val="009A5305"/>
    <w:rsid w:val="009A6517"/>
    <w:rsid w:val="009A743D"/>
    <w:rsid w:val="009A7811"/>
    <w:rsid w:val="009A7999"/>
    <w:rsid w:val="009A7A63"/>
    <w:rsid w:val="009A7C10"/>
    <w:rsid w:val="009B0347"/>
    <w:rsid w:val="009B0A9C"/>
    <w:rsid w:val="009B1579"/>
    <w:rsid w:val="009B15EC"/>
    <w:rsid w:val="009B1716"/>
    <w:rsid w:val="009B4B00"/>
    <w:rsid w:val="009B52E9"/>
    <w:rsid w:val="009B5861"/>
    <w:rsid w:val="009B5A16"/>
    <w:rsid w:val="009B74EB"/>
    <w:rsid w:val="009C06AC"/>
    <w:rsid w:val="009C08C4"/>
    <w:rsid w:val="009C105B"/>
    <w:rsid w:val="009C4333"/>
    <w:rsid w:val="009C5339"/>
    <w:rsid w:val="009C6A81"/>
    <w:rsid w:val="009C75D5"/>
    <w:rsid w:val="009C76C1"/>
    <w:rsid w:val="009D0851"/>
    <w:rsid w:val="009D098B"/>
    <w:rsid w:val="009D09AC"/>
    <w:rsid w:val="009D0E49"/>
    <w:rsid w:val="009D1E64"/>
    <w:rsid w:val="009D65AD"/>
    <w:rsid w:val="009D7A2C"/>
    <w:rsid w:val="009E25B6"/>
    <w:rsid w:val="009E5DEF"/>
    <w:rsid w:val="009E6EE3"/>
    <w:rsid w:val="009E714D"/>
    <w:rsid w:val="009F19F2"/>
    <w:rsid w:val="009F1C5D"/>
    <w:rsid w:val="009F241B"/>
    <w:rsid w:val="009F2FB2"/>
    <w:rsid w:val="00A016FD"/>
    <w:rsid w:val="00A021BD"/>
    <w:rsid w:val="00A02278"/>
    <w:rsid w:val="00A031F0"/>
    <w:rsid w:val="00A1049E"/>
    <w:rsid w:val="00A10E4B"/>
    <w:rsid w:val="00A11F8A"/>
    <w:rsid w:val="00A13CAA"/>
    <w:rsid w:val="00A13D76"/>
    <w:rsid w:val="00A1462B"/>
    <w:rsid w:val="00A154CA"/>
    <w:rsid w:val="00A164C1"/>
    <w:rsid w:val="00A16B03"/>
    <w:rsid w:val="00A16B13"/>
    <w:rsid w:val="00A16CA8"/>
    <w:rsid w:val="00A16E74"/>
    <w:rsid w:val="00A177D5"/>
    <w:rsid w:val="00A17B22"/>
    <w:rsid w:val="00A212FB"/>
    <w:rsid w:val="00A2166D"/>
    <w:rsid w:val="00A21874"/>
    <w:rsid w:val="00A22334"/>
    <w:rsid w:val="00A234D6"/>
    <w:rsid w:val="00A23B34"/>
    <w:rsid w:val="00A252B5"/>
    <w:rsid w:val="00A25DF8"/>
    <w:rsid w:val="00A25E11"/>
    <w:rsid w:val="00A27174"/>
    <w:rsid w:val="00A27C1F"/>
    <w:rsid w:val="00A3006C"/>
    <w:rsid w:val="00A30BA2"/>
    <w:rsid w:val="00A318C0"/>
    <w:rsid w:val="00A31E26"/>
    <w:rsid w:val="00A32174"/>
    <w:rsid w:val="00A3324A"/>
    <w:rsid w:val="00A33A3E"/>
    <w:rsid w:val="00A33A74"/>
    <w:rsid w:val="00A362D0"/>
    <w:rsid w:val="00A3647B"/>
    <w:rsid w:val="00A36B46"/>
    <w:rsid w:val="00A36F7D"/>
    <w:rsid w:val="00A3708B"/>
    <w:rsid w:val="00A372D8"/>
    <w:rsid w:val="00A37B1D"/>
    <w:rsid w:val="00A40320"/>
    <w:rsid w:val="00A44115"/>
    <w:rsid w:val="00A46272"/>
    <w:rsid w:val="00A46BD5"/>
    <w:rsid w:val="00A51B35"/>
    <w:rsid w:val="00A51C1E"/>
    <w:rsid w:val="00A52FD9"/>
    <w:rsid w:val="00A5386F"/>
    <w:rsid w:val="00A53B78"/>
    <w:rsid w:val="00A540D8"/>
    <w:rsid w:val="00A54430"/>
    <w:rsid w:val="00A54F19"/>
    <w:rsid w:val="00A575A5"/>
    <w:rsid w:val="00A57860"/>
    <w:rsid w:val="00A61E8E"/>
    <w:rsid w:val="00A631E3"/>
    <w:rsid w:val="00A639A0"/>
    <w:rsid w:val="00A706DC"/>
    <w:rsid w:val="00A70D67"/>
    <w:rsid w:val="00A710E2"/>
    <w:rsid w:val="00A71BA2"/>
    <w:rsid w:val="00A7211E"/>
    <w:rsid w:val="00A72A4F"/>
    <w:rsid w:val="00A72F6F"/>
    <w:rsid w:val="00A73513"/>
    <w:rsid w:val="00A74B53"/>
    <w:rsid w:val="00A74F19"/>
    <w:rsid w:val="00A7584A"/>
    <w:rsid w:val="00A75A32"/>
    <w:rsid w:val="00A77F9F"/>
    <w:rsid w:val="00A80295"/>
    <w:rsid w:val="00A80592"/>
    <w:rsid w:val="00A83DCA"/>
    <w:rsid w:val="00A840DF"/>
    <w:rsid w:val="00A84A82"/>
    <w:rsid w:val="00A84BD0"/>
    <w:rsid w:val="00A85F67"/>
    <w:rsid w:val="00A86695"/>
    <w:rsid w:val="00A8682A"/>
    <w:rsid w:val="00A9128D"/>
    <w:rsid w:val="00A91B1C"/>
    <w:rsid w:val="00A9294C"/>
    <w:rsid w:val="00A93B41"/>
    <w:rsid w:val="00A93C91"/>
    <w:rsid w:val="00A948BE"/>
    <w:rsid w:val="00A95213"/>
    <w:rsid w:val="00A96A9A"/>
    <w:rsid w:val="00A97277"/>
    <w:rsid w:val="00A97A5B"/>
    <w:rsid w:val="00AA0427"/>
    <w:rsid w:val="00AA2A8D"/>
    <w:rsid w:val="00AA2CA2"/>
    <w:rsid w:val="00AA3D75"/>
    <w:rsid w:val="00AA4607"/>
    <w:rsid w:val="00AA497E"/>
    <w:rsid w:val="00AA6254"/>
    <w:rsid w:val="00AA650F"/>
    <w:rsid w:val="00AA6622"/>
    <w:rsid w:val="00AB06F1"/>
    <w:rsid w:val="00AB1BE8"/>
    <w:rsid w:val="00AB28C2"/>
    <w:rsid w:val="00AB2B85"/>
    <w:rsid w:val="00AB3661"/>
    <w:rsid w:val="00AB46D5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4BCF"/>
    <w:rsid w:val="00AC7BB1"/>
    <w:rsid w:val="00AD0C71"/>
    <w:rsid w:val="00AD1371"/>
    <w:rsid w:val="00AD2274"/>
    <w:rsid w:val="00AD34ED"/>
    <w:rsid w:val="00AD5D3A"/>
    <w:rsid w:val="00AD6576"/>
    <w:rsid w:val="00AD67BE"/>
    <w:rsid w:val="00AD7365"/>
    <w:rsid w:val="00AE0B29"/>
    <w:rsid w:val="00AE1D67"/>
    <w:rsid w:val="00AE1E86"/>
    <w:rsid w:val="00AE2582"/>
    <w:rsid w:val="00AE27B2"/>
    <w:rsid w:val="00AE32C9"/>
    <w:rsid w:val="00AE4346"/>
    <w:rsid w:val="00AE6B97"/>
    <w:rsid w:val="00AE7D99"/>
    <w:rsid w:val="00AF2BC3"/>
    <w:rsid w:val="00AF2BE3"/>
    <w:rsid w:val="00AF362F"/>
    <w:rsid w:val="00AF3AE1"/>
    <w:rsid w:val="00AF590F"/>
    <w:rsid w:val="00AF5D08"/>
    <w:rsid w:val="00AF6F7C"/>
    <w:rsid w:val="00AF70EA"/>
    <w:rsid w:val="00B00312"/>
    <w:rsid w:val="00B0072A"/>
    <w:rsid w:val="00B00CCC"/>
    <w:rsid w:val="00B01542"/>
    <w:rsid w:val="00B01B99"/>
    <w:rsid w:val="00B0272F"/>
    <w:rsid w:val="00B02EBC"/>
    <w:rsid w:val="00B04769"/>
    <w:rsid w:val="00B05A6A"/>
    <w:rsid w:val="00B064EA"/>
    <w:rsid w:val="00B06BF9"/>
    <w:rsid w:val="00B06C8E"/>
    <w:rsid w:val="00B077B0"/>
    <w:rsid w:val="00B126FE"/>
    <w:rsid w:val="00B14595"/>
    <w:rsid w:val="00B158A7"/>
    <w:rsid w:val="00B15FAE"/>
    <w:rsid w:val="00B176D1"/>
    <w:rsid w:val="00B203CA"/>
    <w:rsid w:val="00B2140A"/>
    <w:rsid w:val="00B214A4"/>
    <w:rsid w:val="00B21926"/>
    <w:rsid w:val="00B234A1"/>
    <w:rsid w:val="00B24365"/>
    <w:rsid w:val="00B25E99"/>
    <w:rsid w:val="00B31838"/>
    <w:rsid w:val="00B32540"/>
    <w:rsid w:val="00B33918"/>
    <w:rsid w:val="00B33A89"/>
    <w:rsid w:val="00B33ED2"/>
    <w:rsid w:val="00B36828"/>
    <w:rsid w:val="00B3700F"/>
    <w:rsid w:val="00B373E3"/>
    <w:rsid w:val="00B37EAB"/>
    <w:rsid w:val="00B41002"/>
    <w:rsid w:val="00B4406A"/>
    <w:rsid w:val="00B443B3"/>
    <w:rsid w:val="00B4445B"/>
    <w:rsid w:val="00B44DFC"/>
    <w:rsid w:val="00B45C30"/>
    <w:rsid w:val="00B47D29"/>
    <w:rsid w:val="00B52410"/>
    <w:rsid w:val="00B5431C"/>
    <w:rsid w:val="00B54340"/>
    <w:rsid w:val="00B56870"/>
    <w:rsid w:val="00B5715B"/>
    <w:rsid w:val="00B57C2B"/>
    <w:rsid w:val="00B62024"/>
    <w:rsid w:val="00B6352F"/>
    <w:rsid w:val="00B647EB"/>
    <w:rsid w:val="00B65478"/>
    <w:rsid w:val="00B6636B"/>
    <w:rsid w:val="00B664C9"/>
    <w:rsid w:val="00B673A6"/>
    <w:rsid w:val="00B67986"/>
    <w:rsid w:val="00B70718"/>
    <w:rsid w:val="00B718EA"/>
    <w:rsid w:val="00B7223B"/>
    <w:rsid w:val="00B72FBA"/>
    <w:rsid w:val="00B751FC"/>
    <w:rsid w:val="00B757A0"/>
    <w:rsid w:val="00B75D60"/>
    <w:rsid w:val="00B75F3C"/>
    <w:rsid w:val="00B76B12"/>
    <w:rsid w:val="00B77535"/>
    <w:rsid w:val="00B77FA4"/>
    <w:rsid w:val="00B802F4"/>
    <w:rsid w:val="00B80339"/>
    <w:rsid w:val="00B837F4"/>
    <w:rsid w:val="00B84530"/>
    <w:rsid w:val="00B85149"/>
    <w:rsid w:val="00B852AB"/>
    <w:rsid w:val="00B86928"/>
    <w:rsid w:val="00B92B7E"/>
    <w:rsid w:val="00B948F3"/>
    <w:rsid w:val="00B94C87"/>
    <w:rsid w:val="00B96D2F"/>
    <w:rsid w:val="00BA02FC"/>
    <w:rsid w:val="00BA0DDC"/>
    <w:rsid w:val="00BA1430"/>
    <w:rsid w:val="00BA1632"/>
    <w:rsid w:val="00BA1D6F"/>
    <w:rsid w:val="00BA35D2"/>
    <w:rsid w:val="00BA43D6"/>
    <w:rsid w:val="00BA5D43"/>
    <w:rsid w:val="00BA6D4D"/>
    <w:rsid w:val="00BA74FA"/>
    <w:rsid w:val="00BB1ACF"/>
    <w:rsid w:val="00BB30DA"/>
    <w:rsid w:val="00BB3484"/>
    <w:rsid w:val="00BB71A3"/>
    <w:rsid w:val="00BB799C"/>
    <w:rsid w:val="00BC19F1"/>
    <w:rsid w:val="00BC281E"/>
    <w:rsid w:val="00BC4ACE"/>
    <w:rsid w:val="00BC4D99"/>
    <w:rsid w:val="00BC553A"/>
    <w:rsid w:val="00BC5FA3"/>
    <w:rsid w:val="00BD1A71"/>
    <w:rsid w:val="00BD1C4C"/>
    <w:rsid w:val="00BD2672"/>
    <w:rsid w:val="00BD29A7"/>
    <w:rsid w:val="00BD2A50"/>
    <w:rsid w:val="00BD3108"/>
    <w:rsid w:val="00BD370B"/>
    <w:rsid w:val="00BD37B5"/>
    <w:rsid w:val="00BD3A0F"/>
    <w:rsid w:val="00BD4D61"/>
    <w:rsid w:val="00BD582D"/>
    <w:rsid w:val="00BD6CBC"/>
    <w:rsid w:val="00BD7390"/>
    <w:rsid w:val="00BE06F2"/>
    <w:rsid w:val="00BE0C8F"/>
    <w:rsid w:val="00BE0EDE"/>
    <w:rsid w:val="00BE11E5"/>
    <w:rsid w:val="00BE37F4"/>
    <w:rsid w:val="00BE3A20"/>
    <w:rsid w:val="00BE5CC6"/>
    <w:rsid w:val="00BF0000"/>
    <w:rsid w:val="00BF0AD8"/>
    <w:rsid w:val="00BF1FF2"/>
    <w:rsid w:val="00BF222D"/>
    <w:rsid w:val="00BF2E0A"/>
    <w:rsid w:val="00BF4C71"/>
    <w:rsid w:val="00BF4C95"/>
    <w:rsid w:val="00BF5786"/>
    <w:rsid w:val="00BF640E"/>
    <w:rsid w:val="00BF6CF4"/>
    <w:rsid w:val="00C0038C"/>
    <w:rsid w:val="00C011A2"/>
    <w:rsid w:val="00C022C5"/>
    <w:rsid w:val="00C05E2F"/>
    <w:rsid w:val="00C06FC1"/>
    <w:rsid w:val="00C10E9F"/>
    <w:rsid w:val="00C11927"/>
    <w:rsid w:val="00C1220E"/>
    <w:rsid w:val="00C125FD"/>
    <w:rsid w:val="00C1318D"/>
    <w:rsid w:val="00C13FAB"/>
    <w:rsid w:val="00C1447F"/>
    <w:rsid w:val="00C145E4"/>
    <w:rsid w:val="00C14FCB"/>
    <w:rsid w:val="00C152DB"/>
    <w:rsid w:val="00C15D9D"/>
    <w:rsid w:val="00C2026D"/>
    <w:rsid w:val="00C2143D"/>
    <w:rsid w:val="00C228D5"/>
    <w:rsid w:val="00C231BD"/>
    <w:rsid w:val="00C233C4"/>
    <w:rsid w:val="00C24812"/>
    <w:rsid w:val="00C24BEC"/>
    <w:rsid w:val="00C24D19"/>
    <w:rsid w:val="00C25BFD"/>
    <w:rsid w:val="00C26E51"/>
    <w:rsid w:val="00C31C7C"/>
    <w:rsid w:val="00C32102"/>
    <w:rsid w:val="00C33806"/>
    <w:rsid w:val="00C3489E"/>
    <w:rsid w:val="00C352C1"/>
    <w:rsid w:val="00C35B4D"/>
    <w:rsid w:val="00C36031"/>
    <w:rsid w:val="00C36054"/>
    <w:rsid w:val="00C4061F"/>
    <w:rsid w:val="00C40815"/>
    <w:rsid w:val="00C41569"/>
    <w:rsid w:val="00C41DCD"/>
    <w:rsid w:val="00C421B6"/>
    <w:rsid w:val="00C42E17"/>
    <w:rsid w:val="00C431D4"/>
    <w:rsid w:val="00C446FE"/>
    <w:rsid w:val="00C45CB0"/>
    <w:rsid w:val="00C5100C"/>
    <w:rsid w:val="00C51C3F"/>
    <w:rsid w:val="00C52B7F"/>
    <w:rsid w:val="00C52C35"/>
    <w:rsid w:val="00C544DB"/>
    <w:rsid w:val="00C57CFA"/>
    <w:rsid w:val="00C61A2E"/>
    <w:rsid w:val="00C62A1E"/>
    <w:rsid w:val="00C63986"/>
    <w:rsid w:val="00C648FE"/>
    <w:rsid w:val="00C65C8A"/>
    <w:rsid w:val="00C65DE7"/>
    <w:rsid w:val="00C65DFC"/>
    <w:rsid w:val="00C66951"/>
    <w:rsid w:val="00C66A5A"/>
    <w:rsid w:val="00C67674"/>
    <w:rsid w:val="00C714B5"/>
    <w:rsid w:val="00C72C8F"/>
    <w:rsid w:val="00C74F73"/>
    <w:rsid w:val="00C77451"/>
    <w:rsid w:val="00C812DE"/>
    <w:rsid w:val="00C82738"/>
    <w:rsid w:val="00C82FF6"/>
    <w:rsid w:val="00C83BC6"/>
    <w:rsid w:val="00C84986"/>
    <w:rsid w:val="00C86D6D"/>
    <w:rsid w:val="00C8767F"/>
    <w:rsid w:val="00C90EF4"/>
    <w:rsid w:val="00C92AF2"/>
    <w:rsid w:val="00C9402D"/>
    <w:rsid w:val="00C95126"/>
    <w:rsid w:val="00CA0144"/>
    <w:rsid w:val="00CA09EA"/>
    <w:rsid w:val="00CA16D4"/>
    <w:rsid w:val="00CA1CFB"/>
    <w:rsid w:val="00CA229B"/>
    <w:rsid w:val="00CA297D"/>
    <w:rsid w:val="00CA305C"/>
    <w:rsid w:val="00CA3178"/>
    <w:rsid w:val="00CA7F1C"/>
    <w:rsid w:val="00CA7F24"/>
    <w:rsid w:val="00CB1E90"/>
    <w:rsid w:val="00CB3000"/>
    <w:rsid w:val="00CB37EF"/>
    <w:rsid w:val="00CB60D6"/>
    <w:rsid w:val="00CB7579"/>
    <w:rsid w:val="00CB7E91"/>
    <w:rsid w:val="00CC0BFD"/>
    <w:rsid w:val="00CC157F"/>
    <w:rsid w:val="00CC2593"/>
    <w:rsid w:val="00CC2F0D"/>
    <w:rsid w:val="00CC3849"/>
    <w:rsid w:val="00CC3BEF"/>
    <w:rsid w:val="00CC4229"/>
    <w:rsid w:val="00CC4FAB"/>
    <w:rsid w:val="00CC5044"/>
    <w:rsid w:val="00CC52D7"/>
    <w:rsid w:val="00CC5B35"/>
    <w:rsid w:val="00CD2ACC"/>
    <w:rsid w:val="00CD5063"/>
    <w:rsid w:val="00CD74FF"/>
    <w:rsid w:val="00CE0308"/>
    <w:rsid w:val="00CE0ED1"/>
    <w:rsid w:val="00CE1DEE"/>
    <w:rsid w:val="00CE310B"/>
    <w:rsid w:val="00CE3B96"/>
    <w:rsid w:val="00CE3D14"/>
    <w:rsid w:val="00CE6AC7"/>
    <w:rsid w:val="00CE7E59"/>
    <w:rsid w:val="00CF0025"/>
    <w:rsid w:val="00CF0693"/>
    <w:rsid w:val="00CF090B"/>
    <w:rsid w:val="00CF2736"/>
    <w:rsid w:val="00CF2EAF"/>
    <w:rsid w:val="00CF399C"/>
    <w:rsid w:val="00CF3D3B"/>
    <w:rsid w:val="00CF43AE"/>
    <w:rsid w:val="00CF4B3B"/>
    <w:rsid w:val="00CF4BC3"/>
    <w:rsid w:val="00CF78A4"/>
    <w:rsid w:val="00D00254"/>
    <w:rsid w:val="00D018CC"/>
    <w:rsid w:val="00D01AE1"/>
    <w:rsid w:val="00D022F9"/>
    <w:rsid w:val="00D037DA"/>
    <w:rsid w:val="00D03DAB"/>
    <w:rsid w:val="00D04927"/>
    <w:rsid w:val="00D0513A"/>
    <w:rsid w:val="00D07AFA"/>
    <w:rsid w:val="00D10224"/>
    <w:rsid w:val="00D10B5F"/>
    <w:rsid w:val="00D10D4D"/>
    <w:rsid w:val="00D11B97"/>
    <w:rsid w:val="00D1245C"/>
    <w:rsid w:val="00D14829"/>
    <w:rsid w:val="00D1547E"/>
    <w:rsid w:val="00D16EF3"/>
    <w:rsid w:val="00D17306"/>
    <w:rsid w:val="00D20031"/>
    <w:rsid w:val="00D20CF4"/>
    <w:rsid w:val="00D218A5"/>
    <w:rsid w:val="00D222AE"/>
    <w:rsid w:val="00D243A7"/>
    <w:rsid w:val="00D266FD"/>
    <w:rsid w:val="00D30602"/>
    <w:rsid w:val="00D319DE"/>
    <w:rsid w:val="00D31FAC"/>
    <w:rsid w:val="00D35355"/>
    <w:rsid w:val="00D35445"/>
    <w:rsid w:val="00D3713D"/>
    <w:rsid w:val="00D400F6"/>
    <w:rsid w:val="00D418F5"/>
    <w:rsid w:val="00D42361"/>
    <w:rsid w:val="00D4375B"/>
    <w:rsid w:val="00D43FDF"/>
    <w:rsid w:val="00D45157"/>
    <w:rsid w:val="00D474EF"/>
    <w:rsid w:val="00D50AE7"/>
    <w:rsid w:val="00D51333"/>
    <w:rsid w:val="00D52C58"/>
    <w:rsid w:val="00D56F9D"/>
    <w:rsid w:val="00D57C7B"/>
    <w:rsid w:val="00D60D5C"/>
    <w:rsid w:val="00D60D6F"/>
    <w:rsid w:val="00D6162A"/>
    <w:rsid w:val="00D61CE5"/>
    <w:rsid w:val="00D61DA4"/>
    <w:rsid w:val="00D62D2A"/>
    <w:rsid w:val="00D632FF"/>
    <w:rsid w:val="00D65609"/>
    <w:rsid w:val="00D66218"/>
    <w:rsid w:val="00D679EB"/>
    <w:rsid w:val="00D70B90"/>
    <w:rsid w:val="00D722BD"/>
    <w:rsid w:val="00D72817"/>
    <w:rsid w:val="00D74DFA"/>
    <w:rsid w:val="00D74E5F"/>
    <w:rsid w:val="00D750F8"/>
    <w:rsid w:val="00D75641"/>
    <w:rsid w:val="00D76046"/>
    <w:rsid w:val="00D76BA8"/>
    <w:rsid w:val="00D77DA1"/>
    <w:rsid w:val="00D81E94"/>
    <w:rsid w:val="00D82E03"/>
    <w:rsid w:val="00D82EE7"/>
    <w:rsid w:val="00D83181"/>
    <w:rsid w:val="00D86C3D"/>
    <w:rsid w:val="00D87747"/>
    <w:rsid w:val="00D909CE"/>
    <w:rsid w:val="00D928F1"/>
    <w:rsid w:val="00D95AEF"/>
    <w:rsid w:val="00D95BD4"/>
    <w:rsid w:val="00D95F44"/>
    <w:rsid w:val="00D9719B"/>
    <w:rsid w:val="00DA043A"/>
    <w:rsid w:val="00DA09AE"/>
    <w:rsid w:val="00DA0C90"/>
    <w:rsid w:val="00DA1769"/>
    <w:rsid w:val="00DA2712"/>
    <w:rsid w:val="00DA2961"/>
    <w:rsid w:val="00DA32AA"/>
    <w:rsid w:val="00DA3622"/>
    <w:rsid w:val="00DA3E05"/>
    <w:rsid w:val="00DA4F7D"/>
    <w:rsid w:val="00DA528A"/>
    <w:rsid w:val="00DA72A9"/>
    <w:rsid w:val="00DB0104"/>
    <w:rsid w:val="00DB0497"/>
    <w:rsid w:val="00DB0D26"/>
    <w:rsid w:val="00DB44BD"/>
    <w:rsid w:val="00DB4515"/>
    <w:rsid w:val="00DB4B19"/>
    <w:rsid w:val="00DB4F0E"/>
    <w:rsid w:val="00DB6D99"/>
    <w:rsid w:val="00DB7A92"/>
    <w:rsid w:val="00DB7DF5"/>
    <w:rsid w:val="00DC1593"/>
    <w:rsid w:val="00DC1B8E"/>
    <w:rsid w:val="00DC53FB"/>
    <w:rsid w:val="00DC63A4"/>
    <w:rsid w:val="00DC705A"/>
    <w:rsid w:val="00DC7B52"/>
    <w:rsid w:val="00DD0087"/>
    <w:rsid w:val="00DD05B9"/>
    <w:rsid w:val="00DD0DC8"/>
    <w:rsid w:val="00DD1783"/>
    <w:rsid w:val="00DD17DD"/>
    <w:rsid w:val="00DD249D"/>
    <w:rsid w:val="00DD2BDF"/>
    <w:rsid w:val="00DD4D6D"/>
    <w:rsid w:val="00DE0140"/>
    <w:rsid w:val="00DE0814"/>
    <w:rsid w:val="00DE4F23"/>
    <w:rsid w:val="00DE76E9"/>
    <w:rsid w:val="00DF1E77"/>
    <w:rsid w:val="00DF2485"/>
    <w:rsid w:val="00DF2666"/>
    <w:rsid w:val="00DF3A4F"/>
    <w:rsid w:val="00DF4A0D"/>
    <w:rsid w:val="00DF5C1E"/>
    <w:rsid w:val="00DF6298"/>
    <w:rsid w:val="00DF7B5C"/>
    <w:rsid w:val="00E010FB"/>
    <w:rsid w:val="00E02FFE"/>
    <w:rsid w:val="00E04B00"/>
    <w:rsid w:val="00E06CB2"/>
    <w:rsid w:val="00E13402"/>
    <w:rsid w:val="00E139EC"/>
    <w:rsid w:val="00E146F3"/>
    <w:rsid w:val="00E16423"/>
    <w:rsid w:val="00E176F2"/>
    <w:rsid w:val="00E203A2"/>
    <w:rsid w:val="00E21798"/>
    <w:rsid w:val="00E21B94"/>
    <w:rsid w:val="00E21C71"/>
    <w:rsid w:val="00E249BD"/>
    <w:rsid w:val="00E2566D"/>
    <w:rsid w:val="00E25B74"/>
    <w:rsid w:val="00E27A61"/>
    <w:rsid w:val="00E30A45"/>
    <w:rsid w:val="00E31577"/>
    <w:rsid w:val="00E321E6"/>
    <w:rsid w:val="00E32E63"/>
    <w:rsid w:val="00E34B1E"/>
    <w:rsid w:val="00E35309"/>
    <w:rsid w:val="00E361EC"/>
    <w:rsid w:val="00E40299"/>
    <w:rsid w:val="00E41CCF"/>
    <w:rsid w:val="00E41DF9"/>
    <w:rsid w:val="00E42AB3"/>
    <w:rsid w:val="00E438B7"/>
    <w:rsid w:val="00E44DEF"/>
    <w:rsid w:val="00E45869"/>
    <w:rsid w:val="00E45CD3"/>
    <w:rsid w:val="00E45D43"/>
    <w:rsid w:val="00E45E5B"/>
    <w:rsid w:val="00E47613"/>
    <w:rsid w:val="00E51FE0"/>
    <w:rsid w:val="00E53E20"/>
    <w:rsid w:val="00E54166"/>
    <w:rsid w:val="00E54936"/>
    <w:rsid w:val="00E5597D"/>
    <w:rsid w:val="00E561EF"/>
    <w:rsid w:val="00E56991"/>
    <w:rsid w:val="00E56ABC"/>
    <w:rsid w:val="00E57BA8"/>
    <w:rsid w:val="00E6013D"/>
    <w:rsid w:val="00E6116D"/>
    <w:rsid w:val="00E611B8"/>
    <w:rsid w:val="00E61F36"/>
    <w:rsid w:val="00E627CC"/>
    <w:rsid w:val="00E62C72"/>
    <w:rsid w:val="00E6465B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DED"/>
    <w:rsid w:val="00E73871"/>
    <w:rsid w:val="00E750D6"/>
    <w:rsid w:val="00E76CC9"/>
    <w:rsid w:val="00E80441"/>
    <w:rsid w:val="00E80764"/>
    <w:rsid w:val="00E82258"/>
    <w:rsid w:val="00E8277D"/>
    <w:rsid w:val="00E83600"/>
    <w:rsid w:val="00E83DB2"/>
    <w:rsid w:val="00E84AE6"/>
    <w:rsid w:val="00E8517D"/>
    <w:rsid w:val="00E853F6"/>
    <w:rsid w:val="00E87952"/>
    <w:rsid w:val="00E9316F"/>
    <w:rsid w:val="00E94047"/>
    <w:rsid w:val="00E94144"/>
    <w:rsid w:val="00E94AB3"/>
    <w:rsid w:val="00E95470"/>
    <w:rsid w:val="00E95FA3"/>
    <w:rsid w:val="00E96EFE"/>
    <w:rsid w:val="00EA076E"/>
    <w:rsid w:val="00EA3857"/>
    <w:rsid w:val="00EA45CA"/>
    <w:rsid w:val="00EB1F8E"/>
    <w:rsid w:val="00EB29CB"/>
    <w:rsid w:val="00EB2B13"/>
    <w:rsid w:val="00EB2CA5"/>
    <w:rsid w:val="00EB2EDD"/>
    <w:rsid w:val="00EB2F1C"/>
    <w:rsid w:val="00EB4C07"/>
    <w:rsid w:val="00EB5C24"/>
    <w:rsid w:val="00EB64C8"/>
    <w:rsid w:val="00EB6721"/>
    <w:rsid w:val="00EC32B0"/>
    <w:rsid w:val="00EC4376"/>
    <w:rsid w:val="00EC5B20"/>
    <w:rsid w:val="00ED01EC"/>
    <w:rsid w:val="00ED0CAB"/>
    <w:rsid w:val="00ED12B9"/>
    <w:rsid w:val="00ED2602"/>
    <w:rsid w:val="00ED372D"/>
    <w:rsid w:val="00ED3BB1"/>
    <w:rsid w:val="00ED40BF"/>
    <w:rsid w:val="00ED4274"/>
    <w:rsid w:val="00ED6E40"/>
    <w:rsid w:val="00ED7D21"/>
    <w:rsid w:val="00EE189D"/>
    <w:rsid w:val="00EE4453"/>
    <w:rsid w:val="00EE5E41"/>
    <w:rsid w:val="00EE5F40"/>
    <w:rsid w:val="00EE718D"/>
    <w:rsid w:val="00EF136F"/>
    <w:rsid w:val="00EF2FDB"/>
    <w:rsid w:val="00EF31B5"/>
    <w:rsid w:val="00EF34BD"/>
    <w:rsid w:val="00EF3F46"/>
    <w:rsid w:val="00EF4270"/>
    <w:rsid w:val="00EF47D8"/>
    <w:rsid w:val="00EF61DC"/>
    <w:rsid w:val="00EF700D"/>
    <w:rsid w:val="00EF7839"/>
    <w:rsid w:val="00EF7BBA"/>
    <w:rsid w:val="00F01D66"/>
    <w:rsid w:val="00F0345D"/>
    <w:rsid w:val="00F04A03"/>
    <w:rsid w:val="00F10C24"/>
    <w:rsid w:val="00F12109"/>
    <w:rsid w:val="00F12E98"/>
    <w:rsid w:val="00F15653"/>
    <w:rsid w:val="00F17F98"/>
    <w:rsid w:val="00F20350"/>
    <w:rsid w:val="00F21F39"/>
    <w:rsid w:val="00F2591E"/>
    <w:rsid w:val="00F26A53"/>
    <w:rsid w:val="00F26AF7"/>
    <w:rsid w:val="00F31C82"/>
    <w:rsid w:val="00F3314F"/>
    <w:rsid w:val="00F33480"/>
    <w:rsid w:val="00F343C8"/>
    <w:rsid w:val="00F34D13"/>
    <w:rsid w:val="00F3505D"/>
    <w:rsid w:val="00F406D1"/>
    <w:rsid w:val="00F409C8"/>
    <w:rsid w:val="00F40CDC"/>
    <w:rsid w:val="00F417DF"/>
    <w:rsid w:val="00F41CF6"/>
    <w:rsid w:val="00F42B33"/>
    <w:rsid w:val="00F43B5A"/>
    <w:rsid w:val="00F44FE2"/>
    <w:rsid w:val="00F45CCB"/>
    <w:rsid w:val="00F46E38"/>
    <w:rsid w:val="00F50439"/>
    <w:rsid w:val="00F51AC2"/>
    <w:rsid w:val="00F52246"/>
    <w:rsid w:val="00F52832"/>
    <w:rsid w:val="00F52878"/>
    <w:rsid w:val="00F53012"/>
    <w:rsid w:val="00F53680"/>
    <w:rsid w:val="00F53890"/>
    <w:rsid w:val="00F54A09"/>
    <w:rsid w:val="00F54B06"/>
    <w:rsid w:val="00F56773"/>
    <w:rsid w:val="00F56FD8"/>
    <w:rsid w:val="00F625CA"/>
    <w:rsid w:val="00F631B5"/>
    <w:rsid w:val="00F64908"/>
    <w:rsid w:val="00F64BB2"/>
    <w:rsid w:val="00F65267"/>
    <w:rsid w:val="00F6687F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57E7"/>
    <w:rsid w:val="00F76406"/>
    <w:rsid w:val="00F771E3"/>
    <w:rsid w:val="00F77871"/>
    <w:rsid w:val="00F80B0D"/>
    <w:rsid w:val="00F81B08"/>
    <w:rsid w:val="00F82E7B"/>
    <w:rsid w:val="00F834B9"/>
    <w:rsid w:val="00F83D30"/>
    <w:rsid w:val="00F84601"/>
    <w:rsid w:val="00F8524E"/>
    <w:rsid w:val="00F85665"/>
    <w:rsid w:val="00F85987"/>
    <w:rsid w:val="00F85E1C"/>
    <w:rsid w:val="00F86A03"/>
    <w:rsid w:val="00F87086"/>
    <w:rsid w:val="00F8791E"/>
    <w:rsid w:val="00F87EB3"/>
    <w:rsid w:val="00F9041D"/>
    <w:rsid w:val="00F90EBB"/>
    <w:rsid w:val="00F91289"/>
    <w:rsid w:val="00F91A04"/>
    <w:rsid w:val="00F91B61"/>
    <w:rsid w:val="00F91C39"/>
    <w:rsid w:val="00F9396F"/>
    <w:rsid w:val="00F97EA7"/>
    <w:rsid w:val="00FA2A74"/>
    <w:rsid w:val="00FA32A2"/>
    <w:rsid w:val="00FA4EC4"/>
    <w:rsid w:val="00FA56F8"/>
    <w:rsid w:val="00FA599B"/>
    <w:rsid w:val="00FA63EE"/>
    <w:rsid w:val="00FA646D"/>
    <w:rsid w:val="00FA6B43"/>
    <w:rsid w:val="00FA6E76"/>
    <w:rsid w:val="00FA6F80"/>
    <w:rsid w:val="00FA7A32"/>
    <w:rsid w:val="00FB08A7"/>
    <w:rsid w:val="00FB2804"/>
    <w:rsid w:val="00FB53E6"/>
    <w:rsid w:val="00FB5848"/>
    <w:rsid w:val="00FB5A95"/>
    <w:rsid w:val="00FB671B"/>
    <w:rsid w:val="00FC0B09"/>
    <w:rsid w:val="00FC0C49"/>
    <w:rsid w:val="00FC3817"/>
    <w:rsid w:val="00FC3E70"/>
    <w:rsid w:val="00FC41A1"/>
    <w:rsid w:val="00FC459B"/>
    <w:rsid w:val="00FC49C0"/>
    <w:rsid w:val="00FC5DFE"/>
    <w:rsid w:val="00FC688A"/>
    <w:rsid w:val="00FC733B"/>
    <w:rsid w:val="00FD00B2"/>
    <w:rsid w:val="00FD063A"/>
    <w:rsid w:val="00FD2834"/>
    <w:rsid w:val="00FD4FF0"/>
    <w:rsid w:val="00FD513F"/>
    <w:rsid w:val="00FD5EC7"/>
    <w:rsid w:val="00FD610E"/>
    <w:rsid w:val="00FD6C38"/>
    <w:rsid w:val="00FD714C"/>
    <w:rsid w:val="00FE0D0F"/>
    <w:rsid w:val="00FE3948"/>
    <w:rsid w:val="00FE45F9"/>
    <w:rsid w:val="00FE4E97"/>
    <w:rsid w:val="00FE509C"/>
    <w:rsid w:val="00FE5647"/>
    <w:rsid w:val="00FE5DDF"/>
    <w:rsid w:val="00FE63A1"/>
    <w:rsid w:val="00FE7A78"/>
    <w:rsid w:val="00FF249E"/>
    <w:rsid w:val="00FF4F17"/>
    <w:rsid w:val="00FF5E68"/>
    <w:rsid w:val="00FF5EB6"/>
    <w:rsid w:val="00FF6BAD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F3F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uiPriority w:val="99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F3F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7BE8D9-2FA6-48E7-A93F-BBA1219B4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796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Marta</cp:lastModifiedBy>
  <cp:revision>2</cp:revision>
  <cp:lastPrinted>2018-08-08T11:59:00Z</cp:lastPrinted>
  <dcterms:created xsi:type="dcterms:W3CDTF">2018-08-31T06:29:00Z</dcterms:created>
  <dcterms:modified xsi:type="dcterms:W3CDTF">2018-08-31T06:29:00Z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