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2446" w:rsidRDefault="00732446" w:rsidP="005E4843">
      <w:pPr>
        <w:rPr>
          <w:szCs w:val="24"/>
        </w:rPr>
      </w:pPr>
    </w:p>
    <w:p w:rsidR="005E4843" w:rsidRPr="00605F68" w:rsidRDefault="005E4843" w:rsidP="005E4843">
      <w:pPr>
        <w:autoSpaceDE w:val="0"/>
        <w:spacing w:line="240" w:lineRule="auto"/>
        <w:jc w:val="right"/>
        <w:rPr>
          <w:b/>
          <w:bCs/>
          <w:iCs/>
          <w:sz w:val="24"/>
          <w:szCs w:val="24"/>
        </w:rPr>
      </w:pPr>
      <w:r w:rsidRPr="00605F68">
        <w:rPr>
          <w:b/>
          <w:bCs/>
          <w:iCs/>
          <w:sz w:val="24"/>
          <w:szCs w:val="24"/>
        </w:rPr>
        <w:t>Załącznik nr 6 do umowy</w:t>
      </w:r>
    </w:p>
    <w:p w:rsidR="005E4843" w:rsidRPr="00605F68" w:rsidRDefault="005E4843" w:rsidP="005E4843">
      <w:pPr>
        <w:autoSpaceDE w:val="0"/>
        <w:spacing w:line="240" w:lineRule="auto"/>
        <w:jc w:val="right"/>
        <w:rPr>
          <w:sz w:val="24"/>
          <w:szCs w:val="24"/>
        </w:rPr>
      </w:pPr>
    </w:p>
    <w:p w:rsidR="005E4843" w:rsidRPr="00605F68" w:rsidRDefault="005E4843" w:rsidP="005E4843">
      <w:pPr>
        <w:autoSpaceDE w:val="0"/>
        <w:spacing w:line="240" w:lineRule="auto"/>
        <w:rPr>
          <w:sz w:val="24"/>
          <w:szCs w:val="24"/>
        </w:rPr>
      </w:pPr>
    </w:p>
    <w:p w:rsidR="005E4843" w:rsidRPr="00605F68" w:rsidRDefault="005E4843" w:rsidP="005E4843">
      <w:pPr>
        <w:autoSpaceDE w:val="0"/>
        <w:spacing w:line="240" w:lineRule="auto"/>
        <w:jc w:val="center"/>
        <w:rPr>
          <w:b/>
          <w:sz w:val="32"/>
          <w:szCs w:val="32"/>
        </w:rPr>
      </w:pPr>
      <w:r w:rsidRPr="00605F68">
        <w:rPr>
          <w:b/>
          <w:sz w:val="32"/>
          <w:szCs w:val="32"/>
        </w:rPr>
        <w:t>GWARANCJA</w:t>
      </w:r>
    </w:p>
    <w:p w:rsidR="005E4843" w:rsidRPr="00605F68" w:rsidRDefault="005E4843" w:rsidP="005E4843">
      <w:pPr>
        <w:autoSpaceDE w:val="0"/>
        <w:spacing w:line="240" w:lineRule="auto"/>
        <w:jc w:val="center"/>
        <w:rPr>
          <w:sz w:val="32"/>
          <w:szCs w:val="32"/>
        </w:rPr>
      </w:pPr>
    </w:p>
    <w:p w:rsidR="005E4843" w:rsidRPr="00605F68" w:rsidRDefault="005E4843" w:rsidP="005E4843">
      <w:pPr>
        <w:numPr>
          <w:ilvl w:val="0"/>
          <w:numId w:val="81"/>
        </w:numPr>
        <w:suppressAutoHyphens w:val="0"/>
        <w:autoSpaceDE w:val="0"/>
        <w:spacing w:line="240" w:lineRule="auto"/>
        <w:jc w:val="both"/>
        <w:textAlignment w:val="auto"/>
        <w:rPr>
          <w:b/>
          <w:sz w:val="24"/>
          <w:szCs w:val="24"/>
        </w:rPr>
      </w:pPr>
      <w:r w:rsidRPr="00605F68">
        <w:rPr>
          <w:sz w:val="24"/>
          <w:szCs w:val="24"/>
        </w:rPr>
        <w:t xml:space="preserve">Wykonawca............................................................................................................................. zapewnia, </w:t>
      </w:r>
      <w:r w:rsidRPr="00605F68">
        <w:rPr>
          <w:rFonts w:eastAsia="TimesNewRoman"/>
          <w:sz w:val="24"/>
          <w:szCs w:val="24"/>
        </w:rPr>
        <w:t>ż</w:t>
      </w:r>
      <w:r w:rsidRPr="00605F68">
        <w:rPr>
          <w:sz w:val="24"/>
          <w:szCs w:val="24"/>
        </w:rPr>
        <w:t xml:space="preserve">e przedmiot umowy polegający na wykonaniu roboty budowlanej pn. </w:t>
      </w:r>
      <w:r w:rsidRPr="002B412A">
        <w:rPr>
          <w:rStyle w:val="FontStyle51"/>
          <w:b/>
          <w:sz w:val="24"/>
          <w:szCs w:val="24"/>
        </w:rPr>
        <w:t>„Budowa chodnika o długości 285m wzdłuż drogi wojewódzkiej w miejscowości Tychowo, gmina Sławno”</w:t>
      </w:r>
      <w:r>
        <w:rPr>
          <w:rStyle w:val="FontStyle51"/>
          <w:b/>
          <w:sz w:val="24"/>
          <w:szCs w:val="24"/>
        </w:rPr>
        <w:t xml:space="preserve"> </w:t>
      </w:r>
      <w:r w:rsidRPr="00605F68">
        <w:rPr>
          <w:sz w:val="24"/>
          <w:szCs w:val="24"/>
        </w:rPr>
        <w:t>został wykonany nale</w:t>
      </w:r>
      <w:r w:rsidRPr="00605F68">
        <w:rPr>
          <w:rFonts w:eastAsia="TimesNewRoman"/>
          <w:sz w:val="24"/>
          <w:szCs w:val="24"/>
        </w:rPr>
        <w:t>ż</w:t>
      </w:r>
      <w:r w:rsidRPr="00605F68">
        <w:rPr>
          <w:sz w:val="24"/>
          <w:szCs w:val="24"/>
        </w:rPr>
        <w:t>ycie, zgodnie z dokumentacj</w:t>
      </w:r>
      <w:r w:rsidRPr="00605F68">
        <w:rPr>
          <w:rFonts w:eastAsia="TimesNewRoman"/>
          <w:sz w:val="24"/>
          <w:szCs w:val="24"/>
        </w:rPr>
        <w:t xml:space="preserve">ą </w:t>
      </w:r>
      <w:r w:rsidRPr="00605F68">
        <w:rPr>
          <w:sz w:val="24"/>
          <w:szCs w:val="24"/>
        </w:rPr>
        <w:t>projektow</w:t>
      </w:r>
      <w:r w:rsidRPr="00605F68">
        <w:rPr>
          <w:rFonts w:eastAsia="TimesNewRoman"/>
          <w:sz w:val="24"/>
          <w:szCs w:val="24"/>
        </w:rPr>
        <w:t>ą</w:t>
      </w:r>
      <w:r w:rsidRPr="00605F68">
        <w:rPr>
          <w:sz w:val="24"/>
          <w:szCs w:val="24"/>
        </w:rPr>
        <w:t>, wiedz</w:t>
      </w:r>
      <w:r w:rsidRPr="00605F68">
        <w:rPr>
          <w:rFonts w:eastAsia="TimesNewRoman"/>
          <w:sz w:val="24"/>
          <w:szCs w:val="24"/>
        </w:rPr>
        <w:t xml:space="preserve">ą </w:t>
      </w:r>
      <w:r w:rsidRPr="00605F68">
        <w:rPr>
          <w:sz w:val="24"/>
          <w:szCs w:val="24"/>
        </w:rPr>
        <w:t>i sztuk</w:t>
      </w:r>
      <w:r w:rsidRPr="00605F68">
        <w:rPr>
          <w:rFonts w:eastAsia="TimesNewRoman"/>
          <w:sz w:val="24"/>
          <w:szCs w:val="24"/>
        </w:rPr>
        <w:t xml:space="preserve">ą </w:t>
      </w:r>
      <w:r w:rsidRPr="00605F68">
        <w:rPr>
          <w:sz w:val="24"/>
          <w:szCs w:val="24"/>
        </w:rPr>
        <w:t>budowlan</w:t>
      </w:r>
      <w:r w:rsidRPr="00605F68">
        <w:rPr>
          <w:rFonts w:eastAsia="TimesNewRoman"/>
          <w:sz w:val="24"/>
          <w:szCs w:val="24"/>
        </w:rPr>
        <w:t>ą</w:t>
      </w:r>
      <w:r w:rsidRPr="00605F68">
        <w:rPr>
          <w:sz w:val="24"/>
          <w:szCs w:val="24"/>
        </w:rPr>
        <w:t>.</w:t>
      </w:r>
    </w:p>
    <w:p w:rsidR="005E4843" w:rsidRPr="00605F68" w:rsidRDefault="005E4843" w:rsidP="005E4843">
      <w:pPr>
        <w:numPr>
          <w:ilvl w:val="0"/>
          <w:numId w:val="81"/>
        </w:numPr>
        <w:suppressAutoHyphens w:val="0"/>
        <w:autoSpaceDE w:val="0"/>
        <w:spacing w:line="240" w:lineRule="auto"/>
        <w:jc w:val="both"/>
        <w:textAlignment w:val="auto"/>
        <w:rPr>
          <w:sz w:val="24"/>
          <w:szCs w:val="24"/>
        </w:rPr>
      </w:pPr>
      <w:r w:rsidRPr="00605F68">
        <w:rPr>
          <w:sz w:val="24"/>
          <w:szCs w:val="24"/>
        </w:rPr>
        <w:t>Wykonawca gwarantuje dobr</w:t>
      </w:r>
      <w:r w:rsidRPr="00605F68">
        <w:rPr>
          <w:rFonts w:eastAsia="TimesNewRoman"/>
          <w:sz w:val="24"/>
          <w:szCs w:val="24"/>
        </w:rPr>
        <w:t xml:space="preserve">ą </w:t>
      </w:r>
      <w:r w:rsidRPr="00605F68">
        <w:rPr>
          <w:sz w:val="24"/>
          <w:szCs w:val="24"/>
        </w:rPr>
        <w:t>jako</w:t>
      </w:r>
      <w:r w:rsidRPr="00605F68">
        <w:rPr>
          <w:rFonts w:eastAsia="TimesNewRoman"/>
          <w:sz w:val="24"/>
          <w:szCs w:val="24"/>
        </w:rPr>
        <w:t xml:space="preserve">ść </w:t>
      </w:r>
      <w:r w:rsidRPr="00605F68">
        <w:rPr>
          <w:sz w:val="24"/>
          <w:szCs w:val="24"/>
        </w:rPr>
        <w:t>wykonanego przedmiotu powy</w:t>
      </w:r>
      <w:r w:rsidRPr="00605F68">
        <w:rPr>
          <w:rFonts w:eastAsia="TimesNewRoman"/>
          <w:sz w:val="24"/>
          <w:szCs w:val="24"/>
        </w:rPr>
        <w:t>ż</w:t>
      </w:r>
      <w:r w:rsidRPr="00605F68">
        <w:rPr>
          <w:sz w:val="24"/>
          <w:szCs w:val="24"/>
        </w:rPr>
        <w:t>szej umowy.</w:t>
      </w:r>
    </w:p>
    <w:p w:rsidR="005E4843" w:rsidRPr="00605F68" w:rsidRDefault="005E4843" w:rsidP="005E4843">
      <w:pPr>
        <w:numPr>
          <w:ilvl w:val="0"/>
          <w:numId w:val="81"/>
        </w:numPr>
        <w:suppressAutoHyphens w:val="0"/>
        <w:autoSpaceDE w:val="0"/>
        <w:spacing w:line="240" w:lineRule="auto"/>
        <w:jc w:val="both"/>
        <w:textAlignment w:val="auto"/>
        <w:rPr>
          <w:sz w:val="24"/>
          <w:szCs w:val="24"/>
        </w:rPr>
      </w:pPr>
      <w:r w:rsidRPr="00605F68">
        <w:rPr>
          <w:sz w:val="24"/>
          <w:szCs w:val="24"/>
        </w:rPr>
        <w:t>W razie stwierdzenia w okresie udzielonej r</w:t>
      </w:r>
      <w:r w:rsidRPr="00605F68">
        <w:rPr>
          <w:rFonts w:eastAsia="TimesNewRoman"/>
          <w:sz w:val="24"/>
          <w:szCs w:val="24"/>
        </w:rPr>
        <w:t>ę</w:t>
      </w:r>
      <w:r w:rsidRPr="00605F68">
        <w:rPr>
          <w:sz w:val="24"/>
          <w:szCs w:val="24"/>
        </w:rPr>
        <w:t>kojmi i gwarancji za wady, które wynoszą              ………………. miesi</w:t>
      </w:r>
      <w:r w:rsidRPr="00605F68">
        <w:rPr>
          <w:rFonts w:eastAsia="TimesNewRoman"/>
          <w:sz w:val="24"/>
          <w:szCs w:val="24"/>
        </w:rPr>
        <w:t>ę</w:t>
      </w:r>
      <w:r w:rsidRPr="00605F68">
        <w:rPr>
          <w:sz w:val="24"/>
          <w:szCs w:val="24"/>
        </w:rPr>
        <w:t>cy od dnia odbioru ko</w:t>
      </w:r>
      <w:r w:rsidRPr="00605F68">
        <w:rPr>
          <w:rFonts w:eastAsia="TimesNewRoman"/>
          <w:sz w:val="24"/>
          <w:szCs w:val="24"/>
        </w:rPr>
        <w:t>ń</w:t>
      </w:r>
      <w:r w:rsidRPr="00605F68">
        <w:rPr>
          <w:sz w:val="24"/>
          <w:szCs w:val="24"/>
        </w:rPr>
        <w:t>cowego przedmiotu umowy od Wykonawcy, wad i usterek w wykonanym przedmiocie umowy, Wykonawca zobowi</w:t>
      </w:r>
      <w:r w:rsidRPr="00605F68">
        <w:rPr>
          <w:rFonts w:eastAsia="TimesNewRoman"/>
          <w:sz w:val="24"/>
          <w:szCs w:val="24"/>
        </w:rPr>
        <w:t>ą</w:t>
      </w:r>
      <w:r w:rsidRPr="00605F68">
        <w:rPr>
          <w:sz w:val="24"/>
          <w:szCs w:val="24"/>
        </w:rPr>
        <w:t>zuje si</w:t>
      </w:r>
      <w:r w:rsidRPr="00605F68">
        <w:rPr>
          <w:rFonts w:eastAsia="TimesNewRoman"/>
          <w:sz w:val="24"/>
          <w:szCs w:val="24"/>
        </w:rPr>
        <w:t xml:space="preserve">ę </w:t>
      </w:r>
      <w:r w:rsidRPr="00605F68">
        <w:rPr>
          <w:sz w:val="24"/>
          <w:szCs w:val="24"/>
        </w:rPr>
        <w:t>je usun</w:t>
      </w:r>
      <w:r w:rsidRPr="00605F68">
        <w:rPr>
          <w:rFonts w:eastAsia="TimesNewRoman"/>
          <w:sz w:val="24"/>
          <w:szCs w:val="24"/>
        </w:rPr>
        <w:t xml:space="preserve">ąć </w:t>
      </w:r>
      <w:r w:rsidRPr="00605F68">
        <w:rPr>
          <w:sz w:val="24"/>
          <w:szCs w:val="24"/>
        </w:rPr>
        <w:t>na swój koszt niezwłocznie po wezwaniu do ich usuni</w:t>
      </w:r>
      <w:r w:rsidRPr="00605F68">
        <w:rPr>
          <w:rFonts w:eastAsia="TimesNewRoman"/>
          <w:sz w:val="24"/>
          <w:szCs w:val="24"/>
        </w:rPr>
        <w:t>ę</w:t>
      </w:r>
      <w:r w:rsidRPr="00605F68">
        <w:rPr>
          <w:sz w:val="24"/>
          <w:szCs w:val="24"/>
        </w:rPr>
        <w:t>cia.</w:t>
      </w:r>
    </w:p>
    <w:p w:rsidR="005E4843" w:rsidRPr="00605F68" w:rsidRDefault="005E4843" w:rsidP="005E4843">
      <w:pPr>
        <w:numPr>
          <w:ilvl w:val="0"/>
          <w:numId w:val="81"/>
        </w:numPr>
        <w:suppressAutoHyphens w:val="0"/>
        <w:autoSpaceDE w:val="0"/>
        <w:spacing w:line="240" w:lineRule="auto"/>
        <w:jc w:val="both"/>
        <w:textAlignment w:val="auto"/>
        <w:rPr>
          <w:sz w:val="24"/>
          <w:szCs w:val="24"/>
        </w:rPr>
      </w:pPr>
      <w:r w:rsidRPr="00605F68">
        <w:rPr>
          <w:sz w:val="24"/>
          <w:szCs w:val="24"/>
        </w:rPr>
        <w:t>Ustalenie wad i usterek nast</w:t>
      </w:r>
      <w:r w:rsidRPr="00605F68">
        <w:rPr>
          <w:rFonts w:eastAsia="TimesNewRoman"/>
          <w:sz w:val="24"/>
          <w:szCs w:val="24"/>
        </w:rPr>
        <w:t>ą</w:t>
      </w:r>
      <w:r w:rsidRPr="00605F68">
        <w:rPr>
          <w:sz w:val="24"/>
          <w:szCs w:val="24"/>
        </w:rPr>
        <w:t>pi protokolarnie z udziałem obu stron umowy oraz Nadzoru           i u</w:t>
      </w:r>
      <w:r w:rsidRPr="00605F68">
        <w:rPr>
          <w:rFonts w:eastAsia="TimesNewRoman"/>
          <w:sz w:val="24"/>
          <w:szCs w:val="24"/>
        </w:rPr>
        <w:t>ż</w:t>
      </w:r>
      <w:r w:rsidRPr="00605F68">
        <w:rPr>
          <w:sz w:val="24"/>
          <w:szCs w:val="24"/>
        </w:rPr>
        <w:t>ytkownika w trakcie przegl</w:t>
      </w:r>
      <w:r w:rsidRPr="00605F68">
        <w:rPr>
          <w:rFonts w:eastAsia="TimesNewRoman"/>
          <w:sz w:val="24"/>
          <w:szCs w:val="24"/>
        </w:rPr>
        <w:t>ą</w:t>
      </w:r>
      <w:r w:rsidRPr="00605F68">
        <w:rPr>
          <w:sz w:val="24"/>
          <w:szCs w:val="24"/>
        </w:rPr>
        <w:t>du, którego termin wyznacza Nadzór.</w:t>
      </w:r>
    </w:p>
    <w:p w:rsidR="005E4843" w:rsidRPr="00605F68" w:rsidRDefault="005E4843" w:rsidP="005E4843">
      <w:pPr>
        <w:numPr>
          <w:ilvl w:val="0"/>
          <w:numId w:val="81"/>
        </w:numPr>
        <w:suppressAutoHyphens w:val="0"/>
        <w:autoSpaceDE w:val="0"/>
        <w:spacing w:line="240" w:lineRule="auto"/>
        <w:jc w:val="both"/>
        <w:textAlignment w:val="auto"/>
        <w:rPr>
          <w:sz w:val="24"/>
          <w:szCs w:val="24"/>
        </w:rPr>
      </w:pPr>
      <w:r w:rsidRPr="00605F68">
        <w:rPr>
          <w:sz w:val="24"/>
          <w:szCs w:val="24"/>
        </w:rPr>
        <w:t>Protokół, okre</w:t>
      </w:r>
      <w:r w:rsidRPr="00605F68">
        <w:rPr>
          <w:rFonts w:eastAsia="TimesNewRoman"/>
          <w:sz w:val="24"/>
          <w:szCs w:val="24"/>
        </w:rPr>
        <w:t>ś</w:t>
      </w:r>
      <w:r w:rsidRPr="00605F68">
        <w:rPr>
          <w:sz w:val="24"/>
          <w:szCs w:val="24"/>
        </w:rPr>
        <w:t>laj</w:t>
      </w:r>
      <w:r w:rsidRPr="00605F68">
        <w:rPr>
          <w:rFonts w:eastAsia="TimesNewRoman"/>
          <w:sz w:val="24"/>
          <w:szCs w:val="24"/>
        </w:rPr>
        <w:t>ą</w:t>
      </w:r>
      <w:r w:rsidRPr="00605F68">
        <w:rPr>
          <w:sz w:val="24"/>
          <w:szCs w:val="24"/>
        </w:rPr>
        <w:t>cy stwierdzone wady i usterki oraz sposób i termin ich usuni</w:t>
      </w:r>
      <w:r w:rsidRPr="00605F68">
        <w:rPr>
          <w:rFonts w:eastAsia="TimesNewRoman"/>
          <w:sz w:val="24"/>
          <w:szCs w:val="24"/>
        </w:rPr>
        <w:t>ę</w:t>
      </w:r>
      <w:r w:rsidRPr="00605F68">
        <w:rPr>
          <w:sz w:val="24"/>
          <w:szCs w:val="24"/>
        </w:rPr>
        <w:t>cia, zostanie spisany przez Nadzór.</w:t>
      </w:r>
    </w:p>
    <w:p w:rsidR="005E4843" w:rsidRPr="00605F68" w:rsidRDefault="005E4843" w:rsidP="005E4843">
      <w:pPr>
        <w:numPr>
          <w:ilvl w:val="0"/>
          <w:numId w:val="81"/>
        </w:numPr>
        <w:suppressAutoHyphens w:val="0"/>
        <w:autoSpaceDE w:val="0"/>
        <w:spacing w:line="240" w:lineRule="auto"/>
        <w:jc w:val="both"/>
        <w:textAlignment w:val="auto"/>
        <w:rPr>
          <w:sz w:val="24"/>
          <w:szCs w:val="24"/>
        </w:rPr>
      </w:pPr>
      <w:r w:rsidRPr="00605F68">
        <w:rPr>
          <w:sz w:val="24"/>
          <w:szCs w:val="24"/>
        </w:rPr>
        <w:t>Sporz</w:t>
      </w:r>
      <w:r w:rsidRPr="00605F68">
        <w:rPr>
          <w:rFonts w:eastAsia="TimesNewRoman"/>
          <w:sz w:val="24"/>
          <w:szCs w:val="24"/>
        </w:rPr>
        <w:t>ą</w:t>
      </w:r>
      <w:r w:rsidRPr="00605F68">
        <w:rPr>
          <w:sz w:val="24"/>
          <w:szCs w:val="24"/>
        </w:rPr>
        <w:t>dzenie protokołu bez udziału zawiadomionego Wykonawcy ma taki sam walor jak protokół sporz</w:t>
      </w:r>
      <w:r w:rsidRPr="00605F68">
        <w:rPr>
          <w:rFonts w:eastAsia="TimesNewRoman"/>
          <w:sz w:val="24"/>
          <w:szCs w:val="24"/>
        </w:rPr>
        <w:t>ą</w:t>
      </w:r>
      <w:r w:rsidRPr="00605F68">
        <w:rPr>
          <w:sz w:val="24"/>
          <w:szCs w:val="24"/>
        </w:rPr>
        <w:t>dzony z udziałem Wykonawcy.</w:t>
      </w:r>
    </w:p>
    <w:p w:rsidR="005E4843" w:rsidRPr="00605F68" w:rsidRDefault="005E4843" w:rsidP="005E4843">
      <w:pPr>
        <w:numPr>
          <w:ilvl w:val="0"/>
          <w:numId w:val="81"/>
        </w:numPr>
        <w:suppressAutoHyphens w:val="0"/>
        <w:autoSpaceDE w:val="0"/>
        <w:spacing w:line="240" w:lineRule="auto"/>
        <w:jc w:val="both"/>
        <w:textAlignment w:val="auto"/>
        <w:rPr>
          <w:sz w:val="24"/>
          <w:szCs w:val="24"/>
        </w:rPr>
      </w:pPr>
      <w:r w:rsidRPr="00605F68">
        <w:rPr>
          <w:sz w:val="24"/>
          <w:szCs w:val="24"/>
        </w:rPr>
        <w:t>Protokół stanowi wezwanie Wykonawcy do usuni</w:t>
      </w:r>
      <w:r w:rsidRPr="00605F68">
        <w:rPr>
          <w:rFonts w:eastAsia="TimesNewRoman"/>
          <w:sz w:val="24"/>
          <w:szCs w:val="24"/>
        </w:rPr>
        <w:t>ę</w:t>
      </w:r>
      <w:r w:rsidRPr="00605F68">
        <w:rPr>
          <w:sz w:val="24"/>
          <w:szCs w:val="24"/>
        </w:rPr>
        <w:t>cia wad i usterek w okre</w:t>
      </w:r>
      <w:r w:rsidRPr="00605F68">
        <w:rPr>
          <w:rFonts w:eastAsia="TimesNewRoman"/>
          <w:sz w:val="24"/>
          <w:szCs w:val="24"/>
        </w:rPr>
        <w:t>ś</w:t>
      </w:r>
      <w:r w:rsidRPr="00605F68">
        <w:rPr>
          <w:sz w:val="24"/>
          <w:szCs w:val="24"/>
        </w:rPr>
        <w:t>lonym w tym protokole terminie.</w:t>
      </w:r>
    </w:p>
    <w:p w:rsidR="005E4843" w:rsidRPr="00605F68" w:rsidRDefault="005E4843" w:rsidP="005E4843">
      <w:pPr>
        <w:numPr>
          <w:ilvl w:val="0"/>
          <w:numId w:val="81"/>
        </w:numPr>
        <w:suppressAutoHyphens w:val="0"/>
        <w:autoSpaceDE w:val="0"/>
        <w:spacing w:line="240" w:lineRule="auto"/>
        <w:jc w:val="both"/>
        <w:textAlignment w:val="auto"/>
        <w:rPr>
          <w:sz w:val="24"/>
          <w:szCs w:val="24"/>
        </w:rPr>
      </w:pPr>
      <w:r w:rsidRPr="00605F68">
        <w:rPr>
          <w:sz w:val="24"/>
          <w:szCs w:val="24"/>
        </w:rPr>
        <w:t>Je</w:t>
      </w:r>
      <w:r w:rsidRPr="00605F68">
        <w:rPr>
          <w:rFonts w:eastAsia="TimesNewRoman"/>
          <w:sz w:val="24"/>
          <w:szCs w:val="24"/>
        </w:rPr>
        <w:t>ż</w:t>
      </w:r>
      <w:r w:rsidRPr="00605F68">
        <w:rPr>
          <w:sz w:val="24"/>
          <w:szCs w:val="24"/>
        </w:rPr>
        <w:t>eli Wykonawca nie usunie wad i usterek w terminie okre</w:t>
      </w:r>
      <w:r w:rsidRPr="00605F68">
        <w:rPr>
          <w:rFonts w:eastAsia="TimesNewRoman"/>
          <w:sz w:val="24"/>
          <w:szCs w:val="24"/>
        </w:rPr>
        <w:t>ś</w:t>
      </w:r>
      <w:r w:rsidRPr="00605F68">
        <w:rPr>
          <w:sz w:val="24"/>
          <w:szCs w:val="24"/>
        </w:rPr>
        <w:t>lonym w protokole Zamawiającemu przysługuje prawo wykonania zast</w:t>
      </w:r>
      <w:r w:rsidRPr="00605F68">
        <w:rPr>
          <w:rFonts w:eastAsia="TimesNewRoman"/>
          <w:sz w:val="24"/>
          <w:szCs w:val="24"/>
        </w:rPr>
        <w:t>ę</w:t>
      </w:r>
      <w:r w:rsidRPr="00605F68">
        <w:rPr>
          <w:sz w:val="24"/>
          <w:szCs w:val="24"/>
        </w:rPr>
        <w:t>pczego na koszt i ryzyko Wykonawcy.</w:t>
      </w:r>
    </w:p>
    <w:p w:rsidR="005E4843" w:rsidRPr="00605F68" w:rsidRDefault="005E4843" w:rsidP="005E4843">
      <w:pPr>
        <w:spacing w:line="240" w:lineRule="auto"/>
        <w:ind w:right="-993"/>
        <w:jc w:val="both"/>
        <w:rPr>
          <w:sz w:val="24"/>
          <w:szCs w:val="24"/>
        </w:rPr>
      </w:pPr>
    </w:p>
    <w:p w:rsidR="005E4843" w:rsidRPr="00605F68" w:rsidRDefault="005E4843" w:rsidP="005E4843">
      <w:pPr>
        <w:spacing w:line="240" w:lineRule="auto"/>
        <w:ind w:right="-993"/>
        <w:jc w:val="both"/>
        <w:rPr>
          <w:sz w:val="24"/>
          <w:szCs w:val="24"/>
        </w:rPr>
      </w:pPr>
    </w:p>
    <w:p w:rsidR="005E4843" w:rsidRPr="00605F68" w:rsidRDefault="005E4843" w:rsidP="005E4843">
      <w:pPr>
        <w:spacing w:line="240" w:lineRule="auto"/>
        <w:ind w:right="-993"/>
        <w:jc w:val="both"/>
        <w:rPr>
          <w:sz w:val="24"/>
          <w:szCs w:val="24"/>
        </w:rPr>
      </w:pPr>
    </w:p>
    <w:p w:rsidR="005E4843" w:rsidRPr="00605F68" w:rsidRDefault="005E4843" w:rsidP="005E4843">
      <w:pPr>
        <w:spacing w:line="240" w:lineRule="auto"/>
        <w:ind w:right="-993"/>
        <w:jc w:val="both"/>
        <w:rPr>
          <w:sz w:val="24"/>
          <w:szCs w:val="24"/>
        </w:rPr>
      </w:pPr>
    </w:p>
    <w:p w:rsidR="005E4843" w:rsidRPr="00605F68" w:rsidRDefault="005E4843" w:rsidP="005E4843">
      <w:pPr>
        <w:spacing w:line="240" w:lineRule="auto"/>
        <w:ind w:right="-993"/>
        <w:jc w:val="both"/>
        <w:rPr>
          <w:sz w:val="24"/>
          <w:szCs w:val="24"/>
        </w:rPr>
      </w:pPr>
    </w:p>
    <w:p w:rsidR="005E4843" w:rsidRPr="00605F68" w:rsidRDefault="005E4843" w:rsidP="005E4843">
      <w:pPr>
        <w:spacing w:line="240" w:lineRule="auto"/>
        <w:ind w:right="-993"/>
        <w:jc w:val="both"/>
        <w:rPr>
          <w:sz w:val="24"/>
          <w:szCs w:val="24"/>
        </w:rPr>
      </w:pPr>
    </w:p>
    <w:p w:rsidR="005E4843" w:rsidRPr="00605F68" w:rsidRDefault="005E4843" w:rsidP="005E4843">
      <w:pPr>
        <w:spacing w:line="240" w:lineRule="auto"/>
        <w:ind w:right="-993"/>
        <w:jc w:val="both"/>
        <w:rPr>
          <w:sz w:val="24"/>
          <w:szCs w:val="24"/>
        </w:rPr>
      </w:pPr>
    </w:p>
    <w:p w:rsidR="005E4843" w:rsidRPr="00605F68" w:rsidRDefault="005E4843" w:rsidP="005E4843">
      <w:pPr>
        <w:spacing w:line="240" w:lineRule="auto"/>
        <w:ind w:right="-993"/>
        <w:jc w:val="both"/>
        <w:rPr>
          <w:sz w:val="24"/>
          <w:szCs w:val="24"/>
        </w:rPr>
      </w:pPr>
    </w:p>
    <w:p w:rsidR="005E4843" w:rsidRPr="00605F68" w:rsidRDefault="005E4843" w:rsidP="005E4843">
      <w:pPr>
        <w:spacing w:line="240" w:lineRule="auto"/>
        <w:ind w:right="-993"/>
        <w:jc w:val="both"/>
        <w:rPr>
          <w:sz w:val="24"/>
          <w:szCs w:val="24"/>
        </w:rPr>
      </w:pPr>
    </w:p>
    <w:p w:rsidR="005E4843" w:rsidRPr="00605F68" w:rsidRDefault="005E4843" w:rsidP="005E4843">
      <w:pPr>
        <w:spacing w:line="240" w:lineRule="auto"/>
        <w:ind w:right="-993"/>
        <w:jc w:val="both"/>
        <w:rPr>
          <w:sz w:val="24"/>
          <w:szCs w:val="24"/>
        </w:rPr>
      </w:pPr>
      <w:r w:rsidRPr="00605F68">
        <w:rPr>
          <w:sz w:val="24"/>
          <w:szCs w:val="24"/>
        </w:rPr>
        <w:t>..............................., dn. .........................</w:t>
      </w:r>
      <w:r w:rsidRPr="00605F68">
        <w:rPr>
          <w:sz w:val="24"/>
          <w:szCs w:val="24"/>
        </w:rPr>
        <w:tab/>
        <w:t xml:space="preserve">               ...............................................................</w:t>
      </w:r>
    </w:p>
    <w:p w:rsidR="005E4843" w:rsidRPr="00605F68" w:rsidRDefault="005E4843" w:rsidP="005E4843">
      <w:pPr>
        <w:spacing w:line="240" w:lineRule="auto"/>
        <w:ind w:left="5400" w:right="70"/>
        <w:jc w:val="center"/>
        <w:rPr>
          <w:i/>
          <w:sz w:val="16"/>
          <w:szCs w:val="16"/>
        </w:rPr>
      </w:pPr>
      <w:r w:rsidRPr="00605F68">
        <w:rPr>
          <w:sz w:val="16"/>
          <w:szCs w:val="16"/>
        </w:rPr>
        <w:t>Podpis osób uprawnionych do składania oświadczeń woli w imieniu Wykonawcy oraz pieczątka / pieczątki</w:t>
      </w:r>
    </w:p>
    <w:p w:rsidR="005E4843" w:rsidRPr="00605F68" w:rsidRDefault="005E4843" w:rsidP="005E4843">
      <w:pPr>
        <w:spacing w:line="240" w:lineRule="auto"/>
      </w:pPr>
    </w:p>
    <w:p w:rsidR="005E4843" w:rsidRPr="00605F68" w:rsidRDefault="005E4843" w:rsidP="005E4843">
      <w:pPr>
        <w:spacing w:line="240" w:lineRule="auto"/>
      </w:pPr>
    </w:p>
    <w:p w:rsidR="005E4843" w:rsidRPr="00605F68" w:rsidRDefault="005E4843" w:rsidP="005E4843">
      <w:pPr>
        <w:spacing w:line="240" w:lineRule="auto"/>
      </w:pPr>
    </w:p>
    <w:p w:rsidR="005E4843" w:rsidRDefault="005E4843" w:rsidP="005E4843">
      <w:pPr>
        <w:spacing w:line="240" w:lineRule="auto"/>
      </w:pPr>
    </w:p>
    <w:p w:rsidR="005E4843" w:rsidRDefault="005E4843" w:rsidP="005E4843">
      <w:pPr>
        <w:spacing w:line="240" w:lineRule="auto"/>
      </w:pPr>
    </w:p>
    <w:p w:rsidR="005E4843" w:rsidRDefault="005E4843" w:rsidP="005E4843">
      <w:pPr>
        <w:spacing w:line="240" w:lineRule="auto"/>
      </w:pPr>
    </w:p>
    <w:p w:rsidR="005E4843" w:rsidRDefault="005E4843" w:rsidP="005E4843">
      <w:pPr>
        <w:spacing w:line="240" w:lineRule="auto"/>
      </w:pPr>
    </w:p>
    <w:p w:rsidR="005E4843" w:rsidRDefault="005E4843" w:rsidP="005E4843">
      <w:pPr>
        <w:spacing w:line="240" w:lineRule="auto"/>
      </w:pPr>
    </w:p>
    <w:p w:rsidR="005E4843" w:rsidRDefault="005E4843" w:rsidP="005E4843">
      <w:pPr>
        <w:spacing w:line="240" w:lineRule="auto"/>
      </w:pPr>
    </w:p>
    <w:p w:rsidR="005E4843" w:rsidRPr="00605F68" w:rsidRDefault="005E4843" w:rsidP="005E4843">
      <w:pPr>
        <w:spacing w:line="240" w:lineRule="auto"/>
      </w:pPr>
    </w:p>
    <w:p w:rsidR="005E4843" w:rsidRPr="00605F68" w:rsidRDefault="005E4843" w:rsidP="005E4843">
      <w:pPr>
        <w:spacing w:line="240" w:lineRule="auto"/>
      </w:pPr>
    </w:p>
    <w:p w:rsidR="005E4843" w:rsidRPr="00605F68" w:rsidRDefault="005E4843" w:rsidP="005E4843">
      <w:pPr>
        <w:spacing w:line="240" w:lineRule="auto"/>
      </w:pPr>
    </w:p>
    <w:p w:rsidR="005E4843" w:rsidRPr="00605F68" w:rsidRDefault="005E4843" w:rsidP="005E4843">
      <w:pPr>
        <w:spacing w:line="240" w:lineRule="auto"/>
      </w:pPr>
    </w:p>
    <w:sectPr w:rsidR="005E4843" w:rsidRPr="00605F68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843" w:rsidRDefault="005E4843">
      <w:pPr>
        <w:spacing w:line="240" w:lineRule="auto"/>
      </w:pPr>
      <w:r>
        <w:separator/>
      </w:r>
    </w:p>
  </w:endnote>
  <w:endnote w:type="continuationSeparator" w:id="0">
    <w:p w:rsidR="005E4843" w:rsidRDefault="005E48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Times New Roman"/>
    <w:charset w:val="EE"/>
    <w:family w:val="roman"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843" w:rsidRDefault="005E4843">
    <w:pPr>
      <w:pStyle w:val="Stopka"/>
    </w:pPr>
    <w:fldSimple w:instr=" PAGE ">
      <w:r>
        <w:rPr>
          <w:noProof/>
        </w:rPr>
        <w:t>10</w:t>
      </w:r>
    </w:fldSimple>
  </w:p>
  <w:p w:rsidR="005E4843" w:rsidRDefault="005E48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843" w:rsidRDefault="005E4843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5E4843" w:rsidRDefault="005E4843">
                <w:pPr>
                  <w:pStyle w:val="Stopka"/>
                </w:pPr>
                <w:fldSimple w:instr=" PAGE ">
                  <w:r w:rsidR="003A1DCE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5E4843" w:rsidRDefault="005E48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843" w:rsidRDefault="005E4843">
      <w:pPr>
        <w:spacing w:line="240" w:lineRule="auto"/>
      </w:pPr>
      <w:r>
        <w:separator/>
      </w:r>
    </w:p>
  </w:footnote>
  <w:footnote w:type="continuationSeparator" w:id="0">
    <w:p w:rsidR="005E4843" w:rsidRDefault="005E484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843" w:rsidRDefault="005E4843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5E4843" w:rsidRPr="00D20CF4" w:rsidRDefault="005E4843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843" w:rsidRDefault="005E4843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" style="width:24.3pt;height:24.3pt"/>
      </w:pict>
    </w:r>
  </w:p>
  <w:p w:rsidR="005E4843" w:rsidRPr="0002744F" w:rsidRDefault="005E4843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RSSA.271.31.2018</w:t>
    </w:r>
  </w:p>
  <w:p w:rsidR="005E4843" w:rsidRPr="0002744F" w:rsidRDefault="005E4843" w:rsidP="00933CA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933CA7">
      <w:rPr>
        <w:b/>
        <w:i/>
        <w:iCs/>
        <w:sz w:val="16"/>
        <w:szCs w:val="16"/>
      </w:rPr>
      <w:t>„Budowa chodnika o długości 285m wzdłuż drogi wojewódzkiej w miejscowości Tychowo, 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3F2072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60843C4A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b w:val="0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F756E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6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1579089E"/>
    <w:multiLevelType w:val="hybridMultilevel"/>
    <w:tmpl w:val="B0A8C73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70E1784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DA457B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1F4A0382"/>
    <w:multiLevelType w:val="hybridMultilevel"/>
    <w:tmpl w:val="B8AC26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0F5EA6"/>
    <w:multiLevelType w:val="hybridMultilevel"/>
    <w:tmpl w:val="5D867584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C9226D8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83C00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2A51B7D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3C42EB8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2355F1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2">
    <w:nsid w:val="3A0632D1"/>
    <w:multiLevelType w:val="hybridMultilevel"/>
    <w:tmpl w:val="505C3156"/>
    <w:lvl w:ilvl="0" w:tplc="2348E4C2">
      <w:start w:val="5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A910A78"/>
    <w:multiLevelType w:val="hybridMultilevel"/>
    <w:tmpl w:val="C3F2C42A"/>
    <w:lvl w:ilvl="0" w:tplc="6B121C2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66C626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9440383"/>
    <w:multiLevelType w:val="hybridMultilevel"/>
    <w:tmpl w:val="A8E61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AD816FC"/>
    <w:multiLevelType w:val="hybridMultilevel"/>
    <w:tmpl w:val="D01A29CE"/>
    <w:lvl w:ilvl="0" w:tplc="C3507E74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F7047C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24862ED"/>
    <w:multiLevelType w:val="hybridMultilevel"/>
    <w:tmpl w:val="BD784BF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6C50BC2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8324215"/>
    <w:multiLevelType w:val="hybridMultilevel"/>
    <w:tmpl w:val="D5222CA6"/>
    <w:lvl w:ilvl="0" w:tplc="C6BCD186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FEB78F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>
    <w:nsid w:val="62191C53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6BF7E89"/>
    <w:multiLevelType w:val="hybridMultilevel"/>
    <w:tmpl w:val="489A989A"/>
    <w:lvl w:ilvl="0" w:tplc="3012AB86">
      <w:start w:val="6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779591D"/>
    <w:multiLevelType w:val="hybridMultilevel"/>
    <w:tmpl w:val="0D8E4A9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6">
    <w:nsid w:val="737F10BF"/>
    <w:multiLevelType w:val="hybridMultilevel"/>
    <w:tmpl w:val="3E0009DA"/>
    <w:lvl w:ilvl="0" w:tplc="7FEAD02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2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92B35A9"/>
    <w:multiLevelType w:val="hybridMultilevel"/>
    <w:tmpl w:val="A61CF89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D6EA4956">
      <w:start w:val="3"/>
      <w:numFmt w:val="bullet"/>
      <w:lvlText w:val=""/>
      <w:lvlJc w:val="left"/>
      <w:pPr>
        <w:ind w:left="214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5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D35398C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4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4"/>
  </w:num>
  <w:num w:numId="5">
    <w:abstractNumId w:val="188"/>
  </w:num>
  <w:num w:numId="6">
    <w:abstractNumId w:val="157"/>
  </w:num>
  <w:num w:numId="7">
    <w:abstractNumId w:val="303"/>
  </w:num>
  <w:num w:numId="8">
    <w:abstractNumId w:val="252"/>
  </w:num>
  <w:num w:numId="9">
    <w:abstractNumId w:val="251"/>
  </w:num>
  <w:num w:numId="10">
    <w:abstractNumId w:val="254"/>
  </w:num>
  <w:num w:numId="11">
    <w:abstractNumId w:val="274"/>
  </w:num>
  <w:num w:numId="12">
    <w:abstractNumId w:val="171"/>
  </w:num>
  <w:num w:numId="13">
    <w:abstractNumId w:val="219"/>
  </w:num>
  <w:num w:numId="14">
    <w:abstractNumId w:val="142"/>
  </w:num>
  <w:num w:numId="15">
    <w:abstractNumId w:val="206"/>
  </w:num>
  <w:num w:numId="16">
    <w:abstractNumId w:val="282"/>
  </w:num>
  <w:num w:numId="17">
    <w:abstractNumId w:val="181"/>
  </w:num>
  <w:num w:numId="18">
    <w:abstractNumId w:val="269"/>
  </w:num>
  <w:num w:numId="19">
    <w:abstractNumId w:val="208"/>
  </w:num>
  <w:num w:numId="20">
    <w:abstractNumId w:val="169"/>
  </w:num>
  <w:num w:numId="21">
    <w:abstractNumId w:val="201"/>
  </w:num>
  <w:num w:numId="22">
    <w:abstractNumId w:val="285"/>
  </w:num>
  <w:num w:numId="23">
    <w:abstractNumId w:val="226"/>
  </w:num>
  <w:num w:numId="24">
    <w:abstractNumId w:val="277"/>
  </w:num>
  <w:num w:numId="25">
    <w:abstractNumId w:val="293"/>
  </w:num>
  <w:num w:numId="26">
    <w:abstractNumId w:val="133"/>
  </w:num>
  <w:num w:numId="27">
    <w:abstractNumId w:val="141"/>
  </w:num>
  <w:num w:numId="28">
    <w:abstractNumId w:val="159"/>
  </w:num>
  <w:num w:numId="29">
    <w:abstractNumId w:val="179"/>
  </w:num>
  <w:num w:numId="30">
    <w:abstractNumId w:val="231"/>
  </w:num>
  <w:num w:numId="31">
    <w:abstractNumId w:val="176"/>
  </w:num>
  <w:num w:numId="32">
    <w:abstractNumId w:val="152"/>
  </w:num>
  <w:num w:numId="33">
    <w:abstractNumId w:val="244"/>
  </w:num>
  <w:num w:numId="34">
    <w:abstractNumId w:val="124"/>
  </w:num>
  <w:num w:numId="35">
    <w:abstractNumId w:val="161"/>
  </w:num>
  <w:num w:numId="36">
    <w:abstractNumId w:val="174"/>
  </w:num>
  <w:num w:numId="37">
    <w:abstractNumId w:val="250"/>
  </w:num>
  <w:num w:numId="38">
    <w:abstractNumId w:val="173"/>
  </w:num>
  <w:num w:numId="39">
    <w:abstractNumId w:val="180"/>
  </w:num>
  <w:num w:numId="40">
    <w:abstractNumId w:val="247"/>
  </w:num>
  <w:num w:numId="41">
    <w:abstractNumId w:val="168"/>
  </w:num>
  <w:num w:numId="42">
    <w:abstractNumId w:val="215"/>
  </w:num>
  <w:num w:numId="4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1"/>
  </w:num>
  <w:num w:numId="45">
    <w:abstractNumId w:val="292"/>
  </w:num>
  <w:num w:numId="46">
    <w:abstractNumId w:val="284"/>
  </w:num>
  <w:num w:numId="47">
    <w:abstractNumId w:val="135"/>
  </w:num>
  <w:num w:numId="48">
    <w:abstractNumId w:val="160"/>
  </w:num>
  <w:num w:numId="49">
    <w:abstractNumId w:val="194"/>
  </w:num>
  <w:num w:numId="50">
    <w:abstractNumId w:val="193"/>
  </w:num>
  <w:num w:numId="51">
    <w:abstractNumId w:val="268"/>
  </w:num>
  <w:num w:numId="52">
    <w:abstractNumId w:val="150"/>
  </w:num>
  <w:num w:numId="53">
    <w:abstractNumId w:val="167"/>
  </w:num>
  <w:num w:numId="54">
    <w:abstractNumId w:val="301"/>
  </w:num>
  <w:num w:numId="55">
    <w:abstractNumId w:val="276"/>
  </w:num>
  <w:num w:numId="56">
    <w:abstractNumId w:val="289"/>
  </w:num>
  <w:num w:numId="57">
    <w:abstractNumId w:val="281"/>
  </w:num>
  <w:num w:numId="58">
    <w:abstractNumId w:val="131"/>
  </w:num>
  <w:num w:numId="59">
    <w:abstractNumId w:val="158"/>
  </w:num>
  <w:num w:numId="60">
    <w:abstractNumId w:val="262"/>
  </w:num>
  <w:num w:numId="61">
    <w:abstractNumId w:val="175"/>
  </w:num>
  <w:num w:numId="62">
    <w:abstractNumId w:val="214"/>
  </w:num>
  <w:num w:numId="63">
    <w:abstractNumId w:val="196"/>
  </w:num>
  <w:num w:numId="64">
    <w:abstractNumId w:val="271"/>
  </w:num>
  <w:num w:numId="65">
    <w:abstractNumId w:val="299"/>
  </w:num>
  <w:num w:numId="66">
    <w:abstractNumId w:val="266"/>
  </w:num>
  <w:num w:numId="67">
    <w:abstractNumId w:val="163"/>
  </w:num>
  <w:num w:numId="68">
    <w:abstractNumId w:val="253"/>
  </w:num>
  <w:num w:numId="69">
    <w:abstractNumId w:val="248"/>
  </w:num>
  <w:num w:numId="70">
    <w:abstractNumId w:val="221"/>
  </w:num>
  <w:num w:numId="71">
    <w:abstractNumId w:val="184"/>
  </w:num>
  <w:num w:numId="72">
    <w:abstractNumId w:val="223"/>
  </w:num>
  <w:num w:numId="73">
    <w:abstractNumId w:val="260"/>
  </w:num>
  <w:num w:numId="74">
    <w:abstractNumId w:val="227"/>
  </w:num>
  <w:num w:numId="75">
    <w:abstractNumId w:val="280"/>
  </w:num>
  <w:num w:numId="76">
    <w:abstractNumId w:val="264"/>
  </w:num>
  <w:num w:numId="77">
    <w:abstractNumId w:val="288"/>
  </w:num>
  <w:num w:numId="78">
    <w:abstractNumId w:val="230"/>
  </w:num>
  <w:num w:numId="79">
    <w:abstractNumId w:val="239"/>
  </w:num>
  <w:num w:numId="80">
    <w:abstractNumId w:val="132"/>
  </w:num>
  <w:num w:numId="81">
    <w:abstractNumId w:val="189"/>
  </w:num>
  <w:num w:numId="82">
    <w:abstractNumId w:val="229"/>
  </w:num>
  <w:num w:numId="83">
    <w:abstractNumId w:val="182"/>
  </w:num>
  <w:num w:numId="84">
    <w:abstractNumId w:val="279"/>
  </w:num>
  <w:num w:numId="85">
    <w:abstractNumId w:val="296"/>
  </w:num>
  <w:num w:numId="86">
    <w:abstractNumId w:val="166"/>
  </w:num>
  <w:num w:numId="87">
    <w:abstractNumId w:val="183"/>
  </w:num>
  <w:num w:numId="88">
    <w:abstractNumId w:val="144"/>
  </w:num>
  <w:num w:numId="89">
    <w:abstractNumId w:val="228"/>
  </w:num>
  <w:num w:numId="90">
    <w:abstractNumId w:val="146"/>
  </w:num>
  <w:num w:numId="91">
    <w:abstractNumId w:val="213"/>
  </w:num>
  <w:num w:numId="92">
    <w:abstractNumId w:val="224"/>
  </w:num>
  <w:num w:numId="93">
    <w:abstractNumId w:val="278"/>
  </w:num>
  <w:num w:numId="94">
    <w:abstractNumId w:val="195"/>
  </w:num>
  <w:num w:numId="95">
    <w:abstractNumId w:val="145"/>
  </w:num>
  <w:num w:numId="96">
    <w:abstractNumId w:val="148"/>
  </w:num>
  <w:num w:numId="97">
    <w:abstractNumId w:val="234"/>
  </w:num>
  <w:num w:numId="98">
    <w:abstractNumId w:val="187"/>
  </w:num>
  <w:num w:numId="99">
    <w:abstractNumId w:val="270"/>
  </w:num>
  <w:num w:numId="100">
    <w:abstractNumId w:val="138"/>
  </w:num>
  <w:num w:numId="101">
    <w:abstractNumId w:val="177"/>
  </w:num>
  <w:num w:numId="102">
    <w:abstractNumId w:val="127"/>
  </w:num>
  <w:num w:numId="103">
    <w:abstractNumId w:val="199"/>
  </w:num>
  <w:num w:numId="104">
    <w:abstractNumId w:val="210"/>
  </w:num>
  <w:num w:numId="105">
    <w:abstractNumId w:val="275"/>
  </w:num>
  <w:num w:numId="106">
    <w:abstractNumId w:val="204"/>
  </w:num>
  <w:num w:numId="107">
    <w:abstractNumId w:val="249"/>
  </w:num>
  <w:num w:numId="108">
    <w:abstractNumId w:val="185"/>
  </w:num>
  <w:num w:numId="109">
    <w:abstractNumId w:val="257"/>
  </w:num>
  <w:num w:numId="110">
    <w:abstractNumId w:val="186"/>
  </w:num>
  <w:num w:numId="111">
    <w:abstractNumId w:val="126"/>
  </w:num>
  <w:num w:numId="112">
    <w:abstractNumId w:val="294"/>
  </w:num>
  <w:num w:numId="113">
    <w:abstractNumId w:val="258"/>
  </w:num>
  <w:num w:numId="114">
    <w:abstractNumId w:val="273"/>
  </w:num>
  <w:num w:numId="115">
    <w:abstractNumId w:val="191"/>
  </w:num>
  <w:num w:numId="116">
    <w:abstractNumId w:val="178"/>
  </w:num>
  <w:num w:numId="117">
    <w:abstractNumId w:val="225"/>
  </w:num>
  <w:num w:numId="118">
    <w:abstractNumId w:val="200"/>
  </w:num>
  <w:num w:numId="119">
    <w:abstractNumId w:val="297"/>
  </w:num>
  <w:num w:numId="120">
    <w:abstractNumId w:val="205"/>
  </w:num>
  <w:num w:numId="121">
    <w:abstractNumId w:val="286"/>
  </w:num>
  <w:num w:numId="122">
    <w:abstractNumId w:val="233"/>
  </w:num>
  <w:num w:numId="123">
    <w:abstractNumId w:val="272"/>
  </w:num>
  <w:num w:numId="124">
    <w:abstractNumId w:val="218"/>
  </w:num>
  <w:num w:numId="125">
    <w:abstractNumId w:val="263"/>
  </w:num>
  <w:num w:numId="126">
    <w:abstractNumId w:val="243"/>
  </w:num>
  <w:num w:numId="127">
    <w:abstractNumId w:val="192"/>
  </w:num>
  <w:num w:numId="128">
    <w:abstractNumId w:val="156"/>
  </w:num>
  <w:num w:numId="129">
    <w:abstractNumId w:val="139"/>
  </w:num>
  <w:num w:numId="130">
    <w:abstractNumId w:val="162"/>
  </w:num>
  <w:num w:numId="131">
    <w:abstractNumId w:val="203"/>
  </w:num>
  <w:num w:numId="132">
    <w:abstractNumId w:val="202"/>
  </w:num>
  <w:num w:numId="133">
    <w:abstractNumId w:val="245"/>
  </w:num>
  <w:num w:numId="134">
    <w:abstractNumId w:val="149"/>
  </w:num>
  <w:num w:numId="135">
    <w:abstractNumId w:val="140"/>
  </w:num>
  <w:num w:numId="136">
    <w:abstractNumId w:val="236"/>
  </w:num>
  <w:num w:numId="137">
    <w:abstractNumId w:val="209"/>
  </w:num>
  <w:num w:numId="138">
    <w:abstractNumId w:val="125"/>
  </w:num>
  <w:num w:numId="139">
    <w:abstractNumId w:val="129"/>
  </w:num>
  <w:num w:numId="140">
    <w:abstractNumId w:val="123"/>
  </w:num>
  <w:num w:numId="141">
    <w:abstractNumId w:val="153"/>
  </w:num>
  <w:num w:numId="142">
    <w:abstractNumId w:val="222"/>
  </w:num>
  <w:numIdMacAtCleanup w:val="1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57AB"/>
    <w:rsid w:val="00005A78"/>
    <w:rsid w:val="00005E79"/>
    <w:rsid w:val="00006375"/>
    <w:rsid w:val="0001196C"/>
    <w:rsid w:val="00013D48"/>
    <w:rsid w:val="00014102"/>
    <w:rsid w:val="000155D6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3FC"/>
    <w:rsid w:val="00032DCC"/>
    <w:rsid w:val="000349BD"/>
    <w:rsid w:val="00034D78"/>
    <w:rsid w:val="00035B47"/>
    <w:rsid w:val="00036FE6"/>
    <w:rsid w:val="00040A01"/>
    <w:rsid w:val="00041FDA"/>
    <w:rsid w:val="00043178"/>
    <w:rsid w:val="00045816"/>
    <w:rsid w:val="00046790"/>
    <w:rsid w:val="000469D5"/>
    <w:rsid w:val="00047F95"/>
    <w:rsid w:val="000510A5"/>
    <w:rsid w:val="00053033"/>
    <w:rsid w:val="00053198"/>
    <w:rsid w:val="000531AA"/>
    <w:rsid w:val="000543E0"/>
    <w:rsid w:val="00055325"/>
    <w:rsid w:val="0005633D"/>
    <w:rsid w:val="00060810"/>
    <w:rsid w:val="00061B32"/>
    <w:rsid w:val="0006267D"/>
    <w:rsid w:val="0006520B"/>
    <w:rsid w:val="00065915"/>
    <w:rsid w:val="000661B1"/>
    <w:rsid w:val="00067FDC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FAE"/>
    <w:rsid w:val="000813EC"/>
    <w:rsid w:val="000818B6"/>
    <w:rsid w:val="00081CFD"/>
    <w:rsid w:val="00083EDB"/>
    <w:rsid w:val="00084C04"/>
    <w:rsid w:val="000853E4"/>
    <w:rsid w:val="00085865"/>
    <w:rsid w:val="00086938"/>
    <w:rsid w:val="00087ED0"/>
    <w:rsid w:val="00090CA6"/>
    <w:rsid w:val="000915B9"/>
    <w:rsid w:val="00091A68"/>
    <w:rsid w:val="000945D0"/>
    <w:rsid w:val="000945DB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166D"/>
    <w:rsid w:val="000D3057"/>
    <w:rsid w:val="000D3EF1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E74"/>
    <w:rsid w:val="000F6346"/>
    <w:rsid w:val="000F7293"/>
    <w:rsid w:val="000F7417"/>
    <w:rsid w:val="000F7EA0"/>
    <w:rsid w:val="00101036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D1A"/>
    <w:rsid w:val="00110147"/>
    <w:rsid w:val="001116F9"/>
    <w:rsid w:val="001138F4"/>
    <w:rsid w:val="001143D9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406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2811"/>
    <w:rsid w:val="00163D9F"/>
    <w:rsid w:val="00164338"/>
    <w:rsid w:val="00164A42"/>
    <w:rsid w:val="00165290"/>
    <w:rsid w:val="00165DE8"/>
    <w:rsid w:val="001662A7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6E57"/>
    <w:rsid w:val="001913F9"/>
    <w:rsid w:val="00191AAD"/>
    <w:rsid w:val="001922F0"/>
    <w:rsid w:val="00192429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F28"/>
    <w:rsid w:val="001C7940"/>
    <w:rsid w:val="001D0FC6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7525"/>
    <w:rsid w:val="00231D72"/>
    <w:rsid w:val="00232F4D"/>
    <w:rsid w:val="00233192"/>
    <w:rsid w:val="002341D8"/>
    <w:rsid w:val="002351B2"/>
    <w:rsid w:val="0023560F"/>
    <w:rsid w:val="002366B4"/>
    <w:rsid w:val="002377A7"/>
    <w:rsid w:val="00240C6C"/>
    <w:rsid w:val="00242F94"/>
    <w:rsid w:val="00243215"/>
    <w:rsid w:val="00244506"/>
    <w:rsid w:val="00244876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50AA"/>
    <w:rsid w:val="002679B4"/>
    <w:rsid w:val="0027023A"/>
    <w:rsid w:val="00270626"/>
    <w:rsid w:val="00270EBF"/>
    <w:rsid w:val="002714BC"/>
    <w:rsid w:val="00271E01"/>
    <w:rsid w:val="0027431A"/>
    <w:rsid w:val="00277879"/>
    <w:rsid w:val="00281513"/>
    <w:rsid w:val="00281B44"/>
    <w:rsid w:val="002823AA"/>
    <w:rsid w:val="00282464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696D"/>
    <w:rsid w:val="002A74FB"/>
    <w:rsid w:val="002B1226"/>
    <w:rsid w:val="002B26D4"/>
    <w:rsid w:val="002B2A08"/>
    <w:rsid w:val="002B412A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31FE"/>
    <w:rsid w:val="00344E41"/>
    <w:rsid w:val="00345339"/>
    <w:rsid w:val="00347659"/>
    <w:rsid w:val="003501BA"/>
    <w:rsid w:val="00350EBB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801"/>
    <w:rsid w:val="003814DE"/>
    <w:rsid w:val="0038327A"/>
    <w:rsid w:val="00385FC5"/>
    <w:rsid w:val="003861D6"/>
    <w:rsid w:val="00386F06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1DCE"/>
    <w:rsid w:val="003A2107"/>
    <w:rsid w:val="003A43F8"/>
    <w:rsid w:val="003A4EDE"/>
    <w:rsid w:val="003A64A7"/>
    <w:rsid w:val="003B084A"/>
    <w:rsid w:val="003B1068"/>
    <w:rsid w:val="003B3182"/>
    <w:rsid w:val="003B3738"/>
    <w:rsid w:val="003B4297"/>
    <w:rsid w:val="003B48B4"/>
    <w:rsid w:val="003B4D41"/>
    <w:rsid w:val="003B55B6"/>
    <w:rsid w:val="003B6CF6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57F4"/>
    <w:rsid w:val="003E58A4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5970"/>
    <w:rsid w:val="0041653C"/>
    <w:rsid w:val="00417CD3"/>
    <w:rsid w:val="0042129F"/>
    <w:rsid w:val="00422891"/>
    <w:rsid w:val="00422BB0"/>
    <w:rsid w:val="00422FF9"/>
    <w:rsid w:val="004236FE"/>
    <w:rsid w:val="00423FBB"/>
    <w:rsid w:val="004249A4"/>
    <w:rsid w:val="00426558"/>
    <w:rsid w:val="004265D3"/>
    <w:rsid w:val="00436F39"/>
    <w:rsid w:val="00440F3A"/>
    <w:rsid w:val="004412E9"/>
    <w:rsid w:val="00441322"/>
    <w:rsid w:val="00441AFE"/>
    <w:rsid w:val="00441D9B"/>
    <w:rsid w:val="00443AD7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543B"/>
    <w:rsid w:val="00485689"/>
    <w:rsid w:val="004861CA"/>
    <w:rsid w:val="00487C2D"/>
    <w:rsid w:val="00490787"/>
    <w:rsid w:val="0049190D"/>
    <w:rsid w:val="00492628"/>
    <w:rsid w:val="00492D7B"/>
    <w:rsid w:val="00493876"/>
    <w:rsid w:val="00494BAF"/>
    <w:rsid w:val="00495C0E"/>
    <w:rsid w:val="00497205"/>
    <w:rsid w:val="00497558"/>
    <w:rsid w:val="004A0755"/>
    <w:rsid w:val="004A236B"/>
    <w:rsid w:val="004A2C0E"/>
    <w:rsid w:val="004A3E77"/>
    <w:rsid w:val="004A509A"/>
    <w:rsid w:val="004B0CAC"/>
    <w:rsid w:val="004B13D6"/>
    <w:rsid w:val="004B24AD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241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E87"/>
    <w:rsid w:val="00561FA7"/>
    <w:rsid w:val="00562F02"/>
    <w:rsid w:val="00566AC0"/>
    <w:rsid w:val="0057175D"/>
    <w:rsid w:val="0057198F"/>
    <w:rsid w:val="00572E14"/>
    <w:rsid w:val="00573469"/>
    <w:rsid w:val="00573508"/>
    <w:rsid w:val="0057360F"/>
    <w:rsid w:val="00574890"/>
    <w:rsid w:val="005753F7"/>
    <w:rsid w:val="00576148"/>
    <w:rsid w:val="00576F77"/>
    <w:rsid w:val="00580A25"/>
    <w:rsid w:val="0058167E"/>
    <w:rsid w:val="00582C84"/>
    <w:rsid w:val="005847F2"/>
    <w:rsid w:val="00585906"/>
    <w:rsid w:val="00591CE8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4843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162A"/>
    <w:rsid w:val="00613EE8"/>
    <w:rsid w:val="00614539"/>
    <w:rsid w:val="00615F48"/>
    <w:rsid w:val="006173CE"/>
    <w:rsid w:val="00621124"/>
    <w:rsid w:val="006213EB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0213"/>
    <w:rsid w:val="00652008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9BD"/>
    <w:rsid w:val="00684796"/>
    <w:rsid w:val="00684C98"/>
    <w:rsid w:val="00684E61"/>
    <w:rsid w:val="00684FD8"/>
    <w:rsid w:val="00685428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1108"/>
    <w:rsid w:val="006A13B5"/>
    <w:rsid w:val="006A2BF3"/>
    <w:rsid w:val="006A4C49"/>
    <w:rsid w:val="006A5667"/>
    <w:rsid w:val="006A5F10"/>
    <w:rsid w:val="006B0641"/>
    <w:rsid w:val="006B2554"/>
    <w:rsid w:val="006B49A9"/>
    <w:rsid w:val="006B5369"/>
    <w:rsid w:val="006B6512"/>
    <w:rsid w:val="006B654F"/>
    <w:rsid w:val="006B7DB8"/>
    <w:rsid w:val="006C00D3"/>
    <w:rsid w:val="006C1462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84F"/>
    <w:rsid w:val="006D3CDD"/>
    <w:rsid w:val="006D66E2"/>
    <w:rsid w:val="006E00A0"/>
    <w:rsid w:val="006E01DB"/>
    <w:rsid w:val="006E0F59"/>
    <w:rsid w:val="006E36DF"/>
    <w:rsid w:val="006E43F5"/>
    <w:rsid w:val="006E49AC"/>
    <w:rsid w:val="006E6324"/>
    <w:rsid w:val="006E639D"/>
    <w:rsid w:val="006E6D89"/>
    <w:rsid w:val="006F051C"/>
    <w:rsid w:val="006F0CAF"/>
    <w:rsid w:val="006F0F73"/>
    <w:rsid w:val="006F104F"/>
    <w:rsid w:val="006F12CB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29A6"/>
    <w:rsid w:val="00702BC4"/>
    <w:rsid w:val="00704479"/>
    <w:rsid w:val="00705C89"/>
    <w:rsid w:val="00705D73"/>
    <w:rsid w:val="007065E2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FF5"/>
    <w:rsid w:val="00723539"/>
    <w:rsid w:val="00724369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446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7146"/>
    <w:rsid w:val="0078026C"/>
    <w:rsid w:val="00780A1C"/>
    <w:rsid w:val="00782986"/>
    <w:rsid w:val="007836A9"/>
    <w:rsid w:val="00784663"/>
    <w:rsid w:val="00784DA3"/>
    <w:rsid w:val="007861BE"/>
    <w:rsid w:val="0078668D"/>
    <w:rsid w:val="00786ABD"/>
    <w:rsid w:val="00791934"/>
    <w:rsid w:val="00792194"/>
    <w:rsid w:val="007935C6"/>
    <w:rsid w:val="00796AD6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55D0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90B"/>
    <w:rsid w:val="008131DC"/>
    <w:rsid w:val="00813B9F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73DA"/>
    <w:rsid w:val="00847A82"/>
    <w:rsid w:val="00847FDC"/>
    <w:rsid w:val="00850386"/>
    <w:rsid w:val="0085105E"/>
    <w:rsid w:val="00852E10"/>
    <w:rsid w:val="00852EAD"/>
    <w:rsid w:val="00853BD4"/>
    <w:rsid w:val="008543AA"/>
    <w:rsid w:val="00855215"/>
    <w:rsid w:val="0085640C"/>
    <w:rsid w:val="008567F4"/>
    <w:rsid w:val="008570A7"/>
    <w:rsid w:val="00857686"/>
    <w:rsid w:val="008579FB"/>
    <w:rsid w:val="0086059A"/>
    <w:rsid w:val="00860B5D"/>
    <w:rsid w:val="00860FDB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A0822"/>
    <w:rsid w:val="008A161C"/>
    <w:rsid w:val="008A395D"/>
    <w:rsid w:val="008A4C04"/>
    <w:rsid w:val="008A5A5E"/>
    <w:rsid w:val="008A5C32"/>
    <w:rsid w:val="008B05FA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B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5BED"/>
    <w:rsid w:val="00906737"/>
    <w:rsid w:val="00910D2B"/>
    <w:rsid w:val="0091260E"/>
    <w:rsid w:val="00912858"/>
    <w:rsid w:val="00912A19"/>
    <w:rsid w:val="00914CAB"/>
    <w:rsid w:val="009179ED"/>
    <w:rsid w:val="009222B8"/>
    <w:rsid w:val="00923B91"/>
    <w:rsid w:val="00924FDC"/>
    <w:rsid w:val="00925A65"/>
    <w:rsid w:val="00925EC3"/>
    <w:rsid w:val="00926DCC"/>
    <w:rsid w:val="0092720C"/>
    <w:rsid w:val="00927AC0"/>
    <w:rsid w:val="00927F74"/>
    <w:rsid w:val="00931131"/>
    <w:rsid w:val="009315A4"/>
    <w:rsid w:val="0093190D"/>
    <w:rsid w:val="00932426"/>
    <w:rsid w:val="00932DE1"/>
    <w:rsid w:val="00933CA7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BEF"/>
    <w:rsid w:val="00946EA0"/>
    <w:rsid w:val="00947AC2"/>
    <w:rsid w:val="009503CD"/>
    <w:rsid w:val="00952A27"/>
    <w:rsid w:val="00955B47"/>
    <w:rsid w:val="00957DBE"/>
    <w:rsid w:val="009608FB"/>
    <w:rsid w:val="00963AB2"/>
    <w:rsid w:val="00963C47"/>
    <w:rsid w:val="009648BE"/>
    <w:rsid w:val="009652D5"/>
    <w:rsid w:val="00967DFB"/>
    <w:rsid w:val="009713BC"/>
    <w:rsid w:val="009722B9"/>
    <w:rsid w:val="009723D3"/>
    <w:rsid w:val="009731AD"/>
    <w:rsid w:val="00973248"/>
    <w:rsid w:val="0097497A"/>
    <w:rsid w:val="00975232"/>
    <w:rsid w:val="00977A78"/>
    <w:rsid w:val="00981F54"/>
    <w:rsid w:val="00984794"/>
    <w:rsid w:val="0098697D"/>
    <w:rsid w:val="009902D2"/>
    <w:rsid w:val="0099097F"/>
    <w:rsid w:val="00993C1C"/>
    <w:rsid w:val="009946D1"/>
    <w:rsid w:val="0099476E"/>
    <w:rsid w:val="0099484C"/>
    <w:rsid w:val="00995501"/>
    <w:rsid w:val="0099595C"/>
    <w:rsid w:val="00996EAD"/>
    <w:rsid w:val="0099723D"/>
    <w:rsid w:val="00997248"/>
    <w:rsid w:val="00997461"/>
    <w:rsid w:val="00997B25"/>
    <w:rsid w:val="00997F96"/>
    <w:rsid w:val="009A14FF"/>
    <w:rsid w:val="009A1777"/>
    <w:rsid w:val="009A2325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851"/>
    <w:rsid w:val="009D098B"/>
    <w:rsid w:val="009D09AC"/>
    <w:rsid w:val="009D0E49"/>
    <w:rsid w:val="009D1E64"/>
    <w:rsid w:val="009D65AD"/>
    <w:rsid w:val="009D7A2C"/>
    <w:rsid w:val="009E25B6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1049E"/>
    <w:rsid w:val="00A10E4B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4B53"/>
    <w:rsid w:val="00A74F19"/>
    <w:rsid w:val="00A7584A"/>
    <w:rsid w:val="00A75A32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B06F1"/>
    <w:rsid w:val="00AB1BE8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4595"/>
    <w:rsid w:val="00B158A7"/>
    <w:rsid w:val="00B15FAE"/>
    <w:rsid w:val="00B176D1"/>
    <w:rsid w:val="00B203CA"/>
    <w:rsid w:val="00B2140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ED2"/>
    <w:rsid w:val="00B36828"/>
    <w:rsid w:val="00B3700F"/>
    <w:rsid w:val="00B373E3"/>
    <w:rsid w:val="00B37EAB"/>
    <w:rsid w:val="00B41002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18EA"/>
    <w:rsid w:val="00B7223B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37F4"/>
    <w:rsid w:val="00B84530"/>
    <w:rsid w:val="00B85149"/>
    <w:rsid w:val="00B852AB"/>
    <w:rsid w:val="00B86928"/>
    <w:rsid w:val="00B92B7E"/>
    <w:rsid w:val="00B948F3"/>
    <w:rsid w:val="00B94C87"/>
    <w:rsid w:val="00B96D2F"/>
    <w:rsid w:val="00BA02FC"/>
    <w:rsid w:val="00BA0DDC"/>
    <w:rsid w:val="00BA1430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19F1"/>
    <w:rsid w:val="00BC281E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CC6"/>
    <w:rsid w:val="00BF0000"/>
    <w:rsid w:val="00BF0AD8"/>
    <w:rsid w:val="00BF1FF2"/>
    <w:rsid w:val="00BF222D"/>
    <w:rsid w:val="00BF2E0A"/>
    <w:rsid w:val="00BF4C71"/>
    <w:rsid w:val="00BF4C95"/>
    <w:rsid w:val="00BF5786"/>
    <w:rsid w:val="00BF640E"/>
    <w:rsid w:val="00BF6CF4"/>
    <w:rsid w:val="00C0038C"/>
    <w:rsid w:val="00C011A2"/>
    <w:rsid w:val="00C022C5"/>
    <w:rsid w:val="00C05E2F"/>
    <w:rsid w:val="00C06FC1"/>
    <w:rsid w:val="00C10E9F"/>
    <w:rsid w:val="00C11927"/>
    <w:rsid w:val="00C1220E"/>
    <w:rsid w:val="00C125FD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8D5"/>
    <w:rsid w:val="00C231BD"/>
    <w:rsid w:val="00C233C4"/>
    <w:rsid w:val="00C24812"/>
    <w:rsid w:val="00C24BEC"/>
    <w:rsid w:val="00C24D19"/>
    <w:rsid w:val="00C25BFD"/>
    <w:rsid w:val="00C26E51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5100C"/>
    <w:rsid w:val="00C51C3F"/>
    <w:rsid w:val="00C52B7F"/>
    <w:rsid w:val="00C52C35"/>
    <w:rsid w:val="00C544DB"/>
    <w:rsid w:val="00C57CFA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4B5"/>
    <w:rsid w:val="00C72C8F"/>
    <w:rsid w:val="00C74F73"/>
    <w:rsid w:val="00C77451"/>
    <w:rsid w:val="00C812DE"/>
    <w:rsid w:val="00C82738"/>
    <w:rsid w:val="00C82FF6"/>
    <w:rsid w:val="00C83BC6"/>
    <w:rsid w:val="00C84986"/>
    <w:rsid w:val="00C86D6D"/>
    <w:rsid w:val="00C8767F"/>
    <w:rsid w:val="00C90EF4"/>
    <w:rsid w:val="00C92AF2"/>
    <w:rsid w:val="00C9402D"/>
    <w:rsid w:val="00C95126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A7F24"/>
    <w:rsid w:val="00CB1E90"/>
    <w:rsid w:val="00CB3000"/>
    <w:rsid w:val="00CB37EF"/>
    <w:rsid w:val="00CB60D6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308"/>
    <w:rsid w:val="00CE0ED1"/>
    <w:rsid w:val="00CE1DEE"/>
    <w:rsid w:val="00CE310B"/>
    <w:rsid w:val="00CE3B96"/>
    <w:rsid w:val="00CE3D14"/>
    <w:rsid w:val="00CE7E59"/>
    <w:rsid w:val="00CF0025"/>
    <w:rsid w:val="00CF0693"/>
    <w:rsid w:val="00CF090B"/>
    <w:rsid w:val="00CF2736"/>
    <w:rsid w:val="00CF2EAF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7AFA"/>
    <w:rsid w:val="00D10224"/>
    <w:rsid w:val="00D10B5F"/>
    <w:rsid w:val="00D10D4D"/>
    <w:rsid w:val="00D11B97"/>
    <w:rsid w:val="00D1245C"/>
    <w:rsid w:val="00D14829"/>
    <w:rsid w:val="00D1547E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D5C"/>
    <w:rsid w:val="00D60D6F"/>
    <w:rsid w:val="00D6162A"/>
    <w:rsid w:val="00D61CE5"/>
    <w:rsid w:val="00D61DA4"/>
    <w:rsid w:val="00D62D2A"/>
    <w:rsid w:val="00D632FF"/>
    <w:rsid w:val="00D65609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77DA1"/>
    <w:rsid w:val="00D81E94"/>
    <w:rsid w:val="00D82E03"/>
    <w:rsid w:val="00D82EE7"/>
    <w:rsid w:val="00D83181"/>
    <w:rsid w:val="00D86C3D"/>
    <w:rsid w:val="00D87747"/>
    <w:rsid w:val="00D909CE"/>
    <w:rsid w:val="00D928F1"/>
    <w:rsid w:val="00D95AEF"/>
    <w:rsid w:val="00D95BD4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53FB"/>
    <w:rsid w:val="00DC63A4"/>
    <w:rsid w:val="00DC705A"/>
    <w:rsid w:val="00DC7B52"/>
    <w:rsid w:val="00DD0087"/>
    <w:rsid w:val="00DD05B9"/>
    <w:rsid w:val="00DD0DC8"/>
    <w:rsid w:val="00DD1783"/>
    <w:rsid w:val="00DD17DD"/>
    <w:rsid w:val="00DD249D"/>
    <w:rsid w:val="00DD2BDF"/>
    <w:rsid w:val="00DD4D6D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7B5C"/>
    <w:rsid w:val="00E010FB"/>
    <w:rsid w:val="00E02FFE"/>
    <w:rsid w:val="00E04B00"/>
    <w:rsid w:val="00E06CB2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65B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2258"/>
    <w:rsid w:val="00E8277D"/>
    <w:rsid w:val="00E83600"/>
    <w:rsid w:val="00E83DB2"/>
    <w:rsid w:val="00E84AE6"/>
    <w:rsid w:val="00E8517D"/>
    <w:rsid w:val="00E853F6"/>
    <w:rsid w:val="00E87952"/>
    <w:rsid w:val="00E9316F"/>
    <w:rsid w:val="00E94047"/>
    <w:rsid w:val="00E94144"/>
    <w:rsid w:val="00E94AB3"/>
    <w:rsid w:val="00E95470"/>
    <w:rsid w:val="00E95FA3"/>
    <w:rsid w:val="00E96EFE"/>
    <w:rsid w:val="00EA076E"/>
    <w:rsid w:val="00EA3857"/>
    <w:rsid w:val="00EA45CA"/>
    <w:rsid w:val="00EB1F8E"/>
    <w:rsid w:val="00EB29CB"/>
    <w:rsid w:val="00EB2B13"/>
    <w:rsid w:val="00EB2CA5"/>
    <w:rsid w:val="00EB2EDD"/>
    <w:rsid w:val="00EB2F1C"/>
    <w:rsid w:val="00EB4C07"/>
    <w:rsid w:val="00EB5C24"/>
    <w:rsid w:val="00EB64C8"/>
    <w:rsid w:val="00EB6721"/>
    <w:rsid w:val="00EC32B0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89D"/>
    <w:rsid w:val="00EE4453"/>
    <w:rsid w:val="00EE5E41"/>
    <w:rsid w:val="00EE5F40"/>
    <w:rsid w:val="00EE718D"/>
    <w:rsid w:val="00EF136F"/>
    <w:rsid w:val="00EF2FDB"/>
    <w:rsid w:val="00EF31B5"/>
    <w:rsid w:val="00EF34BD"/>
    <w:rsid w:val="00EF3F46"/>
    <w:rsid w:val="00EF4270"/>
    <w:rsid w:val="00EF47D8"/>
    <w:rsid w:val="00EF61DC"/>
    <w:rsid w:val="00EF700D"/>
    <w:rsid w:val="00EF7839"/>
    <w:rsid w:val="00EF7BBA"/>
    <w:rsid w:val="00F01D66"/>
    <w:rsid w:val="00F0345D"/>
    <w:rsid w:val="00F04A03"/>
    <w:rsid w:val="00F10C24"/>
    <w:rsid w:val="00F12109"/>
    <w:rsid w:val="00F12E98"/>
    <w:rsid w:val="00F15653"/>
    <w:rsid w:val="00F17F98"/>
    <w:rsid w:val="00F20350"/>
    <w:rsid w:val="00F21F39"/>
    <w:rsid w:val="00F2591E"/>
    <w:rsid w:val="00F26A53"/>
    <w:rsid w:val="00F26AF7"/>
    <w:rsid w:val="00F31C82"/>
    <w:rsid w:val="00F3314F"/>
    <w:rsid w:val="00F33480"/>
    <w:rsid w:val="00F343C8"/>
    <w:rsid w:val="00F34D13"/>
    <w:rsid w:val="00F3505D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439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6773"/>
    <w:rsid w:val="00F56FD8"/>
    <w:rsid w:val="00F625CA"/>
    <w:rsid w:val="00F631B5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57E7"/>
    <w:rsid w:val="00F76406"/>
    <w:rsid w:val="00F771E3"/>
    <w:rsid w:val="00F77871"/>
    <w:rsid w:val="00F80B0D"/>
    <w:rsid w:val="00F81B08"/>
    <w:rsid w:val="00F82E7B"/>
    <w:rsid w:val="00F834B9"/>
    <w:rsid w:val="00F83D30"/>
    <w:rsid w:val="00F84601"/>
    <w:rsid w:val="00F8524E"/>
    <w:rsid w:val="00F85665"/>
    <w:rsid w:val="00F85987"/>
    <w:rsid w:val="00F85E1C"/>
    <w:rsid w:val="00F86A03"/>
    <w:rsid w:val="00F87086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7EA7"/>
    <w:rsid w:val="00FA2A74"/>
    <w:rsid w:val="00FA32A2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DFE"/>
    <w:rsid w:val="00FC688A"/>
    <w:rsid w:val="00FC733B"/>
    <w:rsid w:val="00FD00B2"/>
    <w:rsid w:val="00FD063A"/>
    <w:rsid w:val="00FD2834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uiPriority w:val="99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179F1-D791-4E59-A3F0-2046BD665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1744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2018-08-08T11:59:00Z</cp:lastPrinted>
  <dcterms:created xsi:type="dcterms:W3CDTF">2018-08-31T06:26:00Z</dcterms:created>
  <dcterms:modified xsi:type="dcterms:W3CDTF">2018-08-31T06:26:00Z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