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D03D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F87086" w:rsidRPr="00F87086">
        <w:rPr>
          <w:b/>
          <w:iCs/>
          <w:kern w:val="0"/>
          <w:sz w:val="24"/>
          <w:szCs w:val="24"/>
          <w:lang w:eastAsia="pl-PL"/>
        </w:rPr>
        <w:t>„Budowa chodnika o długości 285m wzdłuż drogi wojewódzkiej w miejscowości Tychowo, gmina Sławno”</w:t>
      </w:r>
      <w:r w:rsidR="009B0A9C" w:rsidRPr="00F406D1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CE3B96" w:rsidRPr="002A1530" w:rsidRDefault="00CE3B96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771F77" w:rsidRDefault="00771F77" w:rsidP="00104E73">
      <w:pPr>
        <w:spacing w:line="240" w:lineRule="auto"/>
        <w:jc w:val="both"/>
        <w:rPr>
          <w:bCs/>
          <w:sz w:val="24"/>
          <w:szCs w:val="24"/>
        </w:rPr>
      </w:pPr>
    </w:p>
    <w:p w:rsidR="004A2C0E" w:rsidRDefault="004A2C0E" w:rsidP="00104E73">
      <w:pPr>
        <w:spacing w:line="240" w:lineRule="auto"/>
        <w:jc w:val="both"/>
        <w:rPr>
          <w:bCs/>
          <w:sz w:val="24"/>
          <w:szCs w:val="24"/>
        </w:rPr>
      </w:pP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</w:p>
    <w:p w:rsidR="00A31E26" w:rsidRPr="00F87086" w:rsidRDefault="00A31E26" w:rsidP="00E6116D">
      <w:pPr>
        <w:spacing w:line="240" w:lineRule="auto"/>
        <w:jc w:val="both"/>
        <w:rPr>
          <w:bCs/>
          <w:color w:val="FF0000"/>
          <w:sz w:val="24"/>
          <w:szCs w:val="24"/>
        </w:rPr>
      </w:pPr>
    </w:p>
    <w:p w:rsidR="00E6116D" w:rsidRPr="00386F06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386F06">
        <w:rPr>
          <w:bCs/>
          <w:sz w:val="24"/>
          <w:szCs w:val="24"/>
        </w:rPr>
        <w:t>Okres obowiązywania gwarancji ………………... miesięcy (</w:t>
      </w:r>
      <w:r w:rsidR="00CA3178" w:rsidRPr="00386F06">
        <w:rPr>
          <w:bCs/>
          <w:sz w:val="24"/>
          <w:szCs w:val="24"/>
        </w:rPr>
        <w:t xml:space="preserve">nie krótszy niż </w:t>
      </w:r>
      <w:r w:rsidR="0047072F" w:rsidRPr="00386F06">
        <w:rPr>
          <w:bCs/>
          <w:sz w:val="24"/>
          <w:szCs w:val="24"/>
        </w:rPr>
        <w:t>36</w:t>
      </w:r>
      <w:r w:rsidRPr="00386F06">
        <w:rPr>
          <w:bCs/>
          <w:sz w:val="24"/>
          <w:szCs w:val="24"/>
        </w:rPr>
        <w:t xml:space="preserve"> miesięcy</w:t>
      </w:r>
      <w:r w:rsidR="003D1E2C" w:rsidRPr="00386F06">
        <w:rPr>
          <w:bCs/>
          <w:sz w:val="24"/>
          <w:szCs w:val="24"/>
        </w:rPr>
        <w:t xml:space="preserve">  </w:t>
      </w:r>
      <w:r w:rsidR="0047072F" w:rsidRPr="00386F06">
        <w:rPr>
          <w:bCs/>
          <w:sz w:val="24"/>
          <w:szCs w:val="24"/>
        </w:rPr>
        <w:t xml:space="preserve">            i nie dłuższy niż 60</w:t>
      </w:r>
      <w:r w:rsidR="003D1E2C" w:rsidRPr="00386F06">
        <w:rPr>
          <w:bCs/>
          <w:sz w:val="24"/>
          <w:szCs w:val="24"/>
        </w:rPr>
        <w:t xml:space="preserve"> miesi</w:t>
      </w:r>
      <w:r w:rsidR="0047072F" w:rsidRPr="00386F06">
        <w:rPr>
          <w:bCs/>
          <w:sz w:val="24"/>
          <w:szCs w:val="24"/>
        </w:rPr>
        <w:t>ęcy</w:t>
      </w:r>
      <w:r w:rsidRPr="00386F06">
        <w:rPr>
          <w:bCs/>
          <w:sz w:val="24"/>
          <w:szCs w:val="24"/>
        </w:rPr>
        <w:t>).</w:t>
      </w:r>
    </w:p>
    <w:p w:rsidR="00090CA6" w:rsidRPr="00386F06" w:rsidRDefault="00090CA6" w:rsidP="00E6116D">
      <w:pPr>
        <w:spacing w:line="240" w:lineRule="auto"/>
        <w:jc w:val="both"/>
        <w:rPr>
          <w:bCs/>
          <w:sz w:val="24"/>
          <w:szCs w:val="24"/>
        </w:rPr>
      </w:pPr>
    </w:p>
    <w:p w:rsidR="00090CA6" w:rsidRPr="00386F06" w:rsidRDefault="00090CA6" w:rsidP="00E6116D">
      <w:pPr>
        <w:spacing w:line="240" w:lineRule="auto"/>
        <w:jc w:val="both"/>
        <w:rPr>
          <w:bCs/>
          <w:sz w:val="24"/>
          <w:szCs w:val="24"/>
        </w:rPr>
      </w:pPr>
      <w:r w:rsidRPr="00386F06">
        <w:rPr>
          <w:bCs/>
          <w:sz w:val="24"/>
          <w:szCs w:val="24"/>
        </w:rPr>
        <w:t xml:space="preserve">Termin </w:t>
      </w:r>
      <w:r w:rsidR="006D3CDD" w:rsidRPr="00386F06">
        <w:rPr>
          <w:bCs/>
          <w:sz w:val="24"/>
          <w:szCs w:val="24"/>
        </w:rPr>
        <w:t xml:space="preserve">wykonania zamówienia: </w:t>
      </w:r>
      <w:r w:rsidR="009A5305" w:rsidRPr="00386F06">
        <w:rPr>
          <w:bCs/>
          <w:sz w:val="24"/>
          <w:szCs w:val="24"/>
        </w:rPr>
        <w:t xml:space="preserve">………. dni (nie dłuższy niż </w:t>
      </w:r>
      <w:r w:rsidR="00386F06" w:rsidRPr="00386F06">
        <w:rPr>
          <w:bCs/>
          <w:sz w:val="24"/>
          <w:szCs w:val="24"/>
        </w:rPr>
        <w:t>70</w:t>
      </w:r>
      <w:r w:rsidRPr="00386F06">
        <w:rPr>
          <w:bCs/>
          <w:sz w:val="24"/>
          <w:szCs w:val="24"/>
        </w:rPr>
        <w:t xml:space="preserve"> dni)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32446" w:rsidRPr="00A52FD9" w:rsidRDefault="00732446" w:rsidP="00860B5D">
      <w:pPr>
        <w:spacing w:line="240" w:lineRule="auto"/>
        <w:ind w:right="70"/>
        <w:rPr>
          <w:sz w:val="24"/>
          <w:szCs w:val="24"/>
        </w:rPr>
      </w:pPr>
    </w:p>
    <w:sectPr w:rsidR="00732446" w:rsidRPr="00A52FD9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3D9" w:rsidRDefault="001143D9">
      <w:pPr>
        <w:spacing w:line="240" w:lineRule="auto"/>
      </w:pPr>
      <w:r>
        <w:separator/>
      </w:r>
    </w:p>
  </w:endnote>
  <w:endnote w:type="continuationSeparator" w:id="0">
    <w:p w:rsidR="001143D9" w:rsidRDefault="001143D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>
    <w:pPr>
      <w:pStyle w:val="Stopka"/>
    </w:pPr>
    <w:fldSimple w:instr=" PAGE ">
      <w:r w:rsidR="001143D9">
        <w:rPr>
          <w:noProof/>
        </w:rPr>
        <w:t>10</w:t>
      </w:r>
    </w:fldSimple>
  </w:p>
  <w:p w:rsidR="001143D9" w:rsidRDefault="001143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1143D9" w:rsidRDefault="00CE0308">
                <w:pPr>
                  <w:pStyle w:val="Stopka"/>
                </w:pPr>
                <w:fldSimple w:instr=" PAGE ">
                  <w:r w:rsidR="00860B5D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1143D9" w:rsidRDefault="001143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3D9" w:rsidRDefault="001143D9">
      <w:pPr>
        <w:spacing w:line="240" w:lineRule="auto"/>
      </w:pPr>
      <w:r>
        <w:separator/>
      </w:r>
    </w:p>
  </w:footnote>
  <w:footnote w:type="continuationSeparator" w:id="0">
    <w:p w:rsidR="001143D9" w:rsidRDefault="001143D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1143D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143D9" w:rsidRPr="00D20CF4" w:rsidRDefault="001143D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1143D9" w:rsidRPr="0002744F" w:rsidRDefault="001143D9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1143D9" w:rsidRPr="0002744F" w:rsidRDefault="001143D9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8EC68-72D0-462E-B5A3-848C3C58A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3607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2018-08-31T06:10:00Z</dcterms:created>
  <dcterms:modified xsi:type="dcterms:W3CDTF">2018-08-31T06:10:00Z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