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B9" w:rsidRDefault="00DC05B9" w:rsidP="00DC05B9">
      <w:pPr>
        <w:spacing w:line="240" w:lineRule="auto"/>
        <w:ind w:left="5400" w:right="70"/>
        <w:jc w:val="right"/>
        <w:rPr>
          <w:sz w:val="24"/>
          <w:szCs w:val="24"/>
        </w:rPr>
      </w:pPr>
      <w:r>
        <w:rPr>
          <w:b/>
          <w:sz w:val="24"/>
          <w:szCs w:val="24"/>
        </w:rPr>
        <w:t>Załącznik nr 2 do SIWZ</w:t>
      </w:r>
    </w:p>
    <w:p w:rsidR="00DC05B9" w:rsidRDefault="00DC05B9" w:rsidP="00DC05B9">
      <w:pPr>
        <w:spacing w:line="240" w:lineRule="auto"/>
        <w:jc w:val="both"/>
        <w:rPr>
          <w:sz w:val="24"/>
          <w:szCs w:val="24"/>
        </w:rPr>
      </w:pPr>
    </w:p>
    <w:p w:rsidR="00DC05B9" w:rsidRDefault="00DC05B9" w:rsidP="00DC05B9">
      <w:pPr>
        <w:pStyle w:val="Stopka"/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DC05B9" w:rsidRDefault="00DC05B9" w:rsidP="00DC05B9">
      <w:pPr>
        <w:pStyle w:val="Stopka"/>
        <w:spacing w:line="240" w:lineRule="auto"/>
        <w:jc w:val="center"/>
        <w:rPr>
          <w:b/>
          <w:smallCaps/>
          <w:spacing w:val="32"/>
          <w:sz w:val="24"/>
          <w:szCs w:val="24"/>
        </w:rPr>
      </w:pPr>
      <w:r>
        <w:rPr>
          <w:b/>
          <w:smallCaps/>
          <w:spacing w:val="32"/>
          <w:sz w:val="28"/>
          <w:szCs w:val="28"/>
        </w:rPr>
        <w:t>Wykaz wykonanych dostaw</w:t>
      </w:r>
    </w:p>
    <w:p w:rsidR="00DC05B9" w:rsidRDefault="00DC05B9" w:rsidP="00DC05B9">
      <w:pPr>
        <w:pStyle w:val="Stopka"/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DC05B9" w:rsidRDefault="00DC05B9" w:rsidP="00DC05B9">
      <w:pPr>
        <w:pStyle w:val="Stopka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DC05B9" w:rsidRDefault="00DC05B9" w:rsidP="00DC05B9">
      <w:pPr>
        <w:spacing w:line="240" w:lineRule="auto"/>
        <w:jc w:val="both"/>
        <w:rPr>
          <w:sz w:val="24"/>
          <w:szCs w:val="24"/>
        </w:rPr>
      </w:pPr>
    </w:p>
    <w:p w:rsidR="00DC05B9" w:rsidRDefault="00DC05B9" w:rsidP="00DC05B9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DC05B9" w:rsidRDefault="00DC05B9" w:rsidP="00DC05B9">
      <w:pPr>
        <w:spacing w:line="240" w:lineRule="auto"/>
        <w:jc w:val="both"/>
        <w:rPr>
          <w:sz w:val="24"/>
          <w:szCs w:val="24"/>
        </w:rPr>
      </w:pPr>
    </w:p>
    <w:p w:rsidR="00DC05B9" w:rsidRDefault="00DC05B9" w:rsidP="00DC05B9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Numer telefonu   .............................................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..........................................................</w:t>
      </w:r>
    </w:p>
    <w:p w:rsidR="00DC05B9" w:rsidRDefault="00DC05B9" w:rsidP="00DC05B9">
      <w:pPr>
        <w:spacing w:line="240" w:lineRule="auto"/>
        <w:jc w:val="both"/>
        <w:rPr>
          <w:sz w:val="24"/>
          <w:szCs w:val="24"/>
        </w:rPr>
      </w:pPr>
    </w:p>
    <w:p w:rsidR="00DC05B9" w:rsidRDefault="00DC05B9" w:rsidP="00DC05B9">
      <w:pPr>
        <w:pStyle w:val="Tekstpodstawowy22"/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Wykaz wykonanych dostaw odpowiadających swoim rodzajem i wartością dostawom stanowiącym przedmiot zamówienia.</w:t>
      </w:r>
    </w:p>
    <w:p w:rsidR="00DC05B9" w:rsidRDefault="00DC05B9" w:rsidP="00DC05B9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2141"/>
      </w:tblGrid>
      <w:tr w:rsidR="00DC05B9" w:rsidTr="00C30931">
        <w:trPr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Całkowita</w:t>
            </w:r>
          </w:p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brutto</w:t>
            </w:r>
          </w:p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dostawy w PLN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 dostawy</w:t>
            </w:r>
          </w:p>
        </w:tc>
        <w:tc>
          <w:tcPr>
            <w:tcW w:w="2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pStyle w:val="Tekstprzypisudolnego"/>
            </w:pPr>
            <w:r>
              <w:rPr>
                <w:b/>
                <w:sz w:val="18"/>
                <w:szCs w:val="18"/>
              </w:rPr>
              <w:t>Nazwa Zamawiającego, adres, telefon, osoba do kontaktu</w:t>
            </w:r>
          </w:p>
        </w:tc>
      </w:tr>
      <w:tr w:rsidR="00DC05B9" w:rsidTr="00C30931">
        <w:trPr>
          <w:trHeight w:val="504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  <w:p w:rsidR="00DC05B9" w:rsidRDefault="00DC05B9" w:rsidP="00C30931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DC05B9" w:rsidTr="00C30931">
        <w:trPr>
          <w:trHeight w:val="18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DC05B9">
            <w:pPr>
              <w:numPr>
                <w:ilvl w:val="0"/>
                <w:numId w:val="5"/>
              </w:numPr>
              <w:tabs>
                <w:tab w:val="left" w:pos="162"/>
              </w:tabs>
              <w:suppressAutoHyphens w:val="0"/>
              <w:snapToGrid w:val="0"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DC05B9" w:rsidRDefault="00DC05B9" w:rsidP="00C30931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DC05B9" w:rsidTr="00C30931">
        <w:trPr>
          <w:trHeight w:val="18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DC05B9">
            <w:pPr>
              <w:numPr>
                <w:ilvl w:val="0"/>
                <w:numId w:val="5"/>
              </w:numPr>
              <w:suppressAutoHyphens w:val="0"/>
              <w:snapToGrid w:val="0"/>
              <w:spacing w:line="240" w:lineRule="auto"/>
              <w:ind w:left="0" w:right="-288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DC05B9" w:rsidRDefault="00DC05B9" w:rsidP="00C30931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DC05B9" w:rsidRDefault="00DC05B9" w:rsidP="00C30931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05B9" w:rsidRDefault="00DC05B9" w:rsidP="00C30931">
            <w:pPr>
              <w:snapToGrid w:val="0"/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DC05B9" w:rsidRDefault="00DC05B9" w:rsidP="00DC05B9">
      <w:pPr>
        <w:spacing w:line="240" w:lineRule="auto"/>
        <w:jc w:val="both"/>
        <w:rPr>
          <w:sz w:val="24"/>
          <w:szCs w:val="24"/>
        </w:rPr>
      </w:pPr>
    </w:p>
    <w:p w:rsidR="00DC05B9" w:rsidRDefault="00DC05B9" w:rsidP="00DC05B9">
      <w:pPr>
        <w:spacing w:line="240" w:lineRule="auto"/>
        <w:ind w:right="-993"/>
        <w:jc w:val="both"/>
        <w:rPr>
          <w:sz w:val="24"/>
          <w:szCs w:val="24"/>
        </w:rPr>
      </w:pPr>
    </w:p>
    <w:p w:rsidR="00DC05B9" w:rsidRDefault="00DC05B9" w:rsidP="00DC05B9">
      <w:pPr>
        <w:spacing w:line="240" w:lineRule="auto"/>
        <w:ind w:right="-993"/>
        <w:jc w:val="both"/>
        <w:rPr>
          <w:sz w:val="24"/>
          <w:szCs w:val="24"/>
        </w:rPr>
      </w:pPr>
    </w:p>
    <w:p w:rsidR="00DC05B9" w:rsidRDefault="00DC05B9" w:rsidP="00DC05B9">
      <w:pPr>
        <w:spacing w:line="240" w:lineRule="auto"/>
        <w:ind w:right="-993"/>
        <w:jc w:val="both"/>
        <w:rPr>
          <w:sz w:val="24"/>
          <w:szCs w:val="24"/>
        </w:rPr>
      </w:pPr>
    </w:p>
    <w:p w:rsidR="00DC05B9" w:rsidRDefault="00DC05B9" w:rsidP="00DC05B9">
      <w:pPr>
        <w:spacing w:line="240" w:lineRule="auto"/>
        <w:ind w:right="-993"/>
        <w:jc w:val="both"/>
        <w:rPr>
          <w:sz w:val="24"/>
          <w:szCs w:val="24"/>
        </w:rPr>
      </w:pPr>
    </w:p>
    <w:p w:rsidR="00DC05B9" w:rsidRDefault="00DC05B9" w:rsidP="00DC05B9">
      <w:pPr>
        <w:spacing w:line="240" w:lineRule="auto"/>
        <w:ind w:right="-993"/>
        <w:jc w:val="both"/>
        <w:rPr>
          <w:sz w:val="24"/>
          <w:szCs w:val="24"/>
        </w:rPr>
      </w:pPr>
    </w:p>
    <w:p w:rsidR="00DC05B9" w:rsidRDefault="00DC05B9" w:rsidP="00DC05B9">
      <w:pPr>
        <w:spacing w:line="240" w:lineRule="auto"/>
        <w:ind w:right="-993"/>
        <w:jc w:val="both"/>
        <w:rPr>
          <w:i/>
          <w:sz w:val="16"/>
          <w:szCs w:val="16"/>
        </w:rPr>
      </w:pPr>
      <w:r>
        <w:rPr>
          <w:sz w:val="24"/>
          <w:szCs w:val="24"/>
        </w:rPr>
        <w:t>.............................., dn. .........................</w:t>
      </w:r>
      <w:r>
        <w:rPr>
          <w:sz w:val="24"/>
          <w:szCs w:val="24"/>
        </w:rPr>
        <w:tab/>
        <w:t xml:space="preserve">          ...................................................................</w:t>
      </w:r>
    </w:p>
    <w:p w:rsidR="00DC05B9" w:rsidRDefault="00DC05B9" w:rsidP="00DC05B9">
      <w:pPr>
        <w:spacing w:line="240" w:lineRule="auto"/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66219" w:rsidRPr="00DC05B9" w:rsidRDefault="00366219" w:rsidP="00DC05B9"/>
    <w:sectPr w:rsidR="00366219" w:rsidRPr="00DC05B9" w:rsidSect="003662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743" w:rsidRDefault="001B2743" w:rsidP="001B2743">
      <w:pPr>
        <w:spacing w:line="240" w:lineRule="auto"/>
      </w:pPr>
      <w:r>
        <w:separator/>
      </w:r>
    </w:p>
  </w:endnote>
  <w:endnote w:type="continuationSeparator" w:id="0">
    <w:p w:rsidR="001B2743" w:rsidRDefault="001B2743" w:rsidP="001B27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62A" w:rsidRDefault="001B2743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1.9pt;margin-top:.05pt;width:19.85pt;height:11.35pt;z-index:251660288;mso-wrap-distance-left:0;mso-wrap-distance-right:0;mso-position-horizontal-relative:page" stroked="f">
          <v:fill color2="black"/>
          <v:textbox inset="0,0,0,0">
            <w:txbxContent>
              <w:p w:rsidR="0032462A" w:rsidRDefault="001B2743">
                <w:pPr>
                  <w:pStyle w:val="Stopka"/>
                </w:pPr>
                <w:r>
                  <w:fldChar w:fldCharType="begin"/>
                </w:r>
                <w:r w:rsidR="000C3928">
                  <w:instrText xml:space="preserve"> PAGE </w:instrText>
                </w:r>
                <w:r>
                  <w:fldChar w:fldCharType="separate"/>
                </w:r>
                <w:r w:rsidR="00DC05B9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page"/>
        </v:shape>
      </w:pict>
    </w:r>
  </w:p>
  <w:p w:rsidR="0032462A" w:rsidRDefault="00DC05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743" w:rsidRDefault="001B2743" w:rsidP="001B2743">
      <w:pPr>
        <w:spacing w:line="240" w:lineRule="auto"/>
      </w:pPr>
      <w:r>
        <w:separator/>
      </w:r>
    </w:p>
  </w:footnote>
  <w:footnote w:type="continuationSeparator" w:id="0">
    <w:p w:rsidR="001B2743" w:rsidRDefault="001B2743" w:rsidP="001B27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62A" w:rsidRPr="00BB2FA3" w:rsidRDefault="000C3928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BB2FA3">
      <w:rPr>
        <w:rStyle w:val="Domylnaczcionkaakapitu1"/>
        <w:b/>
        <w:i/>
        <w:iCs/>
        <w:sz w:val="16"/>
        <w:szCs w:val="16"/>
      </w:rPr>
      <w:t>RSSA.271.18.2018 „Dostawa serwera z oprogramowaniem i sprzętu komputerowego dla Urzędu Gminy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multilevel"/>
    <w:tmpl w:val="00000004"/>
    <w:name w:val="WW8Num12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>
    <w:nsid w:val="00000030"/>
    <w:multiLevelType w:val="singleLevel"/>
    <w:tmpl w:val="00000030"/>
    <w:name w:val="WW8Num18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4">
    <w:nsid w:val="00000047"/>
    <w:multiLevelType w:val="singleLevel"/>
    <w:tmpl w:val="00000047"/>
    <w:name w:val="WW8Num22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C3928"/>
    <w:rsid w:val="000C3928"/>
    <w:rsid w:val="001B2743"/>
    <w:rsid w:val="00366219"/>
    <w:rsid w:val="00DC0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928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0C3928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C392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Domylnaczcionkaakapitu1">
    <w:name w:val="Domyślna czcionka akapitu1"/>
    <w:rsid w:val="000C3928"/>
  </w:style>
  <w:style w:type="paragraph" w:styleId="Lista">
    <w:name w:val="List"/>
    <w:basedOn w:val="Normalny"/>
    <w:rsid w:val="000C3928"/>
    <w:pPr>
      <w:ind w:left="283" w:hanging="283"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0C3928"/>
    <w:pPr>
      <w:suppressLineNumbers/>
    </w:pPr>
  </w:style>
  <w:style w:type="paragraph" w:customStyle="1" w:styleId="Tekstpodstawowy31">
    <w:name w:val="Tekst podstawowy 31"/>
    <w:basedOn w:val="Normalny"/>
    <w:rsid w:val="000C3928"/>
    <w:rPr>
      <w:sz w:val="24"/>
    </w:rPr>
  </w:style>
  <w:style w:type="paragraph" w:styleId="Stopka">
    <w:name w:val="footer"/>
    <w:basedOn w:val="Normalny"/>
    <w:link w:val="StopkaZnak"/>
    <w:rsid w:val="000C3928"/>
    <w:pPr>
      <w:suppressLineNumbers/>
    </w:pPr>
  </w:style>
  <w:style w:type="character" w:customStyle="1" w:styleId="StopkaZnak">
    <w:name w:val="Stopka Znak"/>
    <w:basedOn w:val="Domylnaczcionkaakapitu"/>
    <w:link w:val="Stopka"/>
    <w:rsid w:val="000C3928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pkt">
    <w:name w:val="pkt"/>
    <w:basedOn w:val="Normalny"/>
    <w:rsid w:val="000C3928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39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3928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DC05B9"/>
    <w:pPr>
      <w:spacing w:after="120" w:line="480" w:lineRule="auto"/>
    </w:pPr>
    <w:rPr>
      <w:lang/>
    </w:rPr>
  </w:style>
  <w:style w:type="paragraph" w:styleId="Tekstprzypisudolnego">
    <w:name w:val="footnote text"/>
    <w:basedOn w:val="Normalny"/>
    <w:link w:val="TekstprzypisudolnegoZnak"/>
    <w:rsid w:val="00DC05B9"/>
    <w:pPr>
      <w:suppressAutoHyphens w:val="0"/>
      <w:spacing w:line="240" w:lineRule="auto"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rsid w:val="00DC05B9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2</cp:revision>
  <dcterms:created xsi:type="dcterms:W3CDTF">2018-04-13T07:03:00Z</dcterms:created>
  <dcterms:modified xsi:type="dcterms:W3CDTF">2018-04-13T07:03:00Z</dcterms:modified>
</cp:coreProperties>
</file>