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8F6" w:rsidRPr="00B43534" w:rsidRDefault="005C78F6" w:rsidP="005C78F6">
      <w:pPr>
        <w:autoSpaceDE w:val="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5</w:t>
      </w:r>
      <w:r w:rsidRPr="00B43534">
        <w:rPr>
          <w:b/>
          <w:sz w:val="24"/>
          <w:szCs w:val="24"/>
        </w:rPr>
        <w:t xml:space="preserve"> do SIWZ</w:t>
      </w:r>
    </w:p>
    <w:p w:rsidR="005C78F6" w:rsidRDefault="005C78F6" w:rsidP="005C78F6">
      <w:pPr>
        <w:autoSpaceDE w:val="0"/>
        <w:jc w:val="both"/>
      </w:pPr>
    </w:p>
    <w:p w:rsidR="005C78F6" w:rsidRPr="00B43534" w:rsidRDefault="005C78F6" w:rsidP="005C78F6">
      <w:pPr>
        <w:autoSpaceDE w:val="0"/>
        <w:jc w:val="both"/>
        <w:rPr>
          <w:sz w:val="24"/>
          <w:szCs w:val="24"/>
        </w:rPr>
      </w:pPr>
      <w:r w:rsidRPr="00B43534">
        <w:rPr>
          <w:sz w:val="24"/>
          <w:szCs w:val="24"/>
        </w:rPr>
        <w:t>Nazwa wykonawcy…………………………………………………………………………….</w:t>
      </w:r>
    </w:p>
    <w:p w:rsidR="005C78F6" w:rsidRPr="00B43534" w:rsidRDefault="005C78F6" w:rsidP="005C78F6">
      <w:pPr>
        <w:autoSpaceDE w:val="0"/>
        <w:jc w:val="both"/>
        <w:rPr>
          <w:sz w:val="24"/>
          <w:szCs w:val="24"/>
        </w:rPr>
      </w:pPr>
    </w:p>
    <w:p w:rsidR="005C78F6" w:rsidRPr="00B43534" w:rsidRDefault="005C78F6" w:rsidP="005C78F6">
      <w:pPr>
        <w:autoSpaceDE w:val="0"/>
        <w:jc w:val="both"/>
        <w:rPr>
          <w:sz w:val="24"/>
          <w:szCs w:val="24"/>
        </w:rPr>
      </w:pPr>
    </w:p>
    <w:p w:rsidR="005C78F6" w:rsidRPr="00B43534" w:rsidRDefault="005C78F6" w:rsidP="005C78F6">
      <w:pPr>
        <w:autoSpaceDE w:val="0"/>
        <w:jc w:val="both"/>
        <w:rPr>
          <w:sz w:val="24"/>
          <w:szCs w:val="24"/>
        </w:rPr>
      </w:pPr>
      <w:r w:rsidRPr="00B43534">
        <w:rPr>
          <w:sz w:val="24"/>
          <w:szCs w:val="24"/>
        </w:rPr>
        <w:t>Adres wykonawcy………………………………..……………………………………………</w:t>
      </w:r>
    </w:p>
    <w:p w:rsidR="005C78F6" w:rsidRPr="00B43534" w:rsidRDefault="005C78F6" w:rsidP="005C78F6">
      <w:pPr>
        <w:autoSpaceDE w:val="0"/>
        <w:jc w:val="both"/>
        <w:rPr>
          <w:sz w:val="24"/>
          <w:szCs w:val="24"/>
        </w:rPr>
      </w:pPr>
    </w:p>
    <w:p w:rsidR="005C78F6" w:rsidRPr="00B43534" w:rsidRDefault="005C78F6" w:rsidP="005C78F6">
      <w:pPr>
        <w:autoSpaceDE w:val="0"/>
        <w:jc w:val="both"/>
        <w:rPr>
          <w:sz w:val="24"/>
          <w:szCs w:val="24"/>
        </w:rPr>
      </w:pPr>
    </w:p>
    <w:p w:rsidR="005C78F6" w:rsidRPr="00B43534" w:rsidRDefault="005C78F6" w:rsidP="005C78F6">
      <w:pPr>
        <w:autoSpaceDE w:val="0"/>
        <w:jc w:val="center"/>
        <w:rPr>
          <w:sz w:val="24"/>
          <w:szCs w:val="24"/>
        </w:rPr>
      </w:pPr>
      <w:r w:rsidRPr="00B43534">
        <w:rPr>
          <w:sz w:val="24"/>
          <w:szCs w:val="24"/>
        </w:rPr>
        <w:t>O Ś W I A D C Z E N I E</w:t>
      </w:r>
    </w:p>
    <w:p w:rsidR="005C78F6" w:rsidRPr="00B43534" w:rsidRDefault="005C78F6" w:rsidP="005C78F6">
      <w:pPr>
        <w:autoSpaceDE w:val="0"/>
        <w:jc w:val="both"/>
        <w:rPr>
          <w:sz w:val="24"/>
          <w:szCs w:val="24"/>
        </w:rPr>
      </w:pPr>
    </w:p>
    <w:p w:rsidR="005C78F6" w:rsidRPr="00B43534" w:rsidRDefault="005C78F6" w:rsidP="005C78F6">
      <w:pPr>
        <w:autoSpaceDE w:val="0"/>
        <w:jc w:val="both"/>
        <w:rPr>
          <w:sz w:val="24"/>
          <w:szCs w:val="24"/>
        </w:rPr>
      </w:pPr>
      <w:r w:rsidRPr="00B43534">
        <w:rPr>
          <w:sz w:val="24"/>
          <w:szCs w:val="24"/>
        </w:rPr>
        <w:t xml:space="preserve">o przynależności lub braku przynależności do grupy kapitałowej, składane w trybie art. 24 ust. 1 </w:t>
      </w:r>
      <w:proofErr w:type="spellStart"/>
      <w:r w:rsidRPr="00B43534">
        <w:rPr>
          <w:sz w:val="24"/>
          <w:szCs w:val="24"/>
        </w:rPr>
        <w:t>pkt</w:t>
      </w:r>
      <w:proofErr w:type="spellEnd"/>
      <w:r w:rsidRPr="00B43534">
        <w:rPr>
          <w:sz w:val="24"/>
          <w:szCs w:val="24"/>
        </w:rPr>
        <w:t xml:space="preserve"> 23 ustawy z dnia 29 stycznia 2004 roku - Prawo Zamówień Publicznych (Dz. U. 2017, poz. 1579</w:t>
      </w:r>
      <w:r>
        <w:rPr>
          <w:sz w:val="24"/>
          <w:szCs w:val="24"/>
        </w:rPr>
        <w:t xml:space="preserve"> z późniejszymi zmianami</w:t>
      </w:r>
      <w:r w:rsidRPr="00B43534">
        <w:rPr>
          <w:sz w:val="24"/>
          <w:szCs w:val="24"/>
        </w:rPr>
        <w:t>)</w:t>
      </w:r>
    </w:p>
    <w:p w:rsidR="005C78F6" w:rsidRPr="00B43534" w:rsidRDefault="005C78F6" w:rsidP="005C78F6">
      <w:pPr>
        <w:autoSpaceDE w:val="0"/>
        <w:jc w:val="both"/>
        <w:rPr>
          <w:sz w:val="24"/>
          <w:szCs w:val="24"/>
        </w:rPr>
      </w:pPr>
    </w:p>
    <w:p w:rsidR="005C78F6" w:rsidRPr="00B43534" w:rsidRDefault="005C78F6" w:rsidP="005C78F6">
      <w:pPr>
        <w:autoSpaceDE w:val="0"/>
        <w:jc w:val="both"/>
        <w:rPr>
          <w:sz w:val="24"/>
          <w:szCs w:val="24"/>
        </w:rPr>
      </w:pPr>
    </w:p>
    <w:p w:rsidR="005C78F6" w:rsidRPr="00B43534" w:rsidRDefault="005C78F6" w:rsidP="005C78F6">
      <w:pPr>
        <w:autoSpaceDE w:val="0"/>
        <w:jc w:val="both"/>
        <w:rPr>
          <w:sz w:val="24"/>
          <w:szCs w:val="24"/>
        </w:rPr>
      </w:pPr>
    </w:p>
    <w:p w:rsidR="005C78F6" w:rsidRPr="00B43534" w:rsidRDefault="005C78F6" w:rsidP="005C78F6">
      <w:pPr>
        <w:autoSpaceDE w:val="0"/>
        <w:jc w:val="both"/>
        <w:rPr>
          <w:sz w:val="24"/>
          <w:szCs w:val="24"/>
        </w:rPr>
      </w:pPr>
      <w:r w:rsidRPr="00B43534">
        <w:rPr>
          <w:sz w:val="24"/>
          <w:szCs w:val="24"/>
        </w:rPr>
        <w:t>Przystępując do postępowania prowadzonego w trybie przetargu nieograniczonego pn.: „Dostawa serwera z oprogramowaniem i sprzętu komputerowego dla Urzędu Gminy Sławno " przedkładam/my informację o:</w:t>
      </w:r>
    </w:p>
    <w:p w:rsidR="005C78F6" w:rsidRPr="00B43534" w:rsidRDefault="005C78F6" w:rsidP="005C78F6">
      <w:pPr>
        <w:autoSpaceDE w:val="0"/>
        <w:jc w:val="both"/>
        <w:rPr>
          <w:sz w:val="24"/>
          <w:szCs w:val="24"/>
        </w:rPr>
      </w:pPr>
    </w:p>
    <w:p w:rsidR="005C78F6" w:rsidRPr="00B43534" w:rsidRDefault="005C78F6" w:rsidP="005C78F6">
      <w:pPr>
        <w:autoSpaceDE w:val="0"/>
        <w:jc w:val="both"/>
        <w:rPr>
          <w:sz w:val="24"/>
          <w:szCs w:val="24"/>
        </w:rPr>
      </w:pPr>
      <w:r w:rsidRPr="00B43534">
        <w:rPr>
          <w:sz w:val="24"/>
          <w:szCs w:val="24"/>
        </w:rPr>
        <w:t>1) przynależności do grupy kapitałowej: *</w:t>
      </w:r>
    </w:p>
    <w:p w:rsidR="005C78F6" w:rsidRPr="00B43534" w:rsidRDefault="005C78F6" w:rsidP="005C78F6">
      <w:pPr>
        <w:autoSpaceDE w:val="0"/>
        <w:jc w:val="both"/>
        <w:rPr>
          <w:sz w:val="24"/>
          <w:szCs w:val="24"/>
        </w:rPr>
      </w:pPr>
      <w:r w:rsidRPr="00B43534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C78F6" w:rsidRPr="00B43534" w:rsidRDefault="005C78F6" w:rsidP="005C78F6">
      <w:pPr>
        <w:autoSpaceDE w:val="0"/>
        <w:jc w:val="both"/>
        <w:rPr>
          <w:sz w:val="24"/>
          <w:szCs w:val="24"/>
        </w:rPr>
      </w:pPr>
      <w:r w:rsidRPr="00B43534">
        <w:rPr>
          <w:sz w:val="24"/>
          <w:szCs w:val="24"/>
        </w:rPr>
        <w:t>2) braku przynależności do grupy kapitałowej*</w:t>
      </w:r>
    </w:p>
    <w:p w:rsidR="005C78F6" w:rsidRPr="00B43534" w:rsidRDefault="005C78F6" w:rsidP="005C78F6">
      <w:pPr>
        <w:autoSpaceDE w:val="0"/>
        <w:jc w:val="both"/>
        <w:rPr>
          <w:sz w:val="24"/>
          <w:szCs w:val="24"/>
        </w:rPr>
      </w:pPr>
    </w:p>
    <w:p w:rsidR="005C78F6" w:rsidRPr="00B43534" w:rsidRDefault="005C78F6" w:rsidP="005C78F6">
      <w:pPr>
        <w:autoSpaceDE w:val="0"/>
        <w:jc w:val="both"/>
        <w:rPr>
          <w:sz w:val="24"/>
          <w:szCs w:val="24"/>
        </w:rPr>
      </w:pPr>
    </w:p>
    <w:p w:rsidR="005C78F6" w:rsidRPr="00B43534" w:rsidRDefault="005C78F6" w:rsidP="005C78F6">
      <w:pPr>
        <w:autoSpaceDE w:val="0"/>
        <w:jc w:val="both"/>
        <w:rPr>
          <w:sz w:val="24"/>
          <w:szCs w:val="24"/>
        </w:rPr>
      </w:pPr>
    </w:p>
    <w:p w:rsidR="005C78F6" w:rsidRPr="00B43534" w:rsidRDefault="005C78F6" w:rsidP="005C78F6">
      <w:pPr>
        <w:autoSpaceDE w:val="0"/>
        <w:jc w:val="both"/>
        <w:rPr>
          <w:sz w:val="24"/>
          <w:szCs w:val="24"/>
        </w:rPr>
      </w:pPr>
    </w:p>
    <w:p w:rsidR="005C78F6" w:rsidRDefault="005C78F6" w:rsidP="005C78F6">
      <w:pPr>
        <w:pStyle w:val="Style7"/>
        <w:widowControl/>
        <w:spacing w:line="240" w:lineRule="exact"/>
        <w:ind w:left="5491"/>
      </w:pPr>
    </w:p>
    <w:p w:rsidR="005C78F6" w:rsidRDefault="005C78F6" w:rsidP="005C78F6">
      <w:pPr>
        <w:pStyle w:val="Style7"/>
        <w:widowControl/>
        <w:spacing w:line="240" w:lineRule="exact"/>
        <w:ind w:left="5491"/>
      </w:pPr>
    </w:p>
    <w:p w:rsidR="005C78F6" w:rsidRDefault="005C78F6" w:rsidP="005C78F6">
      <w:pPr>
        <w:pStyle w:val="Style7"/>
        <w:widowControl/>
        <w:spacing w:line="240" w:lineRule="exact"/>
        <w:ind w:left="4860"/>
        <w:rPr>
          <w:rStyle w:val="FontStyle58"/>
          <w:sz w:val="16"/>
          <w:szCs w:val="16"/>
        </w:rPr>
      </w:pPr>
      <w:r>
        <w:t xml:space="preserve">   ……………………………………………</w:t>
      </w:r>
    </w:p>
    <w:p w:rsidR="005C78F6" w:rsidRDefault="005C78F6" w:rsidP="005C78F6">
      <w:pPr>
        <w:pStyle w:val="Style7"/>
        <w:widowControl/>
        <w:spacing w:before="82"/>
        <w:ind w:left="4963" w:firstLine="0"/>
      </w:pPr>
      <w:r>
        <w:rPr>
          <w:rStyle w:val="FontStyle58"/>
          <w:sz w:val="16"/>
          <w:szCs w:val="16"/>
        </w:rPr>
        <w:t>(podpis osób/y uprawnionych/ej do składania oświadczeń woli w imieniu Wykonawcy)</w:t>
      </w:r>
    </w:p>
    <w:p w:rsidR="005C78F6" w:rsidRDefault="005C78F6" w:rsidP="005C78F6">
      <w:pPr>
        <w:pStyle w:val="Style9"/>
        <w:widowControl/>
        <w:spacing w:line="240" w:lineRule="exact"/>
        <w:jc w:val="both"/>
      </w:pPr>
    </w:p>
    <w:p w:rsidR="005C78F6" w:rsidRDefault="005C78F6" w:rsidP="005C78F6">
      <w:pPr>
        <w:pStyle w:val="Style9"/>
        <w:widowControl/>
        <w:spacing w:line="240" w:lineRule="exact"/>
        <w:jc w:val="both"/>
      </w:pPr>
    </w:p>
    <w:p w:rsidR="005C78F6" w:rsidRDefault="005C78F6" w:rsidP="005C78F6">
      <w:pPr>
        <w:pStyle w:val="Style9"/>
        <w:widowControl/>
        <w:spacing w:line="240" w:lineRule="exact"/>
        <w:jc w:val="both"/>
      </w:pPr>
    </w:p>
    <w:p w:rsidR="005C78F6" w:rsidRDefault="005C78F6" w:rsidP="005C78F6">
      <w:pPr>
        <w:pStyle w:val="Style9"/>
        <w:widowControl/>
        <w:tabs>
          <w:tab w:val="left" w:leader="dot" w:pos="1853"/>
          <w:tab w:val="left" w:leader="dot" w:pos="5280"/>
        </w:tabs>
        <w:spacing w:before="125" w:line="240" w:lineRule="auto"/>
        <w:jc w:val="both"/>
      </w:pPr>
      <w:r>
        <w:rPr>
          <w:rStyle w:val="FontStyle59"/>
        </w:rPr>
        <w:tab/>
        <w:t>dnia</w:t>
      </w:r>
      <w:r>
        <w:rPr>
          <w:rStyle w:val="FontStyle59"/>
        </w:rPr>
        <w:tab/>
        <w:t>r.</w:t>
      </w:r>
    </w:p>
    <w:p w:rsidR="005C78F6" w:rsidRDefault="005C78F6" w:rsidP="005C78F6">
      <w:pPr>
        <w:pStyle w:val="Style40"/>
        <w:widowControl/>
        <w:spacing w:line="240" w:lineRule="exact"/>
        <w:jc w:val="both"/>
      </w:pPr>
    </w:p>
    <w:p w:rsidR="005C78F6" w:rsidRDefault="005C78F6" w:rsidP="005C78F6">
      <w:pPr>
        <w:pStyle w:val="Style40"/>
        <w:widowControl/>
        <w:spacing w:before="53"/>
        <w:jc w:val="both"/>
        <w:rPr>
          <w:sz w:val="20"/>
          <w:szCs w:val="20"/>
        </w:rPr>
      </w:pPr>
      <w:r>
        <w:rPr>
          <w:rStyle w:val="FontStyle60"/>
          <w:sz w:val="20"/>
        </w:rPr>
        <w:t>* niepotrzebne skreślić</w:t>
      </w:r>
    </w:p>
    <w:p w:rsidR="005C78F6" w:rsidRDefault="005C78F6" w:rsidP="005C78F6">
      <w:pPr>
        <w:pStyle w:val="Style27"/>
        <w:widowControl/>
        <w:spacing w:line="240" w:lineRule="exact"/>
        <w:rPr>
          <w:sz w:val="20"/>
          <w:szCs w:val="20"/>
        </w:rPr>
      </w:pPr>
    </w:p>
    <w:p w:rsidR="005C78F6" w:rsidRDefault="005C78F6" w:rsidP="005C78F6">
      <w:pPr>
        <w:pStyle w:val="Style27"/>
        <w:widowControl/>
        <w:spacing w:line="240" w:lineRule="exact"/>
        <w:rPr>
          <w:sz w:val="20"/>
          <w:szCs w:val="20"/>
        </w:rPr>
      </w:pPr>
    </w:p>
    <w:p w:rsidR="005C78F6" w:rsidRDefault="005C78F6" w:rsidP="005C78F6">
      <w:pPr>
        <w:pStyle w:val="Style27"/>
        <w:widowControl/>
        <w:spacing w:line="240" w:lineRule="exact"/>
        <w:rPr>
          <w:sz w:val="20"/>
          <w:szCs w:val="20"/>
        </w:rPr>
      </w:pPr>
    </w:p>
    <w:p w:rsidR="005C78F6" w:rsidRDefault="005C78F6" w:rsidP="005C78F6">
      <w:pPr>
        <w:pStyle w:val="Style27"/>
        <w:widowControl/>
        <w:spacing w:line="240" w:lineRule="exact"/>
        <w:rPr>
          <w:sz w:val="20"/>
          <w:szCs w:val="20"/>
        </w:rPr>
      </w:pPr>
    </w:p>
    <w:p w:rsidR="005C78F6" w:rsidRPr="00B43534" w:rsidRDefault="005C78F6" w:rsidP="005C78F6">
      <w:pPr>
        <w:autoSpaceDE w:val="0"/>
        <w:jc w:val="both"/>
        <w:rPr>
          <w:sz w:val="24"/>
          <w:szCs w:val="24"/>
        </w:rPr>
      </w:pPr>
    </w:p>
    <w:p w:rsidR="005C78F6" w:rsidRDefault="005C78F6" w:rsidP="005C78F6">
      <w:pPr>
        <w:autoSpaceDE w:val="0"/>
        <w:jc w:val="both"/>
      </w:pPr>
    </w:p>
    <w:p w:rsidR="005C78F6" w:rsidRDefault="005C78F6" w:rsidP="005C78F6">
      <w:pPr>
        <w:autoSpaceDE w:val="0"/>
        <w:jc w:val="both"/>
      </w:pPr>
    </w:p>
    <w:p w:rsidR="005C78F6" w:rsidRDefault="005C78F6" w:rsidP="005C78F6">
      <w:pPr>
        <w:autoSpaceDE w:val="0"/>
        <w:jc w:val="both"/>
      </w:pPr>
    </w:p>
    <w:p w:rsidR="005C78F6" w:rsidRDefault="005C78F6" w:rsidP="005C78F6">
      <w:pPr>
        <w:autoSpaceDE w:val="0"/>
        <w:jc w:val="both"/>
      </w:pPr>
    </w:p>
    <w:p w:rsidR="005C78F6" w:rsidRDefault="005C78F6" w:rsidP="005C78F6">
      <w:pPr>
        <w:autoSpaceDE w:val="0"/>
        <w:jc w:val="both"/>
      </w:pPr>
    </w:p>
    <w:p w:rsidR="005C78F6" w:rsidRPr="00B43534" w:rsidRDefault="005C78F6" w:rsidP="005C78F6">
      <w:pPr>
        <w:autoSpaceDE w:val="0"/>
        <w:jc w:val="both"/>
        <w:rPr>
          <w:i/>
        </w:rPr>
      </w:pPr>
      <w:r w:rsidRPr="00B43534">
        <w:rPr>
          <w:i/>
        </w:rPr>
        <w:t>Uwaga!</w:t>
      </w:r>
    </w:p>
    <w:p w:rsidR="00366219" w:rsidRPr="005C78F6" w:rsidRDefault="005C78F6" w:rsidP="005C78F6">
      <w:pPr>
        <w:autoSpaceDE w:val="0"/>
        <w:jc w:val="both"/>
        <w:rPr>
          <w:i/>
        </w:rPr>
      </w:pPr>
      <w:r w:rsidRPr="00B43534">
        <w:rPr>
          <w:i/>
        </w:rPr>
        <w:t>W przypadku złożenia oświadczenia o przynależności do grupy kapitałowej Wykonawca obligatoryjnie zobowiązany jest załączyć do oferty wykaz podmiotów należących do grupy kapitałowej do której przynależy.</w:t>
      </w:r>
    </w:p>
    <w:sectPr w:rsidR="00366219" w:rsidRPr="005C78F6" w:rsidSect="0036621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2743" w:rsidRDefault="001B2743" w:rsidP="001B2743">
      <w:pPr>
        <w:spacing w:line="240" w:lineRule="auto"/>
      </w:pPr>
      <w:r>
        <w:separator/>
      </w:r>
    </w:p>
  </w:endnote>
  <w:endnote w:type="continuationSeparator" w:id="0">
    <w:p w:rsidR="001B2743" w:rsidRDefault="001B2743" w:rsidP="001B274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62A" w:rsidRDefault="001B2743">
    <w:pPr>
      <w:pStyle w:val="Stopka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11.9pt;margin-top:.05pt;width:19.85pt;height:11.35pt;z-index:251660288;mso-wrap-distance-left:0;mso-wrap-distance-right:0;mso-position-horizontal-relative:page" stroked="f">
          <v:fill color2="black"/>
          <v:textbox inset="0,0,0,0">
            <w:txbxContent>
              <w:p w:rsidR="0032462A" w:rsidRDefault="001B2743">
                <w:pPr>
                  <w:pStyle w:val="Stopka"/>
                </w:pPr>
                <w:r>
                  <w:fldChar w:fldCharType="begin"/>
                </w:r>
                <w:r w:rsidR="000C3928">
                  <w:instrText xml:space="preserve"> PAGE </w:instrText>
                </w:r>
                <w:r>
                  <w:fldChar w:fldCharType="separate"/>
                </w:r>
                <w:r w:rsidR="005C78F6">
                  <w:rPr>
                    <w:noProof/>
                  </w:rPr>
                  <w:t>1</w:t>
                </w:r>
                <w:r>
                  <w:fldChar w:fldCharType="end"/>
                </w:r>
              </w:p>
            </w:txbxContent>
          </v:textbox>
          <w10:wrap type="square" anchorx="page"/>
        </v:shape>
      </w:pict>
    </w:r>
  </w:p>
  <w:p w:rsidR="0032462A" w:rsidRDefault="005C78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2743" w:rsidRDefault="001B2743" w:rsidP="001B2743">
      <w:pPr>
        <w:spacing w:line="240" w:lineRule="auto"/>
      </w:pPr>
      <w:r>
        <w:separator/>
      </w:r>
    </w:p>
  </w:footnote>
  <w:footnote w:type="continuationSeparator" w:id="0">
    <w:p w:rsidR="001B2743" w:rsidRDefault="001B2743" w:rsidP="001B2743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62A" w:rsidRPr="00BB2FA3" w:rsidRDefault="000C3928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BB2FA3">
      <w:rPr>
        <w:rStyle w:val="Domylnaczcionkaakapitu1"/>
        <w:b/>
        <w:i/>
        <w:iCs/>
        <w:sz w:val="16"/>
        <w:szCs w:val="16"/>
      </w:rPr>
      <w:t>RSSA.271.18.2018 „Dostawa serwera z oprogramowaniem i sprzętu komputerowego dla Urzędu Gminy Sławno”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4"/>
    <w:multiLevelType w:val="multilevel"/>
    <w:tmpl w:val="00000004"/>
    <w:name w:val="WW8Num125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">
    <w:nsid w:val="00000006"/>
    <w:multiLevelType w:val="singleLevel"/>
    <w:tmpl w:val="00000006"/>
    <w:name w:val="WW8Num1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</w:abstractNum>
  <w:abstractNum w:abstractNumId="4">
    <w:nsid w:val="00000030"/>
    <w:multiLevelType w:val="singleLevel"/>
    <w:tmpl w:val="00000030"/>
    <w:name w:val="WW8Num18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>
    <w:nsid w:val="00000047"/>
    <w:multiLevelType w:val="singleLevel"/>
    <w:tmpl w:val="00000047"/>
    <w:name w:val="WW8Num221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sz w:val="24"/>
        <w:szCs w:val="24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0C3928"/>
    <w:rsid w:val="000C3928"/>
    <w:rsid w:val="001B2743"/>
    <w:rsid w:val="00366219"/>
    <w:rsid w:val="005C78F6"/>
    <w:rsid w:val="00DA3EE2"/>
    <w:rsid w:val="00DC05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3928"/>
    <w:pPr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Nagwek1">
    <w:name w:val="heading 1"/>
    <w:basedOn w:val="Normalny"/>
    <w:next w:val="Tekstpodstawowy"/>
    <w:link w:val="Nagwek1Znak"/>
    <w:qFormat/>
    <w:rsid w:val="000C3928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A3EE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C3928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Domylnaczcionkaakapitu1">
    <w:name w:val="Domyślna czcionka akapitu1"/>
    <w:rsid w:val="000C3928"/>
  </w:style>
  <w:style w:type="paragraph" w:styleId="Lista">
    <w:name w:val="List"/>
    <w:basedOn w:val="Normalny"/>
    <w:rsid w:val="000C3928"/>
    <w:pPr>
      <w:ind w:left="283" w:hanging="283"/>
    </w:pPr>
    <w:rPr>
      <w:rFonts w:cs="Mangal"/>
    </w:rPr>
  </w:style>
  <w:style w:type="paragraph" w:customStyle="1" w:styleId="Nagwek10">
    <w:name w:val="Nagłówek1"/>
    <w:basedOn w:val="Normalny"/>
    <w:next w:val="Tekstpodstawowy"/>
    <w:rsid w:val="000C3928"/>
    <w:pPr>
      <w:suppressLineNumbers/>
    </w:pPr>
  </w:style>
  <w:style w:type="paragraph" w:customStyle="1" w:styleId="Tekstpodstawowy31">
    <w:name w:val="Tekst podstawowy 31"/>
    <w:basedOn w:val="Normalny"/>
    <w:rsid w:val="000C3928"/>
    <w:rPr>
      <w:sz w:val="24"/>
    </w:rPr>
  </w:style>
  <w:style w:type="paragraph" w:styleId="Stopka">
    <w:name w:val="footer"/>
    <w:basedOn w:val="Normalny"/>
    <w:link w:val="StopkaZnak"/>
    <w:rsid w:val="000C3928"/>
    <w:pPr>
      <w:suppressLineNumbers/>
    </w:pPr>
  </w:style>
  <w:style w:type="character" w:customStyle="1" w:styleId="StopkaZnak">
    <w:name w:val="Stopka Znak"/>
    <w:basedOn w:val="Domylnaczcionkaakapitu"/>
    <w:link w:val="Stopka"/>
    <w:rsid w:val="000C3928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customStyle="1" w:styleId="pkt">
    <w:name w:val="pkt"/>
    <w:basedOn w:val="Normalny"/>
    <w:rsid w:val="000C3928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C392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C3928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DC05B9"/>
    <w:pPr>
      <w:spacing w:after="120" w:line="480" w:lineRule="auto"/>
    </w:pPr>
    <w:rPr>
      <w:lang/>
    </w:rPr>
  </w:style>
  <w:style w:type="paragraph" w:styleId="Tekstprzypisudolnego">
    <w:name w:val="footnote text"/>
    <w:basedOn w:val="Normalny"/>
    <w:link w:val="TekstprzypisudolnegoZnak"/>
    <w:rsid w:val="00DC05B9"/>
    <w:pPr>
      <w:suppressAutoHyphens w:val="0"/>
      <w:spacing w:line="240" w:lineRule="auto"/>
      <w:textAlignment w:val="auto"/>
    </w:pPr>
  </w:style>
  <w:style w:type="character" w:customStyle="1" w:styleId="TekstprzypisudolnegoZnak">
    <w:name w:val="Tekst przypisu dolnego Znak"/>
    <w:basedOn w:val="Domylnaczcionkaakapitu"/>
    <w:link w:val="Tekstprzypisudolnego"/>
    <w:rsid w:val="00DC05B9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A3EE2"/>
    <w:rPr>
      <w:rFonts w:asciiTheme="majorHAnsi" w:eastAsiaTheme="majorEastAsia" w:hAnsiTheme="majorHAnsi" w:cstheme="majorBidi"/>
      <w:i/>
      <w:iCs/>
      <w:color w:val="243F60" w:themeColor="accent1" w:themeShade="7F"/>
      <w:kern w:val="1"/>
      <w:sz w:val="20"/>
      <w:szCs w:val="20"/>
      <w:lang w:eastAsia="ar-SA"/>
    </w:rPr>
  </w:style>
  <w:style w:type="paragraph" w:customStyle="1" w:styleId="Zwykytekst2">
    <w:name w:val="Zwykły tekst2"/>
    <w:basedOn w:val="Normalny"/>
    <w:rsid w:val="00DA3EE2"/>
    <w:pPr>
      <w:suppressAutoHyphens w:val="0"/>
      <w:spacing w:line="240" w:lineRule="auto"/>
      <w:textAlignment w:val="auto"/>
    </w:pPr>
    <w:rPr>
      <w:rFonts w:ascii="Courier New" w:hAnsi="Courier New" w:cs="Courier New"/>
      <w:lang/>
    </w:rPr>
  </w:style>
  <w:style w:type="character" w:customStyle="1" w:styleId="FontStyle59">
    <w:name w:val="Font Style59"/>
    <w:rsid w:val="005C78F6"/>
    <w:rPr>
      <w:rFonts w:ascii="Times New Roman" w:hAnsi="Times New Roman" w:cs="Times New Roman"/>
      <w:sz w:val="22"/>
      <w:szCs w:val="22"/>
    </w:rPr>
  </w:style>
  <w:style w:type="character" w:customStyle="1" w:styleId="FontStyle58">
    <w:name w:val="Font Style58"/>
    <w:rsid w:val="005C78F6"/>
    <w:rPr>
      <w:rFonts w:ascii="Times New Roman" w:hAnsi="Times New Roman" w:cs="Times New Roman"/>
      <w:i/>
      <w:iCs/>
      <w:sz w:val="14"/>
      <w:szCs w:val="14"/>
    </w:rPr>
  </w:style>
  <w:style w:type="character" w:customStyle="1" w:styleId="FontStyle60">
    <w:name w:val="Font Style60"/>
    <w:rsid w:val="005C78F6"/>
    <w:rPr>
      <w:rFonts w:ascii="Times New Roman" w:hAnsi="Times New Roman" w:cs="Times New Roman"/>
      <w:i/>
      <w:iCs/>
      <w:sz w:val="22"/>
      <w:szCs w:val="22"/>
    </w:rPr>
  </w:style>
  <w:style w:type="paragraph" w:customStyle="1" w:styleId="Style9">
    <w:name w:val="Style9"/>
    <w:basedOn w:val="Normalny"/>
    <w:rsid w:val="005C78F6"/>
    <w:pPr>
      <w:widowControl w:val="0"/>
      <w:autoSpaceDE w:val="0"/>
      <w:spacing w:line="276" w:lineRule="exact"/>
      <w:jc w:val="center"/>
      <w:textAlignment w:val="auto"/>
    </w:pPr>
    <w:rPr>
      <w:kern w:val="0"/>
      <w:sz w:val="24"/>
      <w:szCs w:val="24"/>
    </w:rPr>
  </w:style>
  <w:style w:type="paragraph" w:customStyle="1" w:styleId="Style40">
    <w:name w:val="Style40"/>
    <w:basedOn w:val="Normalny"/>
    <w:rsid w:val="005C78F6"/>
    <w:pPr>
      <w:widowControl w:val="0"/>
      <w:autoSpaceDE w:val="0"/>
      <w:spacing w:line="240" w:lineRule="auto"/>
      <w:textAlignment w:val="auto"/>
    </w:pPr>
    <w:rPr>
      <w:kern w:val="0"/>
      <w:sz w:val="24"/>
      <w:szCs w:val="24"/>
    </w:rPr>
  </w:style>
  <w:style w:type="paragraph" w:customStyle="1" w:styleId="Style7">
    <w:name w:val="Style7"/>
    <w:basedOn w:val="Normalny"/>
    <w:rsid w:val="005C78F6"/>
    <w:pPr>
      <w:widowControl w:val="0"/>
      <w:autoSpaceDE w:val="0"/>
      <w:spacing w:line="187" w:lineRule="exact"/>
      <w:ind w:hanging="72"/>
      <w:jc w:val="both"/>
      <w:textAlignment w:val="auto"/>
    </w:pPr>
    <w:rPr>
      <w:kern w:val="0"/>
      <w:sz w:val="24"/>
      <w:szCs w:val="24"/>
    </w:rPr>
  </w:style>
  <w:style w:type="paragraph" w:customStyle="1" w:styleId="Style27">
    <w:name w:val="Style27"/>
    <w:basedOn w:val="Normalny"/>
    <w:rsid w:val="005C78F6"/>
    <w:pPr>
      <w:widowControl w:val="0"/>
      <w:autoSpaceDE w:val="0"/>
      <w:spacing w:line="240" w:lineRule="auto"/>
      <w:textAlignment w:val="auto"/>
    </w:pPr>
    <w:rPr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969</Characters>
  <Application>Microsoft Office Word</Application>
  <DocSecurity>0</DocSecurity>
  <Lines>8</Lines>
  <Paragraphs>2</Paragraphs>
  <ScaleCrop>false</ScaleCrop>
  <Company/>
  <LinksUpToDate>false</LinksUpToDate>
  <CharactersWithSpaces>1128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</dc:creator>
  <cp:lastModifiedBy>Marta</cp:lastModifiedBy>
  <cp:revision>2</cp:revision>
  <dcterms:created xsi:type="dcterms:W3CDTF">2018-04-13T07:06:00Z</dcterms:created>
  <dcterms:modified xsi:type="dcterms:W3CDTF">2018-04-13T07:06:00Z</dcterms:modified>
</cp:coreProperties>
</file>