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28" w:rsidRDefault="000C3928" w:rsidP="000C3928">
      <w:pPr>
        <w:suppressAutoHyphens w:val="0"/>
        <w:spacing w:line="276" w:lineRule="auto"/>
        <w:jc w:val="right"/>
        <w:textAlignment w:val="auto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Załącznik nr 1 do SIWZ</w:t>
      </w:r>
    </w:p>
    <w:p w:rsidR="000C3928" w:rsidRPr="00062352" w:rsidRDefault="000C3928" w:rsidP="000C392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Pieczęć firmowa Wykonawcy</w:t>
      </w:r>
    </w:p>
    <w:p w:rsidR="000C3928" w:rsidRDefault="000C3928" w:rsidP="000C3928">
      <w:pPr>
        <w:pStyle w:val="Nagwek1"/>
        <w:tabs>
          <w:tab w:val="left" w:pos="0"/>
        </w:tabs>
        <w:spacing w:before="0" w:after="0" w:line="276" w:lineRule="auto"/>
        <w:jc w:val="center"/>
        <w:rPr>
          <w:sz w:val="24"/>
          <w:szCs w:val="24"/>
        </w:rPr>
      </w:pPr>
      <w:r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  <w:r>
        <w:rPr>
          <w:rStyle w:val="Domylnaczcionkaakapitu1"/>
          <w:sz w:val="24"/>
          <w:szCs w:val="24"/>
        </w:rPr>
        <w:t xml:space="preserve">     </w:t>
      </w:r>
    </w:p>
    <w:p w:rsidR="000C3928" w:rsidRDefault="000C3928" w:rsidP="000C3928">
      <w:pPr>
        <w:spacing w:line="276" w:lineRule="auto"/>
        <w:rPr>
          <w:b/>
          <w:bCs/>
          <w:sz w:val="24"/>
          <w:szCs w:val="24"/>
        </w:rPr>
      </w:pPr>
    </w:p>
    <w:p w:rsidR="000C3928" w:rsidRDefault="000C3928" w:rsidP="000C3928">
      <w:pPr>
        <w:spacing w:line="276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Urząd Gminy Sławno</w:t>
      </w:r>
    </w:p>
    <w:p w:rsidR="000C3928" w:rsidRDefault="000C3928" w:rsidP="000C3928">
      <w:pPr>
        <w:spacing w:line="276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ul. M. C. Skłodowskiej 9</w:t>
      </w:r>
    </w:p>
    <w:p w:rsidR="000C3928" w:rsidRPr="00062352" w:rsidRDefault="000C3928" w:rsidP="000C3928">
      <w:pPr>
        <w:spacing w:line="276" w:lineRule="auto"/>
        <w:ind w:left="5126" w:firstLine="538"/>
        <w:rPr>
          <w:rStyle w:val="Domylnaczcionkaakapitu1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76-100 Sławno                                             </w:t>
      </w:r>
    </w:p>
    <w:p w:rsidR="000C3928" w:rsidRDefault="000C3928" w:rsidP="000C3928">
      <w:pPr>
        <w:spacing w:line="276" w:lineRule="auto"/>
        <w:ind w:left="-180"/>
        <w:jc w:val="center"/>
        <w:rPr>
          <w:b/>
          <w:sz w:val="28"/>
          <w:szCs w:val="24"/>
        </w:rPr>
      </w:pPr>
      <w:r>
        <w:rPr>
          <w:rStyle w:val="Domylnaczcionkaakapitu1"/>
          <w:b/>
          <w:sz w:val="28"/>
          <w:szCs w:val="24"/>
        </w:rPr>
        <w:t>OFERTA</w:t>
      </w:r>
    </w:p>
    <w:p w:rsidR="000C3928" w:rsidRDefault="000C3928" w:rsidP="000C3928">
      <w:pPr>
        <w:spacing w:line="276" w:lineRule="auto"/>
        <w:ind w:left="-180"/>
        <w:jc w:val="center"/>
        <w:rPr>
          <w:b/>
          <w:sz w:val="28"/>
          <w:szCs w:val="24"/>
        </w:rPr>
      </w:pP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Nazwa i adres podmiotu składającego ofertę:</w:t>
      </w: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C3928" w:rsidRPr="00F97BD6" w:rsidRDefault="000C3928" w:rsidP="000C3928">
      <w:pPr>
        <w:spacing w:line="276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Osoba wyznaczona do kontaktów z Zamawiającym:</w:t>
      </w:r>
    </w:p>
    <w:p w:rsidR="000C3928" w:rsidRDefault="000C3928" w:rsidP="000C3928">
      <w:pPr>
        <w:spacing w:line="276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0C3928" w:rsidRDefault="000C3928" w:rsidP="000C3928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0C3928" w:rsidRDefault="000C3928" w:rsidP="000C3928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Style w:val="Domylnaczcionkaakapitu1"/>
          <w:b/>
          <w:bCs/>
          <w:sz w:val="24"/>
          <w:szCs w:val="24"/>
          <w:lang w:val="de-DE"/>
        </w:rPr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0C3928" w:rsidRPr="00F97BD6" w:rsidRDefault="000C3928" w:rsidP="000C3928">
      <w:pPr>
        <w:spacing w:line="276" w:lineRule="auto"/>
        <w:jc w:val="both"/>
        <w:rPr>
          <w:sz w:val="24"/>
          <w:szCs w:val="24"/>
          <w:lang w:val="de-CH"/>
        </w:rPr>
      </w:pPr>
      <w:r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0C3928" w:rsidRDefault="000C3928" w:rsidP="000C3928">
      <w:pPr>
        <w:pStyle w:val="Lista"/>
        <w:spacing w:line="276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Odpowiadając na ogłoszenie dotyczące przetargu nieograniczonego pn.: </w:t>
      </w:r>
      <w:r>
        <w:rPr>
          <w:b/>
          <w:iCs/>
          <w:sz w:val="24"/>
          <w:szCs w:val="24"/>
        </w:rPr>
        <w:t>„</w:t>
      </w:r>
      <w:r w:rsidRPr="001D7F7B">
        <w:rPr>
          <w:rStyle w:val="Domylnaczcionkaakapitu1"/>
          <w:b/>
          <w:i/>
          <w:iCs/>
          <w:sz w:val="24"/>
          <w:szCs w:val="24"/>
        </w:rPr>
        <w:t>Dostawa serwera</w:t>
      </w:r>
      <w:r>
        <w:rPr>
          <w:rStyle w:val="Domylnaczcionkaakapitu1"/>
          <w:b/>
          <w:i/>
          <w:iCs/>
          <w:sz w:val="24"/>
          <w:szCs w:val="24"/>
        </w:rPr>
        <w:t xml:space="preserve"> </w:t>
      </w:r>
      <w:r>
        <w:rPr>
          <w:rStyle w:val="Domylnaczcionkaakapitu1"/>
          <w:b/>
          <w:i/>
          <w:iCs/>
          <w:sz w:val="24"/>
          <w:szCs w:val="24"/>
        </w:rPr>
        <w:br/>
        <w:t>z oprogramowaniem i sprzętu komputerowego</w:t>
      </w:r>
      <w:r w:rsidRPr="001D7F7B">
        <w:rPr>
          <w:rStyle w:val="Domylnaczcionkaakapitu1"/>
          <w:b/>
          <w:i/>
          <w:iCs/>
          <w:sz w:val="24"/>
          <w:szCs w:val="24"/>
        </w:rPr>
        <w:t xml:space="preserve"> dla Urzędu Gminy Sławno</w:t>
      </w:r>
      <w:r>
        <w:rPr>
          <w:b/>
          <w:iCs/>
          <w:sz w:val="24"/>
          <w:szCs w:val="24"/>
        </w:rPr>
        <w:t xml:space="preserve">” </w:t>
      </w:r>
      <w:r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0C3928" w:rsidRDefault="000C3928" w:rsidP="000C3928">
      <w:pPr>
        <w:pStyle w:val="Lista"/>
        <w:spacing w:line="276" w:lineRule="auto"/>
        <w:ind w:left="0" w:firstLine="0"/>
        <w:jc w:val="both"/>
        <w:rPr>
          <w:rFonts w:cs="Times New Roman"/>
          <w:sz w:val="24"/>
          <w:szCs w:val="24"/>
        </w:rPr>
      </w:pPr>
    </w:p>
    <w:p w:rsidR="000C3928" w:rsidRDefault="000C3928" w:rsidP="000C3928">
      <w:pPr>
        <w:pStyle w:val="Lista"/>
        <w:spacing w:line="276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Wartość netto zamówienia: …………………………………….….. zł</w:t>
      </w:r>
    </w:p>
    <w:p w:rsidR="000C3928" w:rsidRDefault="000C3928" w:rsidP="000C3928">
      <w:pPr>
        <w:pStyle w:val="Lista"/>
        <w:spacing w:line="276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VAT  -  ……….. %: …………….… zł</w:t>
      </w:r>
    </w:p>
    <w:p w:rsidR="000C3928" w:rsidRDefault="000C3928" w:rsidP="000C3928">
      <w:pPr>
        <w:pStyle w:val="Lista"/>
        <w:spacing w:line="276" w:lineRule="auto"/>
        <w:ind w:left="0" w:firstLine="0"/>
        <w:jc w:val="both"/>
        <w:rPr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 całego zamówienia:………..……………………………... zł</w:t>
      </w:r>
    </w:p>
    <w:p w:rsidR="000C3928" w:rsidRDefault="000C3928" w:rsidP="000C3928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C3928" w:rsidRPr="00E5429B" w:rsidRDefault="000C3928" w:rsidP="000C3928">
      <w:pPr>
        <w:spacing w:line="240" w:lineRule="auto"/>
        <w:jc w:val="both"/>
        <w:rPr>
          <w:bCs/>
          <w:sz w:val="24"/>
          <w:szCs w:val="24"/>
        </w:rPr>
      </w:pPr>
      <w:r w:rsidRPr="00E5429B">
        <w:rPr>
          <w:bCs/>
          <w:sz w:val="24"/>
          <w:szCs w:val="24"/>
        </w:rPr>
        <w:t>W tym:</w:t>
      </w:r>
    </w:p>
    <w:tbl>
      <w:tblPr>
        <w:tblW w:w="9296" w:type="dxa"/>
        <w:tblInd w:w="-5" w:type="dxa"/>
        <w:tblLayout w:type="fixed"/>
        <w:tblLook w:val="0000"/>
      </w:tblPr>
      <w:tblGrid>
        <w:gridCol w:w="532"/>
        <w:gridCol w:w="1800"/>
        <w:gridCol w:w="1227"/>
        <w:gridCol w:w="516"/>
        <w:gridCol w:w="700"/>
        <w:gridCol w:w="1227"/>
        <w:gridCol w:w="932"/>
        <w:gridCol w:w="1236"/>
        <w:gridCol w:w="1126"/>
      </w:tblGrid>
      <w:tr w:rsidR="000C3928" w:rsidTr="00C30931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Nazwa urządzenia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Cena jednostkowa</w:t>
            </w:r>
          </w:p>
          <w:p w:rsidR="000C3928" w:rsidRDefault="000C3928" w:rsidP="00C30931">
            <w:pPr>
              <w:jc w:val="center"/>
              <w:rPr>
                <w:bCs/>
              </w:rPr>
            </w:pPr>
            <w:r>
              <w:rPr>
                <w:bCs/>
              </w:rPr>
              <w:t>netto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jc w:val="center"/>
              <w:rPr>
                <w:bCs/>
              </w:rPr>
            </w:pPr>
            <w:r>
              <w:rPr>
                <w:bCs/>
              </w:rPr>
              <w:t>podatek VAT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Cena jednostkowa</w:t>
            </w:r>
          </w:p>
          <w:p w:rsidR="000C3928" w:rsidRDefault="000C3928" w:rsidP="00C30931">
            <w:pPr>
              <w:jc w:val="center"/>
              <w:rPr>
                <w:bCs/>
              </w:rPr>
            </w:pPr>
            <w:r>
              <w:rPr>
                <w:bCs/>
              </w:rPr>
              <w:t>brutto</w:t>
            </w:r>
          </w:p>
        </w:tc>
        <w:tc>
          <w:tcPr>
            <w:tcW w:w="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Ilość sztuk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Wartość całkowita netto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  <w:r>
              <w:rPr>
                <w:bCs/>
              </w:rPr>
              <w:t>Wartość całkowita brutto</w:t>
            </w:r>
          </w:p>
        </w:tc>
      </w:tr>
      <w:tr w:rsidR="000C3928" w:rsidTr="00C30931">
        <w:trPr>
          <w:trHeight w:val="240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</w:rPr>
            </w:pP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rPr>
                <w:bCs/>
              </w:rPr>
            </w:pPr>
            <w:r>
              <w:rPr>
                <w:bCs/>
              </w:rPr>
              <w:t>%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jc w:val="center"/>
              <w:rPr>
                <w:bCs/>
                <w:color w:val="FF0000"/>
                <w:shd w:val="clear" w:color="auto" w:fill="FFFF00"/>
              </w:rPr>
            </w:pPr>
            <w:r>
              <w:rPr>
                <w:bCs/>
              </w:rPr>
              <w:t>zł</w:t>
            </w: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</w:tr>
      <w:tr w:rsidR="000C3928" w:rsidTr="00C30931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  <w:r>
              <w:rPr>
                <w:bCs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</w:p>
          <w:p w:rsidR="000C3928" w:rsidRDefault="000C3928" w:rsidP="00C30931">
            <w:pPr>
              <w:spacing w:line="240" w:lineRule="auto"/>
              <w:jc w:val="center"/>
            </w:pPr>
            <w:r>
              <w:t>Serwer</w:t>
            </w:r>
          </w:p>
          <w:p w:rsidR="000C3928" w:rsidRDefault="000C3928" w:rsidP="00C30931">
            <w:pPr>
              <w:spacing w:line="240" w:lineRule="auto"/>
              <w:jc w:val="center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Pr="00062352" w:rsidRDefault="000C3928" w:rsidP="00C30931">
            <w:pPr>
              <w:pStyle w:val="Lista"/>
              <w:spacing w:line="276" w:lineRule="auto"/>
              <w:ind w:left="0" w:firstLine="0"/>
              <w:jc w:val="both"/>
              <w:rPr>
                <w:rFonts w:cs="Times New Roman"/>
              </w:rPr>
            </w:pPr>
          </w:p>
          <w:p w:rsidR="000C3928" w:rsidRPr="00062352" w:rsidRDefault="000C3928" w:rsidP="00C30931">
            <w:pPr>
              <w:pStyle w:val="Lista"/>
              <w:spacing w:line="276" w:lineRule="auto"/>
              <w:ind w:left="0" w:firstLine="0"/>
              <w:jc w:val="center"/>
              <w:rPr>
                <w:rFonts w:cs="Times New Roman"/>
              </w:rPr>
            </w:pPr>
            <w:r w:rsidRPr="00062352">
              <w:rPr>
                <w:rFonts w:cs="Times New Roman"/>
              </w:rPr>
              <w:t>1</w:t>
            </w:r>
          </w:p>
          <w:p w:rsidR="000C3928" w:rsidRPr="00E5429B" w:rsidRDefault="000C3928" w:rsidP="00C30931">
            <w:pPr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</w:tr>
      <w:tr w:rsidR="000C3928" w:rsidTr="00C30931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  <w:r>
              <w:rPr>
                <w:bCs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color w:val="FF0000"/>
                <w:shd w:val="clear" w:color="auto" w:fill="FFFF00"/>
              </w:rPr>
            </w:pPr>
            <w:r w:rsidRPr="00062352">
              <w:t>Licencja na system operacyjny do serwera, wraz z licencjami dostępowym</w:t>
            </w:r>
            <w:r>
              <w:t>i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Pr="00062352" w:rsidRDefault="000C3928" w:rsidP="00C30931">
            <w:pPr>
              <w:pStyle w:val="Lista"/>
              <w:spacing w:line="276" w:lineRule="auto"/>
              <w:ind w:left="0" w:firstLine="0"/>
              <w:jc w:val="center"/>
              <w:rPr>
                <w:rFonts w:cs="Times New Roman"/>
              </w:rPr>
            </w:pPr>
            <w:r w:rsidRPr="00062352">
              <w:rPr>
                <w:rFonts w:cs="Times New Roman"/>
              </w:rPr>
              <w:t>1</w:t>
            </w:r>
          </w:p>
          <w:p w:rsidR="000C3928" w:rsidRDefault="000C3928" w:rsidP="00C30931">
            <w:pPr>
              <w:spacing w:line="240" w:lineRule="auto"/>
              <w:jc w:val="center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</w:tr>
      <w:tr w:rsidR="000C3928" w:rsidTr="00C30931">
        <w:trPr>
          <w:trHeight w:val="4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u w:val="single"/>
                <w:lang w:val="en-US"/>
              </w:rPr>
            </w:pPr>
            <w:r>
              <w:rPr>
                <w:bCs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Pr="00062352" w:rsidRDefault="000C3928" w:rsidP="00C30931">
            <w:pPr>
              <w:spacing w:line="240" w:lineRule="auto"/>
              <w:jc w:val="center"/>
              <w:rPr>
                <w:bCs/>
                <w:color w:val="FF0000"/>
                <w:shd w:val="clear" w:color="auto" w:fill="FFFF00"/>
                <w:lang w:val="en-US"/>
              </w:rPr>
            </w:pPr>
            <w:proofErr w:type="spellStart"/>
            <w:r w:rsidRPr="00062352">
              <w:rPr>
                <w:lang w:val="en-US"/>
              </w:rPr>
              <w:t>Komputer</w:t>
            </w:r>
            <w:proofErr w:type="spellEnd"/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  <w:lang w:val="en-US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  <w:lang w:val="en-US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color w:val="FF0000"/>
                <w:shd w:val="clear" w:color="auto" w:fill="FFFF00"/>
              </w:rPr>
            </w:pPr>
            <w:r>
              <w:rPr>
                <w:bCs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3928" w:rsidRDefault="000C3928" w:rsidP="00C30931">
            <w:pPr>
              <w:snapToGrid w:val="0"/>
              <w:spacing w:line="240" w:lineRule="auto"/>
              <w:jc w:val="both"/>
              <w:rPr>
                <w:bCs/>
                <w:color w:val="FF0000"/>
                <w:shd w:val="clear" w:color="auto" w:fill="FFFF00"/>
              </w:rPr>
            </w:pPr>
          </w:p>
        </w:tc>
      </w:tr>
      <w:tr w:rsidR="000C3928" w:rsidTr="00C30931">
        <w:trPr>
          <w:trHeight w:val="43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shd w:val="clear" w:color="auto" w:fill="FFFF00"/>
              </w:rPr>
            </w:pPr>
            <w:r>
              <w:t>Monitor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shd w:val="clear" w:color="auto" w:fill="FFFF00"/>
              </w:rPr>
            </w:pPr>
            <w:r>
              <w:rPr>
                <w:bCs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</w:tr>
      <w:tr w:rsidR="000C3928" w:rsidTr="00C30931">
        <w:trPr>
          <w:trHeight w:val="57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</w:pPr>
            <w:r>
              <w:rPr>
                <w:bCs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shd w:val="clear" w:color="auto" w:fill="FFFF00"/>
              </w:rPr>
            </w:pPr>
            <w:r>
              <w:t>Dysk zewnętrzny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pacing w:line="240" w:lineRule="auto"/>
              <w:jc w:val="center"/>
              <w:rPr>
                <w:bCs/>
                <w:shd w:val="clear" w:color="auto" w:fill="FFFF00"/>
              </w:rPr>
            </w:pPr>
            <w:r>
              <w:rPr>
                <w:bCs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3928" w:rsidRDefault="000C3928" w:rsidP="00C30931">
            <w:pPr>
              <w:snapToGrid w:val="0"/>
              <w:spacing w:line="240" w:lineRule="auto"/>
              <w:jc w:val="center"/>
              <w:rPr>
                <w:bCs/>
                <w:shd w:val="clear" w:color="auto" w:fill="FFFF00"/>
              </w:rPr>
            </w:pPr>
          </w:p>
        </w:tc>
      </w:tr>
    </w:tbl>
    <w:p w:rsidR="000C3928" w:rsidRDefault="000C3928" w:rsidP="000C3928">
      <w:pPr>
        <w:spacing w:line="240" w:lineRule="auto"/>
        <w:ind w:left="181" w:hanging="181"/>
        <w:jc w:val="both"/>
        <w:rPr>
          <w:bCs/>
          <w:sz w:val="24"/>
          <w:szCs w:val="24"/>
        </w:rPr>
      </w:pPr>
      <w:r>
        <w:rPr>
          <w:rStyle w:val="Domylnaczcionkaakapitu1"/>
          <w:b/>
          <w:bCs/>
          <w:i/>
        </w:rPr>
        <w:t xml:space="preserve">* Cena oferty brutto </w:t>
      </w:r>
      <w:r>
        <w:rPr>
          <w:rStyle w:val="Domylnaczcionkaakapitu1"/>
          <w:b/>
          <w:i/>
        </w:rPr>
        <w:t>jest ceną ostateczną obejmującą wszystkie koszty i składniki związane z realizacją zamówienia w tym podatek VAT.</w:t>
      </w:r>
    </w:p>
    <w:p w:rsidR="000C3928" w:rsidRDefault="000C3928" w:rsidP="000C3928">
      <w:pPr>
        <w:spacing w:line="240" w:lineRule="auto"/>
        <w:rPr>
          <w:b/>
          <w:sz w:val="24"/>
          <w:szCs w:val="22"/>
        </w:rPr>
      </w:pPr>
      <w:r w:rsidRPr="004653B8">
        <w:rPr>
          <w:b/>
          <w:sz w:val="24"/>
          <w:szCs w:val="22"/>
        </w:rPr>
        <w:lastRenderedPageBreak/>
        <w:t>Okres obowiązywania gwarancji</w:t>
      </w:r>
      <w:r>
        <w:rPr>
          <w:b/>
          <w:sz w:val="24"/>
          <w:szCs w:val="22"/>
        </w:rPr>
        <w:t xml:space="preserve"> na</w:t>
      </w:r>
      <w:r w:rsidRPr="004653B8">
        <w:rPr>
          <w:b/>
          <w:sz w:val="24"/>
          <w:szCs w:val="22"/>
        </w:rPr>
        <w:t xml:space="preserve"> </w:t>
      </w:r>
      <w:r>
        <w:rPr>
          <w:b/>
          <w:sz w:val="24"/>
          <w:szCs w:val="22"/>
        </w:rPr>
        <w:t>serwer</w:t>
      </w:r>
      <w:r w:rsidRPr="004653B8">
        <w:rPr>
          <w:b/>
          <w:sz w:val="24"/>
          <w:szCs w:val="22"/>
        </w:rPr>
        <w:t xml:space="preserve"> z oprogramowaniem</w:t>
      </w:r>
      <w:r>
        <w:rPr>
          <w:b/>
          <w:sz w:val="24"/>
          <w:szCs w:val="22"/>
        </w:rPr>
        <w:t xml:space="preserve"> ……………..miesięcy</w:t>
      </w:r>
      <w:r w:rsidRPr="004653B8">
        <w:rPr>
          <w:b/>
          <w:sz w:val="24"/>
          <w:szCs w:val="22"/>
        </w:rPr>
        <w:t xml:space="preserve"> (nie krótszy niż 60 miesięcy i nie dłuższy niż 84 miesiące)</w:t>
      </w:r>
    </w:p>
    <w:p w:rsidR="000C3928" w:rsidRDefault="000C3928" w:rsidP="000C3928">
      <w:pPr>
        <w:spacing w:line="240" w:lineRule="auto"/>
        <w:rPr>
          <w:bCs/>
          <w:color w:val="FF0000"/>
          <w:sz w:val="24"/>
          <w:szCs w:val="24"/>
        </w:rPr>
      </w:pPr>
    </w:p>
    <w:p w:rsidR="000C3928" w:rsidRDefault="000C3928" w:rsidP="000C3928">
      <w:pPr>
        <w:spacing w:line="240" w:lineRule="auto"/>
        <w:rPr>
          <w:b/>
          <w:sz w:val="24"/>
          <w:szCs w:val="22"/>
        </w:rPr>
      </w:pPr>
      <w:r w:rsidRPr="004653B8">
        <w:rPr>
          <w:b/>
          <w:sz w:val="24"/>
          <w:szCs w:val="22"/>
        </w:rPr>
        <w:t>Okres obowiązywania gwarancji na komputery, monitory i dysk zewnętrzny</w:t>
      </w:r>
      <w:r>
        <w:rPr>
          <w:b/>
          <w:sz w:val="24"/>
          <w:szCs w:val="22"/>
        </w:rPr>
        <w:t>…………. miesięcy</w:t>
      </w:r>
      <w:r w:rsidRPr="004653B8">
        <w:rPr>
          <w:b/>
          <w:sz w:val="24"/>
          <w:szCs w:val="22"/>
        </w:rPr>
        <w:t xml:space="preserve"> (nie krótszy niż 24 miesiące i nie dłuższy niż 48 miesięcy)</w:t>
      </w:r>
    </w:p>
    <w:p w:rsidR="000C3928" w:rsidRPr="00B34953" w:rsidRDefault="000C3928" w:rsidP="000C3928">
      <w:pPr>
        <w:spacing w:line="240" w:lineRule="auto"/>
        <w:rPr>
          <w:bCs/>
          <w:color w:val="FF0000"/>
          <w:sz w:val="24"/>
          <w:szCs w:val="24"/>
        </w:rPr>
      </w:pPr>
    </w:p>
    <w:p w:rsidR="000C3928" w:rsidRPr="004653B8" w:rsidRDefault="000C3928" w:rsidP="000C3928">
      <w:pPr>
        <w:spacing w:line="240" w:lineRule="auto"/>
        <w:jc w:val="both"/>
        <w:rPr>
          <w:b/>
          <w:bCs/>
          <w:szCs w:val="24"/>
        </w:rPr>
      </w:pPr>
      <w:r w:rsidRPr="004653B8">
        <w:rPr>
          <w:b/>
          <w:bCs/>
          <w:sz w:val="24"/>
          <w:szCs w:val="24"/>
        </w:rPr>
        <w:t>Czas dostawy …………dni (nie dłużej niż 30 dni)</w:t>
      </w:r>
    </w:p>
    <w:p w:rsidR="000C3928" w:rsidRPr="00F97BD6" w:rsidRDefault="000C3928" w:rsidP="000C3928">
      <w:pPr>
        <w:pStyle w:val="Tekstpodstawowy31"/>
        <w:spacing w:line="240" w:lineRule="auto"/>
        <w:rPr>
          <w:b/>
          <w:bCs/>
          <w:color w:val="FF0000"/>
          <w:szCs w:val="24"/>
        </w:rPr>
      </w:pPr>
    </w:p>
    <w:p w:rsidR="000C3928" w:rsidRDefault="000C3928" w:rsidP="000C3928">
      <w:pPr>
        <w:pStyle w:val="Lista"/>
        <w:numPr>
          <w:ilvl w:val="0"/>
          <w:numId w:val="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Kwota przedstawiona w ofercie została określona na podstawie SIWZ i zawiera wszystkie koszty związane z realizacją zamówienia.</w:t>
      </w:r>
    </w:p>
    <w:p w:rsidR="000C3928" w:rsidRDefault="000C3928" w:rsidP="000C3928">
      <w:pPr>
        <w:pStyle w:val="Lista"/>
        <w:numPr>
          <w:ilvl w:val="0"/>
          <w:numId w:val="4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>
        <w:rPr>
          <w:rFonts w:cs="Times New Roman"/>
          <w:sz w:val="24"/>
          <w:szCs w:val="24"/>
        </w:rPr>
        <w:t>Oświadczamy, że:</w:t>
      </w:r>
    </w:p>
    <w:p w:rsidR="000C3928" w:rsidRDefault="000C3928" w:rsidP="000C3928">
      <w:pPr>
        <w:numPr>
          <w:ilvl w:val="1"/>
          <w:numId w:val="3"/>
        </w:numPr>
        <w:suppressAutoHyphens w:val="0"/>
        <w:spacing w:line="240" w:lineRule="auto"/>
        <w:ind w:left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0C3928" w:rsidRDefault="000C3928" w:rsidP="000C3928">
      <w:pPr>
        <w:numPr>
          <w:ilvl w:val="1"/>
          <w:numId w:val="3"/>
        </w:numPr>
        <w:suppressAutoHyphens w:val="0"/>
        <w:spacing w:line="240" w:lineRule="auto"/>
        <w:ind w:left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0C3928" w:rsidRDefault="000C3928" w:rsidP="000C3928">
      <w:pPr>
        <w:numPr>
          <w:ilvl w:val="1"/>
          <w:numId w:val="3"/>
        </w:numPr>
        <w:suppressAutoHyphens w:val="0"/>
        <w:spacing w:line="240" w:lineRule="auto"/>
        <w:ind w:left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0C3928" w:rsidRDefault="000C3928" w:rsidP="000C3928">
      <w:pPr>
        <w:numPr>
          <w:ilvl w:val="1"/>
          <w:numId w:val="3"/>
        </w:numPr>
        <w:suppressAutoHyphens w:val="0"/>
        <w:spacing w:line="240" w:lineRule="auto"/>
        <w:ind w:left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0C3928" w:rsidRDefault="000C3928" w:rsidP="000C3928">
      <w:pPr>
        <w:pStyle w:val="Lista"/>
        <w:numPr>
          <w:ilvl w:val="0"/>
          <w:numId w:val="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>
        <w:rPr>
          <w:rFonts w:cs="Times New Roman"/>
          <w:sz w:val="24"/>
          <w:szCs w:val="24"/>
        </w:rPr>
        <w:br/>
        <w:t>w miejscu i terminie wskazanym przez Zamawiającego.</w:t>
      </w:r>
    </w:p>
    <w:p w:rsidR="000C3928" w:rsidRDefault="000C3928" w:rsidP="000C3928">
      <w:pPr>
        <w:pStyle w:val="Lista"/>
        <w:numPr>
          <w:ilvl w:val="0"/>
          <w:numId w:val="4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Oferta została złożona na …………………….. stronach.</w:t>
      </w:r>
    </w:p>
    <w:p w:rsidR="000C3928" w:rsidRDefault="000C3928" w:rsidP="000C3928">
      <w:pPr>
        <w:pStyle w:val="Lista"/>
        <w:numPr>
          <w:ilvl w:val="0"/>
          <w:numId w:val="4"/>
        </w:numPr>
        <w:suppressAutoHyphens w:val="0"/>
        <w:spacing w:line="240" w:lineRule="auto"/>
        <w:jc w:val="both"/>
        <w:textAlignment w:val="auto"/>
        <w:rPr>
          <w:rStyle w:val="Domylnaczcionkaakapitu1"/>
          <w:bCs/>
          <w:sz w:val="24"/>
          <w:szCs w:val="24"/>
        </w:rPr>
      </w:pPr>
      <w:r>
        <w:rPr>
          <w:rFonts w:cs="Times New Roman"/>
          <w:sz w:val="24"/>
          <w:szCs w:val="24"/>
        </w:rPr>
        <w:t>Do oferty dołączono:</w:t>
      </w:r>
    </w:p>
    <w:p w:rsidR="000C3928" w:rsidRDefault="000C3928" w:rsidP="000C3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0C3928" w:rsidRDefault="000C3928" w:rsidP="000C3928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</w:pPr>
      <w:r>
        <w:rPr>
          <w:bCs/>
          <w:sz w:val="24"/>
          <w:szCs w:val="24"/>
        </w:rPr>
        <w:t>……………………………………………………………….,</w:t>
      </w:r>
    </w:p>
    <w:p w:rsidR="000C3928" w:rsidRDefault="000C3928" w:rsidP="000C3928">
      <w:pPr>
        <w:spacing w:line="240" w:lineRule="auto"/>
        <w:jc w:val="both"/>
      </w:pPr>
    </w:p>
    <w:p w:rsidR="000C3928" w:rsidRDefault="000C3928" w:rsidP="000C3928">
      <w:pPr>
        <w:spacing w:line="240" w:lineRule="auto"/>
        <w:jc w:val="both"/>
      </w:pPr>
    </w:p>
    <w:p w:rsidR="000C3928" w:rsidRDefault="000C3928" w:rsidP="000C3928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0C3928" w:rsidRDefault="000C3928" w:rsidP="000C3928">
      <w:pPr>
        <w:spacing w:line="240" w:lineRule="auto"/>
        <w:jc w:val="both"/>
        <w:rPr>
          <w:i/>
          <w:sz w:val="16"/>
          <w:szCs w:val="16"/>
        </w:rPr>
      </w:pPr>
      <w:r>
        <w:rPr>
          <w:rStyle w:val="Domylnaczcionkaakapitu1"/>
          <w:sz w:val="24"/>
          <w:szCs w:val="24"/>
        </w:rPr>
        <w:t>..............................., dn. .........................</w:t>
      </w:r>
      <w:r>
        <w:rPr>
          <w:rStyle w:val="Domylnaczcionkaakapitu1"/>
          <w:sz w:val="24"/>
          <w:szCs w:val="24"/>
        </w:rPr>
        <w:tab/>
        <w:t xml:space="preserve">            ...............................................................</w:t>
      </w:r>
    </w:p>
    <w:p w:rsidR="00366219" w:rsidRPr="000C3928" w:rsidRDefault="000C3928" w:rsidP="000C3928">
      <w:pPr>
        <w:spacing w:line="240" w:lineRule="auto"/>
        <w:ind w:left="4956" w:right="70"/>
        <w:jc w:val="center"/>
      </w:pPr>
      <w:r>
        <w:rPr>
          <w:i/>
          <w:sz w:val="16"/>
          <w:szCs w:val="16"/>
        </w:rPr>
        <w:t>Podpis osób uprawnionych do składania świadczeń woli w imieniu Wykonawcy oraz pieczątka / pieczątka</w:t>
      </w:r>
    </w:p>
    <w:sectPr w:rsidR="00366219" w:rsidRPr="000C3928" w:rsidSect="00366219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Default="000C3928">
    <w:pPr>
      <w:pStyle w:val="Stopka"/>
      <w:ind w:right="360"/>
      <w:rPr>
        <w:lang w:val="pl-PL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1.9pt;margin-top:.05pt;width:19.85pt;height:11.35pt;z-index:251660288;mso-wrap-distance-left:0;mso-wrap-distance-right:0;mso-position-horizontal-relative:page" stroked="f">
          <v:fill color2="black"/>
          <v:textbox inset="0,0,0,0">
            <w:txbxContent>
              <w:p w:rsidR="0032462A" w:rsidRDefault="000C3928">
                <w:pPr>
                  <w:pStyle w:val="Stopka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/>
        </v:shape>
      </w:pict>
    </w:r>
  </w:p>
  <w:p w:rsidR="0032462A" w:rsidRDefault="000C3928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Pr="00BB2FA3" w:rsidRDefault="000C3928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BB2FA3">
      <w:rPr>
        <w:rStyle w:val="Domylnaczcionkaakapitu1"/>
        <w:b/>
        <w:i/>
        <w:iCs/>
        <w:sz w:val="16"/>
        <w:szCs w:val="16"/>
      </w:rPr>
      <w:t>RSSA.271.18.2018 „Dostawa serwera z oprogramowaniem i sprzętu komputerowego</w:t>
    </w:r>
    <w:r w:rsidRPr="00BB2FA3">
      <w:rPr>
        <w:rStyle w:val="Domylnaczcionkaakapitu1"/>
        <w:b/>
        <w:i/>
        <w:iCs/>
        <w:sz w:val="16"/>
        <w:szCs w:val="16"/>
      </w:rPr>
      <w:t xml:space="preserve"> dla Urzędu Gminy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12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47"/>
    <w:multiLevelType w:val="singleLevel"/>
    <w:tmpl w:val="00000047"/>
    <w:name w:val="WW8Num2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0C3928"/>
    <w:rsid w:val="000C3928"/>
    <w:rsid w:val="00366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28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0C392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392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Domylnaczcionkaakapitu1">
    <w:name w:val="Domyślna czcionka akapitu1"/>
    <w:rsid w:val="000C3928"/>
  </w:style>
  <w:style w:type="paragraph" w:styleId="Lista">
    <w:name w:val="List"/>
    <w:basedOn w:val="Normalny"/>
    <w:rsid w:val="000C3928"/>
    <w:pPr>
      <w:ind w:left="283" w:hanging="283"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0C3928"/>
    <w:pPr>
      <w:suppressLineNumbers/>
    </w:pPr>
  </w:style>
  <w:style w:type="paragraph" w:customStyle="1" w:styleId="Tekstpodstawowy31">
    <w:name w:val="Tekst podstawowy 31"/>
    <w:basedOn w:val="Normalny"/>
    <w:rsid w:val="000C3928"/>
    <w:rPr>
      <w:sz w:val="24"/>
    </w:rPr>
  </w:style>
  <w:style w:type="paragraph" w:styleId="Stopka">
    <w:name w:val="footer"/>
    <w:basedOn w:val="Normalny"/>
    <w:link w:val="StopkaZnak"/>
    <w:rsid w:val="000C3928"/>
    <w:pPr>
      <w:suppressLineNumbers/>
    </w:pPr>
  </w:style>
  <w:style w:type="character" w:customStyle="1" w:styleId="StopkaZnak">
    <w:name w:val="Stopka Znak"/>
    <w:basedOn w:val="Domylnaczcionkaakapitu"/>
    <w:link w:val="Stopka"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pkt">
    <w:name w:val="pkt"/>
    <w:basedOn w:val="Normalny"/>
    <w:rsid w:val="000C3928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39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544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dcterms:created xsi:type="dcterms:W3CDTF">2018-04-13T06:56:00Z</dcterms:created>
  <dcterms:modified xsi:type="dcterms:W3CDTF">2018-04-13T06:56:00Z</dcterms:modified>
</cp:coreProperties>
</file>