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604C6" w:rsidRDefault="00C604C6" w:rsidP="00C604C6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t>Załącznik nr 2 do SIWZ</w:t>
      </w:r>
    </w:p>
    <w:p w:rsidR="00C604C6" w:rsidRPr="00742D87" w:rsidRDefault="00C604C6" w:rsidP="00C604C6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604C6" w:rsidRPr="001263A5" w:rsidRDefault="00C604C6" w:rsidP="00C604C6">
      <w:pPr>
        <w:spacing w:line="240" w:lineRule="auto"/>
        <w:jc w:val="both"/>
        <w:rPr>
          <w:sz w:val="24"/>
          <w:szCs w:val="24"/>
        </w:rPr>
      </w:pPr>
    </w:p>
    <w:p w:rsidR="00C604C6" w:rsidRPr="001263A5" w:rsidRDefault="00C604C6" w:rsidP="00C604C6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C604C6" w:rsidRPr="001263A5" w:rsidRDefault="00C604C6" w:rsidP="00C604C6">
      <w:pPr>
        <w:spacing w:line="240" w:lineRule="auto"/>
        <w:jc w:val="both"/>
        <w:rPr>
          <w:sz w:val="24"/>
          <w:szCs w:val="24"/>
        </w:rPr>
      </w:pPr>
    </w:p>
    <w:p w:rsidR="00C604C6" w:rsidRPr="001263A5" w:rsidRDefault="00C604C6" w:rsidP="00C604C6">
      <w:pPr>
        <w:spacing w:line="240" w:lineRule="auto"/>
        <w:jc w:val="both"/>
        <w:rPr>
          <w:sz w:val="24"/>
          <w:szCs w:val="24"/>
        </w:rPr>
      </w:pPr>
    </w:p>
    <w:p w:rsidR="00C604C6" w:rsidRPr="001263A5" w:rsidRDefault="00C604C6" w:rsidP="00C604C6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C604C6" w:rsidRPr="001263A5" w:rsidRDefault="00C604C6" w:rsidP="00C604C6">
      <w:pPr>
        <w:spacing w:line="240" w:lineRule="auto"/>
        <w:jc w:val="both"/>
        <w:rPr>
          <w:sz w:val="24"/>
          <w:szCs w:val="24"/>
        </w:rPr>
      </w:pPr>
    </w:p>
    <w:p w:rsidR="00C604C6" w:rsidRPr="001263A5" w:rsidRDefault="00C604C6" w:rsidP="00C604C6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1263A5">
        <w:rPr>
          <w:sz w:val="28"/>
          <w:szCs w:val="28"/>
        </w:rPr>
        <w:t>O Ś W I A D C Z E N I E</w:t>
      </w:r>
    </w:p>
    <w:p w:rsidR="00C604C6" w:rsidRPr="001263A5" w:rsidRDefault="00C604C6" w:rsidP="00C604C6">
      <w:pPr>
        <w:spacing w:line="240" w:lineRule="auto"/>
        <w:rPr>
          <w:b/>
          <w:bCs/>
          <w:sz w:val="24"/>
          <w:szCs w:val="24"/>
        </w:rPr>
      </w:pPr>
    </w:p>
    <w:p w:rsidR="00C604C6" w:rsidRPr="00C00A7D" w:rsidRDefault="00C604C6" w:rsidP="00C604C6">
      <w:pPr>
        <w:spacing w:line="240" w:lineRule="auto"/>
        <w:jc w:val="both"/>
        <w:rPr>
          <w:sz w:val="24"/>
          <w:szCs w:val="24"/>
        </w:rPr>
      </w:pPr>
      <w:r w:rsidRPr="00001C00">
        <w:rPr>
          <w:bCs/>
          <w:sz w:val="24"/>
          <w:szCs w:val="24"/>
        </w:rPr>
        <w:t>Na potrzeby postępowania o udzielenie zamówienia publicznego</w:t>
      </w:r>
      <w:r>
        <w:rPr>
          <w:bCs/>
          <w:sz w:val="24"/>
          <w:szCs w:val="24"/>
        </w:rPr>
        <w:t>, pn.</w:t>
      </w:r>
      <w:r w:rsidRPr="001263A5">
        <w:rPr>
          <w:bCs/>
          <w:sz w:val="24"/>
          <w:szCs w:val="24"/>
        </w:rPr>
        <w:t xml:space="preserve"> </w:t>
      </w:r>
      <w:r w:rsidRPr="007516D7">
        <w:rPr>
          <w:b/>
          <w:bCs/>
          <w:sz w:val="24"/>
          <w:szCs w:val="24"/>
        </w:rPr>
        <w:t>„</w:t>
      </w:r>
      <w:r w:rsidRPr="00E10B99">
        <w:rPr>
          <w:rStyle w:val="Domylnaczcionkaakapitu1"/>
          <w:b/>
          <w:iCs/>
          <w:sz w:val="24"/>
          <w:szCs w:val="24"/>
        </w:rPr>
        <w:t>Udzielenie</w:t>
      </w:r>
      <w:r>
        <w:rPr>
          <w:rStyle w:val="Domylnaczcionkaakapitu1"/>
          <w:b/>
          <w:iCs/>
          <w:sz w:val="24"/>
          <w:szCs w:val="24"/>
        </w:rPr>
        <w:t xml:space="preserve"> </w:t>
      </w:r>
      <w:r w:rsidRPr="00E10B99">
        <w:rPr>
          <w:rStyle w:val="Domylnaczcionkaakapitu1"/>
          <w:b/>
          <w:iCs/>
          <w:sz w:val="24"/>
          <w:szCs w:val="24"/>
        </w:rPr>
        <w:t xml:space="preserve">i obsługa kredytu bankowego na finansowanie planowanego deficytu budżetu w </w:t>
      </w:r>
      <w:r w:rsidRPr="00C00A7D">
        <w:rPr>
          <w:rStyle w:val="Domylnaczcionkaakapitu1"/>
          <w:b/>
          <w:iCs/>
          <w:sz w:val="24"/>
          <w:szCs w:val="24"/>
        </w:rPr>
        <w:t>roku 2017             i spłatę wcześniej zaciągniętych zobowiązań z tytułu kredytów i pożyczek do kwoty 1.500.000,00 zł</w:t>
      </w:r>
      <w:r w:rsidRPr="00C00A7D">
        <w:rPr>
          <w:b/>
          <w:bCs/>
          <w:sz w:val="24"/>
          <w:szCs w:val="24"/>
        </w:rPr>
        <w:t xml:space="preserve">” </w:t>
      </w:r>
      <w:r w:rsidRPr="00C00A7D">
        <w:rPr>
          <w:sz w:val="24"/>
          <w:szCs w:val="24"/>
        </w:rPr>
        <w:t>prowadzonego przez Gminę Sławno oświadczam, co następuje:</w:t>
      </w:r>
    </w:p>
    <w:p w:rsidR="00C604C6" w:rsidRPr="001263A5" w:rsidRDefault="00C604C6" w:rsidP="00C604C6">
      <w:pPr>
        <w:spacing w:line="240" w:lineRule="auto"/>
        <w:jc w:val="both"/>
        <w:rPr>
          <w:sz w:val="24"/>
          <w:szCs w:val="24"/>
        </w:rPr>
      </w:pPr>
    </w:p>
    <w:p w:rsidR="00C604C6" w:rsidRDefault="00C604C6" w:rsidP="00C604C6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>;</w:t>
      </w:r>
    </w:p>
    <w:p w:rsidR="00C604C6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C604C6" w:rsidRDefault="00C604C6" w:rsidP="00C604C6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podlegam wykluczeniu z postępowania na podstawie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 xml:space="preserve">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;</w:t>
      </w:r>
    </w:p>
    <w:p w:rsidR="00C604C6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C604C6" w:rsidRDefault="00C604C6" w:rsidP="00C604C6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 xml:space="preserve">zachodzą w stosunku do mnie podstawy wykluczenia z postępowania na podstawie art. ………….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podjąłem następujące środki naprawcze:</w:t>
      </w:r>
      <w:r>
        <w:rPr>
          <w:sz w:val="24"/>
          <w:szCs w:val="24"/>
        </w:rPr>
        <w:t xml:space="preserve"> </w:t>
      </w:r>
    </w:p>
    <w:p w:rsidR="00C604C6" w:rsidRPr="00001C00" w:rsidRDefault="00C604C6" w:rsidP="00C604C6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……………………………………………………………………………………………….</w:t>
      </w:r>
    </w:p>
    <w:p w:rsidR="00C604C6" w:rsidRPr="00001C00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…………………………………………………………………………………………..…...</w:t>
      </w:r>
    </w:p>
    <w:p w:rsidR="00C604C6" w:rsidRPr="00001C00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.</w:t>
      </w:r>
      <w:r w:rsidRPr="00001C00">
        <w:rPr>
          <w:sz w:val="24"/>
          <w:szCs w:val="24"/>
        </w:rPr>
        <w:t>…</w:t>
      </w:r>
    </w:p>
    <w:p w:rsidR="00C604C6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</w:t>
      </w:r>
      <w:r>
        <w:rPr>
          <w:sz w:val="24"/>
          <w:szCs w:val="24"/>
        </w:rPr>
        <w:t>………………………………………………………………………………….</w:t>
      </w:r>
      <w:r w:rsidRPr="00001C00">
        <w:rPr>
          <w:sz w:val="24"/>
          <w:szCs w:val="24"/>
        </w:rPr>
        <w:t>…</w:t>
      </w:r>
    </w:p>
    <w:p w:rsidR="00C604C6" w:rsidRPr="00001C00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C604C6" w:rsidRDefault="00C604C6" w:rsidP="00C604C6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>następujący/e podmiot/y, na którego/</w:t>
      </w:r>
      <w:proofErr w:type="spellStart"/>
      <w:r w:rsidRPr="00001C00">
        <w:rPr>
          <w:sz w:val="24"/>
          <w:szCs w:val="24"/>
        </w:rPr>
        <w:t>ych</w:t>
      </w:r>
      <w:proofErr w:type="spellEnd"/>
      <w:r w:rsidRPr="00001C00">
        <w:rPr>
          <w:sz w:val="24"/>
          <w:szCs w:val="24"/>
        </w:rPr>
        <w:t xml:space="preserve"> zasoby powołuję się w niniejszym post</w:t>
      </w:r>
      <w:r>
        <w:rPr>
          <w:sz w:val="24"/>
          <w:szCs w:val="24"/>
        </w:rPr>
        <w:t xml:space="preserve">ępowaniu, tj.: </w:t>
      </w:r>
    </w:p>
    <w:p w:rsidR="00C604C6" w:rsidRPr="00EF47D8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C604C6" w:rsidRPr="00EF47D8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C604C6" w:rsidRPr="00EF47D8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C604C6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C604C6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podlega/ją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wykluczeniu z postępowania o udzielenie zamówienia</w:t>
      </w:r>
      <w:r>
        <w:rPr>
          <w:sz w:val="24"/>
          <w:szCs w:val="24"/>
        </w:rPr>
        <w:t>;</w:t>
      </w:r>
    </w:p>
    <w:p w:rsidR="00C604C6" w:rsidRDefault="00C604C6" w:rsidP="00C604C6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C604C6" w:rsidRDefault="00C604C6" w:rsidP="00C604C6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*następujący/e podmio</w:t>
      </w:r>
      <w:r>
        <w:rPr>
          <w:sz w:val="24"/>
          <w:szCs w:val="24"/>
        </w:rPr>
        <w:t>t/y, będący/e podwykonawcą/</w:t>
      </w:r>
      <w:proofErr w:type="spellStart"/>
      <w:r>
        <w:rPr>
          <w:sz w:val="24"/>
          <w:szCs w:val="24"/>
        </w:rPr>
        <w:t>ami</w:t>
      </w:r>
      <w:proofErr w:type="spellEnd"/>
      <w:r>
        <w:rPr>
          <w:sz w:val="24"/>
          <w:szCs w:val="24"/>
        </w:rPr>
        <w:t>:</w:t>
      </w:r>
    </w:p>
    <w:p w:rsidR="00C604C6" w:rsidRPr="00EF47D8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C604C6" w:rsidRPr="00EF47D8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C604C6" w:rsidRPr="00EF47D8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C604C6" w:rsidRPr="00001C00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C604C6" w:rsidRDefault="00C604C6" w:rsidP="00C604C6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podlega/ą wykluczeniu z postępowania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 udzielenie zamówienia</w:t>
      </w:r>
      <w:r>
        <w:rPr>
          <w:sz w:val="24"/>
          <w:szCs w:val="24"/>
        </w:rPr>
        <w:t>;</w:t>
      </w:r>
    </w:p>
    <w:p w:rsidR="00C604C6" w:rsidRDefault="00C604C6" w:rsidP="00C604C6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C604C6" w:rsidRPr="00001C00" w:rsidRDefault="00C604C6" w:rsidP="00C604C6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spełniam warunki udziału w postępowaniu określone przez zamawiającego w</w:t>
      </w:r>
      <w:r>
        <w:rPr>
          <w:sz w:val="24"/>
          <w:szCs w:val="24"/>
        </w:rPr>
        <w:t xml:space="preserve"> s</w:t>
      </w:r>
      <w:r w:rsidRPr="001263A5">
        <w:rPr>
          <w:bCs/>
          <w:sz w:val="24"/>
          <w:szCs w:val="24"/>
        </w:rPr>
        <w:t>pecyfikacj</w:t>
      </w:r>
      <w:r>
        <w:rPr>
          <w:bCs/>
          <w:sz w:val="24"/>
          <w:szCs w:val="24"/>
        </w:rPr>
        <w:t>i</w:t>
      </w:r>
      <w:r w:rsidRPr="001263A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istotnych w</w:t>
      </w:r>
      <w:r w:rsidRPr="001263A5">
        <w:rPr>
          <w:bCs/>
          <w:sz w:val="24"/>
          <w:szCs w:val="24"/>
        </w:rPr>
        <w:t xml:space="preserve">arunków </w:t>
      </w:r>
      <w:r>
        <w:rPr>
          <w:bCs/>
          <w:sz w:val="24"/>
          <w:szCs w:val="24"/>
        </w:rPr>
        <w:t>z</w:t>
      </w:r>
      <w:r w:rsidRPr="001263A5">
        <w:rPr>
          <w:bCs/>
          <w:sz w:val="24"/>
          <w:szCs w:val="24"/>
        </w:rPr>
        <w:t>amówienia</w:t>
      </w:r>
      <w:r>
        <w:rPr>
          <w:bCs/>
          <w:sz w:val="24"/>
          <w:szCs w:val="24"/>
        </w:rPr>
        <w:t>.</w:t>
      </w:r>
    </w:p>
    <w:p w:rsidR="00C604C6" w:rsidRDefault="00C604C6" w:rsidP="00C604C6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C604C6" w:rsidRPr="00EF47D8" w:rsidRDefault="00C604C6" w:rsidP="00C604C6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EF47D8">
        <w:rPr>
          <w:sz w:val="24"/>
          <w:szCs w:val="24"/>
        </w:rPr>
        <w:t>w celu wykazania spełniania warunków udziału w postępowaniu, określonych przez zamawiającego w s</w:t>
      </w:r>
      <w:r w:rsidRPr="00EF47D8">
        <w:rPr>
          <w:bCs/>
          <w:sz w:val="24"/>
          <w:szCs w:val="24"/>
        </w:rPr>
        <w:t>pecyfikacji istotnych warunków zamówienia</w:t>
      </w:r>
      <w:r w:rsidRPr="00EF47D8">
        <w:rPr>
          <w:sz w:val="24"/>
          <w:szCs w:val="24"/>
        </w:rPr>
        <w:t xml:space="preserve">, polegam na zasobach </w:t>
      </w:r>
      <w:r>
        <w:rPr>
          <w:sz w:val="24"/>
          <w:szCs w:val="24"/>
        </w:rPr>
        <w:t>następującego/</w:t>
      </w:r>
      <w:proofErr w:type="spellStart"/>
      <w:r>
        <w:rPr>
          <w:sz w:val="24"/>
          <w:szCs w:val="24"/>
        </w:rPr>
        <w:t>ych</w:t>
      </w:r>
      <w:proofErr w:type="spellEnd"/>
      <w:r>
        <w:rPr>
          <w:sz w:val="24"/>
          <w:szCs w:val="24"/>
        </w:rPr>
        <w:t xml:space="preserve"> podmiotu/ów: </w:t>
      </w:r>
    </w:p>
    <w:p w:rsidR="00C604C6" w:rsidRPr="00EF47D8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lastRenderedPageBreak/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C604C6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 następującym zakresie:</w:t>
      </w:r>
    </w:p>
    <w:p w:rsidR="00C604C6" w:rsidRPr="00EF47D8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C604C6" w:rsidRPr="00EF47D8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C604C6" w:rsidRPr="00EF47D8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C604C6" w:rsidRPr="00EF47D8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C604C6" w:rsidRPr="00EF47D8" w:rsidRDefault="00C604C6" w:rsidP="00C604C6">
      <w:pPr>
        <w:rPr>
          <w:sz w:val="24"/>
          <w:szCs w:val="24"/>
        </w:rPr>
      </w:pPr>
    </w:p>
    <w:p w:rsidR="00C604C6" w:rsidRDefault="00C604C6" w:rsidP="00C604C6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</w:t>
      </w:r>
      <w:r>
        <w:rPr>
          <w:sz w:val="24"/>
          <w:szCs w:val="24"/>
        </w:rPr>
        <w:t>.</w:t>
      </w:r>
    </w:p>
    <w:p w:rsidR="00C604C6" w:rsidRPr="00001C00" w:rsidRDefault="00C604C6" w:rsidP="00C604C6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C604C6" w:rsidRDefault="00C604C6" w:rsidP="00C604C6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Pr="001263A5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C604C6" w:rsidRPr="001263A5" w:rsidRDefault="00C604C6" w:rsidP="00C604C6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C604C6" w:rsidRPr="001263A5" w:rsidRDefault="00C604C6" w:rsidP="00C604C6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zapoznaliśmy się ze s</w:t>
      </w:r>
      <w:r w:rsidRPr="001263A5">
        <w:rPr>
          <w:bCs/>
          <w:sz w:val="24"/>
          <w:szCs w:val="24"/>
        </w:rPr>
        <w:t xml:space="preserve">pecyfikacją </w:t>
      </w:r>
      <w:r>
        <w:rPr>
          <w:bCs/>
          <w:sz w:val="24"/>
          <w:szCs w:val="24"/>
        </w:rPr>
        <w:t>i</w:t>
      </w:r>
      <w:r w:rsidRPr="001263A5">
        <w:rPr>
          <w:bCs/>
          <w:sz w:val="24"/>
          <w:szCs w:val="24"/>
        </w:rPr>
        <w:t xml:space="preserve">stotnych </w:t>
      </w:r>
      <w:r>
        <w:rPr>
          <w:bCs/>
          <w:sz w:val="24"/>
          <w:szCs w:val="24"/>
        </w:rPr>
        <w:t>warunków z</w:t>
      </w:r>
      <w:r w:rsidRPr="001263A5">
        <w:rPr>
          <w:bCs/>
          <w:sz w:val="24"/>
          <w:szCs w:val="24"/>
        </w:rPr>
        <w:t>amówienia</w:t>
      </w:r>
      <w:r w:rsidRPr="001263A5">
        <w:rPr>
          <w:sz w:val="24"/>
          <w:szCs w:val="24"/>
        </w:rPr>
        <w:t>, nie wnosimy do niej uwag ani zastrzeżeń</w:t>
      </w:r>
    </w:p>
    <w:p w:rsidR="00C604C6" w:rsidRDefault="00C604C6" w:rsidP="00C604C6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C604C6" w:rsidRPr="001263A5" w:rsidRDefault="00C604C6" w:rsidP="00C604C6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zdobyliśmy wszelkie możliwe informacje</w:t>
      </w:r>
      <w:r w:rsidRPr="001263A5">
        <w:rPr>
          <w:sz w:val="24"/>
          <w:szCs w:val="24"/>
        </w:rPr>
        <w:t xml:space="preserve"> w celu należytego przygotowania oferty, w tym określenia ceny naszej oferty.</w:t>
      </w:r>
    </w:p>
    <w:p w:rsidR="00C604C6" w:rsidRDefault="00C604C6" w:rsidP="00C604C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C604C6" w:rsidRPr="001263A5" w:rsidRDefault="00C604C6" w:rsidP="00C604C6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</w:t>
      </w:r>
      <w:r w:rsidRPr="001263A5">
        <w:rPr>
          <w:sz w:val="24"/>
          <w:szCs w:val="24"/>
        </w:rPr>
        <w:t>dzielimy wszelkich możliwych wyjaśnień dotyczących złożonej przez nas oferty.</w:t>
      </w:r>
    </w:p>
    <w:p w:rsidR="00C604C6" w:rsidRPr="001263A5" w:rsidRDefault="00C604C6" w:rsidP="00C604C6">
      <w:pPr>
        <w:spacing w:line="240" w:lineRule="auto"/>
        <w:jc w:val="both"/>
        <w:rPr>
          <w:sz w:val="24"/>
          <w:szCs w:val="24"/>
        </w:rPr>
      </w:pPr>
    </w:p>
    <w:p w:rsidR="00C604C6" w:rsidRPr="001263A5" w:rsidRDefault="00C604C6" w:rsidP="00C604C6">
      <w:pPr>
        <w:spacing w:line="240" w:lineRule="auto"/>
        <w:jc w:val="both"/>
        <w:rPr>
          <w:sz w:val="24"/>
          <w:szCs w:val="24"/>
        </w:rPr>
      </w:pPr>
    </w:p>
    <w:p w:rsidR="00C604C6" w:rsidRDefault="00C604C6" w:rsidP="00C604C6">
      <w:pPr>
        <w:spacing w:line="240" w:lineRule="auto"/>
        <w:jc w:val="both"/>
        <w:rPr>
          <w:sz w:val="24"/>
          <w:szCs w:val="24"/>
        </w:rPr>
      </w:pPr>
    </w:p>
    <w:p w:rsidR="00C604C6" w:rsidRDefault="00C604C6" w:rsidP="00C604C6">
      <w:pPr>
        <w:spacing w:line="240" w:lineRule="auto"/>
        <w:jc w:val="both"/>
        <w:rPr>
          <w:sz w:val="24"/>
          <w:szCs w:val="24"/>
        </w:rPr>
      </w:pPr>
    </w:p>
    <w:p w:rsidR="00C604C6" w:rsidRDefault="00C604C6" w:rsidP="00C604C6">
      <w:pPr>
        <w:spacing w:line="240" w:lineRule="auto"/>
        <w:jc w:val="both"/>
        <w:rPr>
          <w:sz w:val="24"/>
          <w:szCs w:val="24"/>
        </w:rPr>
      </w:pPr>
    </w:p>
    <w:p w:rsidR="00C604C6" w:rsidRDefault="00C604C6" w:rsidP="00C604C6">
      <w:pPr>
        <w:spacing w:line="240" w:lineRule="auto"/>
        <w:jc w:val="both"/>
        <w:rPr>
          <w:sz w:val="24"/>
          <w:szCs w:val="24"/>
        </w:rPr>
      </w:pPr>
    </w:p>
    <w:p w:rsidR="00C604C6" w:rsidRDefault="00C604C6" w:rsidP="00C604C6">
      <w:pPr>
        <w:spacing w:line="240" w:lineRule="auto"/>
        <w:jc w:val="both"/>
        <w:rPr>
          <w:sz w:val="24"/>
          <w:szCs w:val="24"/>
        </w:rPr>
      </w:pPr>
    </w:p>
    <w:p w:rsidR="00C604C6" w:rsidRDefault="00C604C6" w:rsidP="00C604C6">
      <w:pPr>
        <w:spacing w:line="240" w:lineRule="auto"/>
        <w:jc w:val="both"/>
        <w:rPr>
          <w:sz w:val="24"/>
          <w:szCs w:val="24"/>
        </w:rPr>
      </w:pPr>
    </w:p>
    <w:p w:rsidR="00C604C6" w:rsidRPr="001263A5" w:rsidRDefault="00C604C6" w:rsidP="00C604C6">
      <w:pPr>
        <w:spacing w:line="240" w:lineRule="auto"/>
        <w:jc w:val="both"/>
        <w:rPr>
          <w:sz w:val="24"/>
          <w:szCs w:val="24"/>
        </w:rPr>
      </w:pPr>
    </w:p>
    <w:p w:rsidR="00C604C6" w:rsidRPr="001263A5" w:rsidRDefault="00C604C6" w:rsidP="00C604C6">
      <w:pPr>
        <w:spacing w:line="240" w:lineRule="auto"/>
        <w:jc w:val="both"/>
        <w:rPr>
          <w:sz w:val="24"/>
          <w:szCs w:val="24"/>
        </w:rPr>
      </w:pPr>
    </w:p>
    <w:p w:rsidR="00C604C6" w:rsidRPr="001263A5" w:rsidRDefault="00C604C6" w:rsidP="00C604C6">
      <w:pPr>
        <w:spacing w:line="240" w:lineRule="auto"/>
        <w:ind w:left="4248" w:firstLine="708"/>
        <w:rPr>
          <w:sz w:val="24"/>
          <w:szCs w:val="24"/>
        </w:rPr>
      </w:pPr>
      <w:r w:rsidRPr="001263A5">
        <w:rPr>
          <w:sz w:val="24"/>
          <w:szCs w:val="24"/>
        </w:rPr>
        <w:t>...........................................................</w:t>
      </w:r>
    </w:p>
    <w:p w:rsidR="00C604C6" w:rsidRPr="001263A5" w:rsidRDefault="00C604C6" w:rsidP="00C604C6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263A5">
        <w:rPr>
          <w:rFonts w:ascii="Times New Roman" w:hAnsi="Times New Roman"/>
          <w:sz w:val="16"/>
          <w:szCs w:val="16"/>
        </w:rPr>
        <w:t xml:space="preserve">      Podpis wykonawcy</w:t>
      </w:r>
    </w:p>
    <w:p w:rsidR="00C604C6" w:rsidRPr="001263A5" w:rsidRDefault="00C604C6" w:rsidP="00C604C6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C604C6" w:rsidRDefault="00C604C6" w:rsidP="00C604C6">
      <w:pPr>
        <w:pStyle w:val="Zwykytekst"/>
        <w:jc w:val="both"/>
        <w:rPr>
          <w:rFonts w:ascii="Times New Roman" w:hAnsi="Times New Roman"/>
        </w:rPr>
      </w:pPr>
      <w:r w:rsidRPr="001263A5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1263A5">
        <w:rPr>
          <w:rFonts w:ascii="Times New Roman" w:hAnsi="Times New Roman"/>
        </w:rPr>
        <w:t xml:space="preserve"> </w:t>
      </w:r>
    </w:p>
    <w:p w:rsidR="00C604C6" w:rsidRDefault="00C604C6" w:rsidP="00C604C6">
      <w:pPr>
        <w:pStyle w:val="Zwykytekst"/>
        <w:jc w:val="both"/>
        <w:rPr>
          <w:rFonts w:ascii="Times New Roman" w:hAnsi="Times New Roman"/>
        </w:rPr>
      </w:pPr>
    </w:p>
    <w:p w:rsidR="00C604C6" w:rsidRDefault="00C604C6" w:rsidP="00C604C6">
      <w:pPr>
        <w:pStyle w:val="Zwykytekst"/>
        <w:jc w:val="both"/>
        <w:rPr>
          <w:rFonts w:ascii="Times New Roman" w:hAnsi="Times New Roman"/>
        </w:rPr>
      </w:pPr>
    </w:p>
    <w:p w:rsidR="00C604C6" w:rsidRDefault="00C604C6" w:rsidP="00C604C6">
      <w:pPr>
        <w:pStyle w:val="Zwykytekst"/>
        <w:jc w:val="both"/>
        <w:rPr>
          <w:rFonts w:ascii="Times New Roman" w:hAnsi="Times New Roman"/>
        </w:rPr>
      </w:pPr>
    </w:p>
    <w:p w:rsidR="00C604C6" w:rsidRDefault="00C604C6" w:rsidP="00C604C6">
      <w:pPr>
        <w:pStyle w:val="Zwykytekst"/>
        <w:jc w:val="both"/>
        <w:rPr>
          <w:rFonts w:ascii="Times New Roman" w:hAnsi="Times New Roman"/>
        </w:rPr>
      </w:pPr>
    </w:p>
    <w:p w:rsidR="00C604C6" w:rsidRDefault="00C604C6" w:rsidP="00C604C6">
      <w:pPr>
        <w:pStyle w:val="Zwykytekst"/>
        <w:jc w:val="both"/>
        <w:rPr>
          <w:rFonts w:ascii="Times New Roman" w:hAnsi="Times New Roman"/>
        </w:rPr>
      </w:pPr>
    </w:p>
    <w:p w:rsidR="00C604C6" w:rsidRDefault="00C604C6" w:rsidP="00C604C6">
      <w:pPr>
        <w:pStyle w:val="Zwykytekst"/>
        <w:jc w:val="both"/>
        <w:rPr>
          <w:rFonts w:ascii="Times New Roman" w:hAnsi="Times New Roman"/>
        </w:rPr>
      </w:pPr>
    </w:p>
    <w:p w:rsidR="00C604C6" w:rsidRDefault="00C604C6" w:rsidP="00C604C6">
      <w:pPr>
        <w:pStyle w:val="Zwykytekst"/>
        <w:jc w:val="both"/>
        <w:rPr>
          <w:rFonts w:ascii="Times New Roman" w:hAnsi="Times New Roman"/>
        </w:rPr>
      </w:pPr>
    </w:p>
    <w:p w:rsidR="00C604C6" w:rsidRDefault="00C604C6" w:rsidP="00C604C6">
      <w:pPr>
        <w:pStyle w:val="Zwykytekst"/>
        <w:jc w:val="both"/>
        <w:rPr>
          <w:rFonts w:ascii="Times New Roman" w:hAnsi="Times New Roman"/>
        </w:rPr>
      </w:pPr>
    </w:p>
    <w:p w:rsidR="00C604C6" w:rsidRDefault="00C604C6" w:rsidP="00C604C6">
      <w:pPr>
        <w:pStyle w:val="Zwykytekst"/>
        <w:jc w:val="both"/>
        <w:rPr>
          <w:rFonts w:ascii="Times New Roman" w:hAnsi="Times New Roman"/>
        </w:rPr>
      </w:pPr>
    </w:p>
    <w:p w:rsidR="00C604C6" w:rsidRDefault="00C604C6" w:rsidP="00C604C6">
      <w:pPr>
        <w:pStyle w:val="Zwykytekst"/>
        <w:jc w:val="both"/>
        <w:rPr>
          <w:rFonts w:ascii="Times New Roman" w:hAnsi="Times New Roman"/>
        </w:rPr>
      </w:pPr>
    </w:p>
    <w:p w:rsidR="00C604C6" w:rsidRDefault="00C604C6" w:rsidP="00C604C6">
      <w:pPr>
        <w:pStyle w:val="Zwykytekst"/>
        <w:jc w:val="both"/>
        <w:rPr>
          <w:rFonts w:ascii="Times New Roman" w:hAnsi="Times New Roman"/>
        </w:rPr>
      </w:pPr>
    </w:p>
    <w:p w:rsidR="00C604C6" w:rsidRPr="001263A5" w:rsidRDefault="00C604C6" w:rsidP="00C604C6">
      <w:pPr>
        <w:spacing w:line="240" w:lineRule="auto"/>
        <w:jc w:val="both"/>
      </w:pPr>
      <w:r w:rsidRPr="00001C00">
        <w:rPr>
          <w:i/>
          <w:sz w:val="24"/>
          <w:szCs w:val="24"/>
        </w:rPr>
        <w:t>*niepotrzebne skreślić</w:t>
      </w:r>
    </w:p>
    <w:p w:rsidR="009A36CB" w:rsidRPr="00C604C6" w:rsidRDefault="009A36CB" w:rsidP="00C604C6"/>
    <w:sectPr w:rsidR="009A36CB" w:rsidRPr="00C604C6" w:rsidSect="00B0476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DF6" w:rsidRDefault="00480DF6">
      <w:pPr>
        <w:spacing w:line="240" w:lineRule="auto"/>
      </w:pPr>
      <w:r>
        <w:separator/>
      </w:r>
    </w:p>
  </w:endnote>
  <w:endnote w:type="continuationSeparator" w:id="0">
    <w:p w:rsidR="00480DF6" w:rsidRDefault="00480DF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DF6" w:rsidRDefault="00D61852">
    <w:pPr>
      <w:pStyle w:val="Stopka"/>
    </w:pPr>
    <w:fldSimple w:instr=" PAGE ">
      <w:r w:rsidR="00480DF6">
        <w:rPr>
          <w:noProof/>
        </w:rPr>
        <w:t>10</w:t>
      </w:r>
    </w:fldSimple>
  </w:p>
  <w:p w:rsidR="00480DF6" w:rsidRDefault="00480DF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DF6" w:rsidRDefault="00D61852">
    <w:pPr>
      <w:pStyle w:val="Stopk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1.9pt;margin-top:.05pt;width:12.4pt;height:11.4pt;z-index:251657728;mso-wrap-distance-left:0;mso-wrap-distance-right:0;mso-position-horizontal-relative:page" stroked="f">
          <v:fill color2="black"/>
          <v:textbox style="mso-next-textbox:#_x0000_s2049" inset="0,0,0,0">
            <w:txbxContent>
              <w:p w:rsidR="00480DF6" w:rsidRDefault="00D61852">
                <w:pPr>
                  <w:pStyle w:val="Stopka"/>
                </w:pPr>
                <w:fldSimple w:instr=" PAGE ">
                  <w:r w:rsidR="00C604C6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480DF6" w:rsidRDefault="00480D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DF6" w:rsidRDefault="00480DF6">
      <w:pPr>
        <w:spacing w:line="240" w:lineRule="auto"/>
      </w:pPr>
      <w:r>
        <w:separator/>
      </w:r>
    </w:p>
  </w:footnote>
  <w:footnote w:type="continuationSeparator" w:id="0">
    <w:p w:rsidR="00480DF6" w:rsidRDefault="00480DF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DF6" w:rsidRDefault="00480DF6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480DF6" w:rsidRPr="00D20CF4" w:rsidRDefault="00480DF6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DF6" w:rsidRPr="003D199E" w:rsidRDefault="00480DF6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3D199E">
      <w:rPr>
        <w:b/>
        <w:bCs/>
        <w:i/>
        <w:iCs/>
        <w:sz w:val="16"/>
        <w:szCs w:val="16"/>
      </w:rPr>
      <w:t>Znak sprawy: RSSA</w:t>
    </w:r>
    <w:r>
      <w:rPr>
        <w:b/>
        <w:bCs/>
        <w:i/>
        <w:iCs/>
        <w:sz w:val="16"/>
        <w:szCs w:val="16"/>
      </w:rPr>
      <w:t>.271.45.2017</w:t>
    </w:r>
  </w:p>
  <w:p w:rsidR="00480DF6" w:rsidRPr="00505DD8" w:rsidRDefault="00480DF6" w:rsidP="00505DD8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 w:rsidRPr="003D199E">
      <w:rPr>
        <w:b/>
        <w:bCs/>
        <w:i/>
        <w:iCs/>
        <w:sz w:val="16"/>
        <w:szCs w:val="16"/>
      </w:rPr>
      <w:t>„</w:t>
    </w:r>
    <w:r w:rsidRPr="00A53426">
      <w:rPr>
        <w:b/>
        <w:bCs/>
        <w:i/>
        <w:iCs/>
        <w:sz w:val="16"/>
        <w:szCs w:val="16"/>
      </w:rPr>
      <w:t>Udzielenie i obsługa kredytu bankowego na finansowanie planowanego deficytu budżetu w roku 201</w:t>
    </w:r>
    <w:r>
      <w:rPr>
        <w:b/>
        <w:bCs/>
        <w:i/>
        <w:iCs/>
        <w:sz w:val="16"/>
        <w:szCs w:val="16"/>
      </w:rPr>
      <w:t>7</w:t>
    </w:r>
    <w:r w:rsidRPr="00A53426">
      <w:rPr>
        <w:b/>
        <w:bCs/>
        <w:i/>
        <w:iCs/>
        <w:sz w:val="16"/>
        <w:szCs w:val="16"/>
      </w:rPr>
      <w:t xml:space="preserve"> i spłatę wcześniej zaciągniętych zobowiązań</w:t>
    </w:r>
    <w:r>
      <w:rPr>
        <w:b/>
        <w:bCs/>
        <w:i/>
        <w:iCs/>
        <w:sz w:val="16"/>
        <w:szCs w:val="16"/>
      </w:rPr>
      <w:t xml:space="preserve"> z tytułu kredytów i pożyczek do </w:t>
    </w:r>
    <w:r w:rsidRPr="00A53426">
      <w:rPr>
        <w:b/>
        <w:bCs/>
        <w:i/>
        <w:iCs/>
        <w:sz w:val="16"/>
        <w:szCs w:val="16"/>
      </w:rPr>
      <w:t>kwo</w:t>
    </w:r>
    <w:r>
      <w:rPr>
        <w:b/>
        <w:bCs/>
        <w:i/>
        <w:iCs/>
        <w:sz w:val="16"/>
        <w:szCs w:val="16"/>
      </w:rPr>
      <w:t>ty 1.5</w:t>
    </w:r>
    <w:r w:rsidRPr="00A53426">
      <w:rPr>
        <w:b/>
        <w:bCs/>
        <w:i/>
        <w:iCs/>
        <w:sz w:val="16"/>
        <w:szCs w:val="16"/>
      </w:rPr>
      <w:t>00.000,00 zł</w:t>
    </w:r>
    <w:r w:rsidRPr="003D199E">
      <w:rPr>
        <w:b/>
        <w:bCs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15E1E3A"/>
    <w:multiLevelType w:val="hybridMultilevel"/>
    <w:tmpl w:val="0FD6E474"/>
    <w:name w:val="WW8Num212"/>
    <w:lvl w:ilvl="0" w:tplc="19E6D4DA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6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DA2259"/>
    <w:multiLevelType w:val="hybridMultilevel"/>
    <w:tmpl w:val="C5363EE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9C037ED"/>
    <w:multiLevelType w:val="hybridMultilevel"/>
    <w:tmpl w:val="6FA0A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B560B76"/>
    <w:multiLevelType w:val="hybridMultilevel"/>
    <w:tmpl w:val="B20E68A8"/>
    <w:lvl w:ilvl="0" w:tplc="6A162B3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B8A6DA0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8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9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0">
    <w:nsid w:val="0F363791"/>
    <w:multiLevelType w:val="hybridMultilevel"/>
    <w:tmpl w:val="7990F5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1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2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3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5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6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>
    <w:nsid w:val="16E74D5B"/>
    <w:multiLevelType w:val="hybridMultilevel"/>
    <w:tmpl w:val="D988D7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9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0">
    <w:nsid w:val="1AE75910"/>
    <w:multiLevelType w:val="hybridMultilevel"/>
    <w:tmpl w:val="61209B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1D3B09F5"/>
    <w:multiLevelType w:val="hybridMultilevel"/>
    <w:tmpl w:val="7990F5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3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5">
    <w:nsid w:val="1F1E6B2C"/>
    <w:multiLevelType w:val="multilevel"/>
    <w:tmpl w:val="D78A87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56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57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0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1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3">
    <w:nsid w:val="28B01AF8"/>
    <w:multiLevelType w:val="hybridMultilevel"/>
    <w:tmpl w:val="DD7EDC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8CA0301"/>
    <w:multiLevelType w:val="hybridMultilevel"/>
    <w:tmpl w:val="A0C88A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ABE05EF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7">
    <w:nsid w:val="2C4459E8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8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2CD235B1"/>
    <w:multiLevelType w:val="hybridMultilevel"/>
    <w:tmpl w:val="810403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1">
    <w:nsid w:val="2DE604DE"/>
    <w:multiLevelType w:val="hybridMultilevel"/>
    <w:tmpl w:val="3514AA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30833D7A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5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7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9">
    <w:nsid w:val="35D2724C"/>
    <w:multiLevelType w:val="hybridMultilevel"/>
    <w:tmpl w:val="5BA40FC6"/>
    <w:lvl w:ilvl="0" w:tplc="FF3079D6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1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2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83">
    <w:nsid w:val="39023630"/>
    <w:multiLevelType w:val="singleLevel"/>
    <w:tmpl w:val="FEA8053E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84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5">
    <w:nsid w:val="3D187060"/>
    <w:multiLevelType w:val="hybridMultilevel"/>
    <w:tmpl w:val="648497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7">
    <w:nsid w:val="3DE95C7A"/>
    <w:multiLevelType w:val="hybridMultilevel"/>
    <w:tmpl w:val="2042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9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28D689D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4E846EF"/>
    <w:multiLevelType w:val="hybridMultilevel"/>
    <w:tmpl w:val="810403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5">
    <w:nsid w:val="48007151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6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7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8">
    <w:nsid w:val="49B1567E"/>
    <w:multiLevelType w:val="hybridMultilevel"/>
    <w:tmpl w:val="DB1AF0AE"/>
    <w:lvl w:ilvl="0" w:tplc="BFDE323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0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2">
    <w:nsid w:val="4C1A4583"/>
    <w:multiLevelType w:val="hybridMultilevel"/>
    <w:tmpl w:val="648497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3">
    <w:nsid w:val="4D627543"/>
    <w:multiLevelType w:val="hybridMultilevel"/>
    <w:tmpl w:val="C58E7994"/>
    <w:lvl w:ilvl="0" w:tplc="8C423A44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4F97156D"/>
    <w:multiLevelType w:val="hybridMultilevel"/>
    <w:tmpl w:val="3C76C4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6">
    <w:nsid w:val="5090780C"/>
    <w:multiLevelType w:val="hybridMultilevel"/>
    <w:tmpl w:val="5186D50C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7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511D79BC"/>
    <w:multiLevelType w:val="hybridMultilevel"/>
    <w:tmpl w:val="3514AA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0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54575558"/>
    <w:multiLevelType w:val="hybridMultilevel"/>
    <w:tmpl w:val="C45A6684"/>
    <w:lvl w:ilvl="0" w:tplc="B616072E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3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55514B8A"/>
    <w:multiLevelType w:val="hybridMultilevel"/>
    <w:tmpl w:val="A75C1558"/>
    <w:lvl w:ilvl="0" w:tplc="44D2BDA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6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7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9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0">
    <w:nsid w:val="588371D5"/>
    <w:multiLevelType w:val="hybridMultilevel"/>
    <w:tmpl w:val="30E2B8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98579E8"/>
    <w:multiLevelType w:val="hybridMultilevel"/>
    <w:tmpl w:val="0D8023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3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4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25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5DBA7D64"/>
    <w:multiLevelType w:val="hybridMultilevel"/>
    <w:tmpl w:val="53FE9A9A"/>
    <w:lvl w:ilvl="0" w:tplc="C9123BB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1" w:tplc="DDF0EC00">
      <w:start w:val="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7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F627F1E"/>
    <w:multiLevelType w:val="hybridMultilevel"/>
    <w:tmpl w:val="DB7A5B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62FE7EFB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3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36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6A980807"/>
    <w:multiLevelType w:val="hybridMultilevel"/>
    <w:tmpl w:val="DFA084FA"/>
    <w:lvl w:ilvl="0" w:tplc="D9ECC9F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9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70A9437F"/>
    <w:multiLevelType w:val="singleLevel"/>
    <w:tmpl w:val="28DCEEE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41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2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4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5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7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7BC0456D"/>
    <w:multiLevelType w:val="hybridMultilevel"/>
    <w:tmpl w:val="D988D7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7C3E1F8D"/>
    <w:multiLevelType w:val="hybridMultilevel"/>
    <w:tmpl w:val="17DEE5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2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6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80"/>
  </w:num>
  <w:num w:numId="4">
    <w:abstractNumId w:val="156"/>
  </w:num>
  <w:num w:numId="5">
    <w:abstractNumId w:val="175"/>
  </w:num>
  <w:num w:numId="6">
    <w:abstractNumId w:val="152"/>
  </w:num>
  <w:num w:numId="7">
    <w:abstractNumId w:val="255"/>
  </w:num>
  <w:num w:numId="8">
    <w:abstractNumId w:val="224"/>
  </w:num>
  <w:num w:numId="9">
    <w:abstractNumId w:val="223"/>
  </w:num>
  <w:num w:numId="10">
    <w:abstractNumId w:val="225"/>
  </w:num>
  <w:num w:numId="11">
    <w:abstractNumId w:val="236"/>
  </w:num>
  <w:num w:numId="12">
    <w:abstractNumId w:val="161"/>
  </w:num>
  <w:num w:numId="13">
    <w:abstractNumId w:val="199"/>
  </w:num>
  <w:num w:numId="14">
    <w:abstractNumId w:val="139"/>
  </w:num>
  <w:num w:numId="15">
    <w:abstractNumId w:val="184"/>
  </w:num>
  <w:num w:numId="16">
    <w:abstractNumId w:val="241"/>
  </w:num>
  <w:num w:numId="17">
    <w:abstractNumId w:val="172"/>
  </w:num>
  <w:num w:numId="18">
    <w:abstractNumId w:val="235"/>
  </w:num>
  <w:num w:numId="19">
    <w:abstractNumId w:val="188"/>
  </w:num>
  <w:num w:numId="20">
    <w:abstractNumId w:val="159"/>
  </w:num>
  <w:num w:numId="21">
    <w:abstractNumId w:val="182"/>
  </w:num>
  <w:num w:numId="22">
    <w:abstractNumId w:val="243"/>
  </w:num>
  <w:num w:numId="23">
    <w:abstractNumId w:val="205"/>
  </w:num>
  <w:num w:numId="24">
    <w:abstractNumId w:val="238"/>
  </w:num>
  <w:num w:numId="25">
    <w:abstractNumId w:val="247"/>
  </w:num>
  <w:num w:numId="26">
    <w:abstractNumId w:val="131"/>
  </w:num>
  <w:num w:numId="27">
    <w:abstractNumId w:val="138"/>
  </w:num>
  <w:num w:numId="28">
    <w:abstractNumId w:val="153"/>
  </w:num>
  <w:num w:numId="29">
    <w:abstractNumId w:val="168"/>
  </w:num>
  <w:num w:numId="30">
    <w:abstractNumId w:val="165"/>
  </w:num>
  <w:num w:numId="31">
    <w:abstractNumId w:val="146"/>
  </w:num>
  <w:num w:numId="32">
    <w:abstractNumId w:val="218"/>
  </w:num>
  <w:num w:numId="33">
    <w:abstractNumId w:val="123"/>
  </w:num>
  <w:num w:numId="34">
    <w:abstractNumId w:val="155"/>
  </w:num>
  <w:num w:numId="35">
    <w:abstractNumId w:val="164"/>
  </w:num>
  <w:num w:numId="36">
    <w:abstractNumId w:val="222"/>
  </w:num>
  <w:num w:numId="37">
    <w:abstractNumId w:val="163"/>
  </w:num>
  <w:num w:numId="38">
    <w:abstractNumId w:val="170"/>
  </w:num>
  <w:num w:numId="39">
    <w:abstractNumId w:val="220"/>
  </w:num>
  <w:num w:numId="40">
    <w:abstractNumId w:val="158"/>
  </w:num>
  <w:num w:numId="41">
    <w:abstractNumId w:val="194"/>
  </w:num>
  <w:num w:numId="42">
    <w:abstractNumId w:val="154"/>
  </w:num>
  <w:num w:numId="43">
    <w:abstractNumId w:val="177"/>
  </w:num>
  <w:num w:numId="44">
    <w:abstractNumId w:val="130"/>
  </w:num>
  <w:num w:numId="45">
    <w:abstractNumId w:val="207"/>
  </w:num>
  <w:num w:numId="46">
    <w:abstractNumId w:val="250"/>
  </w:num>
  <w:num w:numId="47">
    <w:abstractNumId w:val="173"/>
  </w:num>
  <w:num w:numId="48">
    <w:abstractNumId w:val="141"/>
  </w:num>
  <w:num w:numId="49">
    <w:abstractNumId w:val="206"/>
  </w:num>
  <w:num w:numId="50">
    <w:abstractNumId w:val="143"/>
  </w:num>
  <w:num w:numId="51">
    <w:abstractNumId w:val="192"/>
  </w:num>
  <w:num w:numId="52">
    <w:abstractNumId w:val="201"/>
  </w:num>
  <w:num w:numId="53">
    <w:abstractNumId w:val="239"/>
  </w:num>
  <w:num w:numId="54">
    <w:abstractNumId w:val="178"/>
  </w:num>
  <w:num w:numId="55">
    <w:abstractNumId w:val="142"/>
  </w:num>
  <w:num w:numId="56">
    <w:abstractNumId w:val="193"/>
  </w:num>
  <w:num w:numId="57">
    <w:abstractNumId w:val="147"/>
  </w:num>
  <w:num w:numId="58">
    <w:abstractNumId w:val="208"/>
  </w:num>
  <w:num w:numId="59">
    <w:abstractNumId w:val="185"/>
  </w:num>
  <w:num w:numId="60">
    <w:abstractNumId w:val="137"/>
  </w:num>
  <w:num w:numId="61">
    <w:abstractNumId w:val="167"/>
  </w:num>
  <w:num w:numId="62">
    <w:abstractNumId w:val="174"/>
  </w:num>
  <w:num w:numId="63">
    <w:abstractNumId w:val="211"/>
  </w:num>
  <w:num w:numId="64">
    <w:abstractNumId w:val="189"/>
  </w:num>
  <w:num w:numId="65">
    <w:abstractNumId w:val="183"/>
  </w:num>
  <w:num w:numId="66">
    <w:abstractNumId w:val="240"/>
  </w:num>
  <w:num w:numId="67">
    <w:abstractNumId w:val="128"/>
  </w:num>
  <w:num w:numId="68">
    <w:abstractNumId w:val="150"/>
  </w:num>
  <w:num w:numId="69">
    <w:abstractNumId w:val="214"/>
  </w:num>
  <w:num w:numId="70">
    <w:abstractNumId w:val="251"/>
  </w:num>
  <w:num w:numId="71">
    <w:abstractNumId w:val="151"/>
  </w:num>
  <w:num w:numId="72">
    <w:abstractNumId w:val="226"/>
  </w:num>
  <w:num w:numId="73">
    <w:abstractNumId w:val="140"/>
  </w:num>
  <w:num w:numId="74">
    <w:abstractNumId w:val="204"/>
  </w:num>
  <w:num w:numId="75">
    <w:abstractNumId w:val="169"/>
  </w:num>
  <w:num w:numId="76">
    <w:abstractNumId w:val="249"/>
  </w:num>
  <w:num w:numId="77">
    <w:abstractNumId w:val="171"/>
  </w:num>
  <w:num w:numId="78">
    <w:abstractNumId w:val="202"/>
  </w:num>
  <w:num w:numId="79">
    <w:abstractNumId w:val="195"/>
  </w:num>
  <w:num w:numId="80">
    <w:abstractNumId w:val="166"/>
  </w:num>
  <w:num w:numId="81">
    <w:abstractNumId w:val="232"/>
  </w:num>
  <w:num w:numId="82">
    <w:abstractNumId w:val="179"/>
  </w:num>
  <w:num w:numId="83">
    <w:abstractNumId w:val="190"/>
  </w:num>
  <w:num w:numId="84">
    <w:abstractNumId w:val="136"/>
  </w:num>
  <w:num w:numId="85">
    <w:abstractNumId w:val="198"/>
  </w:num>
  <w:num w:numId="86">
    <w:abstractNumId w:val="187"/>
  </w:num>
  <w:num w:numId="87">
    <w:abstractNumId w:val="127"/>
  </w:num>
  <w:num w:numId="88">
    <w:abstractNumId w:val="125"/>
  </w:num>
  <w:num w:numId="89">
    <w:abstractNumId w:val="124"/>
  </w:num>
  <w:num w:numId="90">
    <w:abstractNumId w:val="203"/>
  </w:num>
  <w:num w:numId="91">
    <w:abstractNumId w:val="237"/>
  </w:num>
  <w:num w:numId="92">
    <w:abstractNumId w:val="229"/>
  </w:num>
  <w:num w:numId="93">
    <w:abstractNumId w:val="134"/>
  </w:num>
  <w:num w:numId="94">
    <w:abstractNumId w:val="221"/>
  </w:num>
  <w:numIdMacAtCleanup w:val="8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C00"/>
    <w:rsid w:val="00003384"/>
    <w:rsid w:val="0000376D"/>
    <w:rsid w:val="000057AB"/>
    <w:rsid w:val="00005A78"/>
    <w:rsid w:val="00005E79"/>
    <w:rsid w:val="000061FF"/>
    <w:rsid w:val="00006375"/>
    <w:rsid w:val="0001196C"/>
    <w:rsid w:val="00011FF7"/>
    <w:rsid w:val="00014102"/>
    <w:rsid w:val="000155D6"/>
    <w:rsid w:val="00016182"/>
    <w:rsid w:val="00016BE5"/>
    <w:rsid w:val="00017A22"/>
    <w:rsid w:val="0002095E"/>
    <w:rsid w:val="0002102F"/>
    <w:rsid w:val="00021BEE"/>
    <w:rsid w:val="00021FA7"/>
    <w:rsid w:val="00023116"/>
    <w:rsid w:val="000250B7"/>
    <w:rsid w:val="000262F3"/>
    <w:rsid w:val="0002744F"/>
    <w:rsid w:val="0002786B"/>
    <w:rsid w:val="00031AFD"/>
    <w:rsid w:val="000349BD"/>
    <w:rsid w:val="00034A20"/>
    <w:rsid w:val="00036FE6"/>
    <w:rsid w:val="00037F14"/>
    <w:rsid w:val="00040373"/>
    <w:rsid w:val="00040A01"/>
    <w:rsid w:val="00041FDA"/>
    <w:rsid w:val="00046015"/>
    <w:rsid w:val="000469D5"/>
    <w:rsid w:val="00053033"/>
    <w:rsid w:val="000531AA"/>
    <w:rsid w:val="000535EB"/>
    <w:rsid w:val="000543E0"/>
    <w:rsid w:val="00055325"/>
    <w:rsid w:val="0005633D"/>
    <w:rsid w:val="00060810"/>
    <w:rsid w:val="00061B32"/>
    <w:rsid w:val="0006520B"/>
    <w:rsid w:val="000661B1"/>
    <w:rsid w:val="00067FDC"/>
    <w:rsid w:val="00072075"/>
    <w:rsid w:val="0007292E"/>
    <w:rsid w:val="00073338"/>
    <w:rsid w:val="00074B44"/>
    <w:rsid w:val="00074D14"/>
    <w:rsid w:val="00075405"/>
    <w:rsid w:val="00077E59"/>
    <w:rsid w:val="00080FAE"/>
    <w:rsid w:val="000818B6"/>
    <w:rsid w:val="00081CFD"/>
    <w:rsid w:val="00083EDB"/>
    <w:rsid w:val="00085865"/>
    <w:rsid w:val="00086938"/>
    <w:rsid w:val="00087ED0"/>
    <w:rsid w:val="000915B9"/>
    <w:rsid w:val="00091A68"/>
    <w:rsid w:val="0009407E"/>
    <w:rsid w:val="000945D0"/>
    <w:rsid w:val="000945DB"/>
    <w:rsid w:val="0009661F"/>
    <w:rsid w:val="000A0BE7"/>
    <w:rsid w:val="000A4C0F"/>
    <w:rsid w:val="000B0825"/>
    <w:rsid w:val="000B21D8"/>
    <w:rsid w:val="000B6C23"/>
    <w:rsid w:val="000B7F94"/>
    <w:rsid w:val="000C176C"/>
    <w:rsid w:val="000C33B0"/>
    <w:rsid w:val="000C416C"/>
    <w:rsid w:val="000C4AB6"/>
    <w:rsid w:val="000C4DF9"/>
    <w:rsid w:val="000C5823"/>
    <w:rsid w:val="000C692D"/>
    <w:rsid w:val="000C7B05"/>
    <w:rsid w:val="000C7D68"/>
    <w:rsid w:val="000D3057"/>
    <w:rsid w:val="000D3EF1"/>
    <w:rsid w:val="000D510A"/>
    <w:rsid w:val="000D742B"/>
    <w:rsid w:val="000E0282"/>
    <w:rsid w:val="000E0C9D"/>
    <w:rsid w:val="000E2129"/>
    <w:rsid w:val="000E2C24"/>
    <w:rsid w:val="000E5AB2"/>
    <w:rsid w:val="000E7606"/>
    <w:rsid w:val="000F052A"/>
    <w:rsid w:val="000F0904"/>
    <w:rsid w:val="000F15B5"/>
    <w:rsid w:val="000F1BA0"/>
    <w:rsid w:val="000F1C1B"/>
    <w:rsid w:val="000F25B6"/>
    <w:rsid w:val="000F32F0"/>
    <w:rsid w:val="000F346F"/>
    <w:rsid w:val="000F4F2A"/>
    <w:rsid w:val="000F6346"/>
    <w:rsid w:val="000F7EA0"/>
    <w:rsid w:val="000F7FF9"/>
    <w:rsid w:val="00101036"/>
    <w:rsid w:val="00101A73"/>
    <w:rsid w:val="00103C29"/>
    <w:rsid w:val="00103D3F"/>
    <w:rsid w:val="00104E73"/>
    <w:rsid w:val="001056AB"/>
    <w:rsid w:val="001077CC"/>
    <w:rsid w:val="0011059C"/>
    <w:rsid w:val="001116F9"/>
    <w:rsid w:val="001138F4"/>
    <w:rsid w:val="00114954"/>
    <w:rsid w:val="001170FB"/>
    <w:rsid w:val="00117398"/>
    <w:rsid w:val="00120969"/>
    <w:rsid w:val="00120BD6"/>
    <w:rsid w:val="0012182A"/>
    <w:rsid w:val="0012552C"/>
    <w:rsid w:val="001263A5"/>
    <w:rsid w:val="00126951"/>
    <w:rsid w:val="00130C68"/>
    <w:rsid w:val="00130D6C"/>
    <w:rsid w:val="00133527"/>
    <w:rsid w:val="00134599"/>
    <w:rsid w:val="00134F42"/>
    <w:rsid w:val="00135BB4"/>
    <w:rsid w:val="0014309F"/>
    <w:rsid w:val="00144137"/>
    <w:rsid w:val="00144C0B"/>
    <w:rsid w:val="00146ABE"/>
    <w:rsid w:val="001470A4"/>
    <w:rsid w:val="001511DA"/>
    <w:rsid w:val="00151575"/>
    <w:rsid w:val="001516A3"/>
    <w:rsid w:val="00151CEC"/>
    <w:rsid w:val="00151FAD"/>
    <w:rsid w:val="00152578"/>
    <w:rsid w:val="0015292D"/>
    <w:rsid w:val="001578FD"/>
    <w:rsid w:val="00157FEC"/>
    <w:rsid w:val="001602D1"/>
    <w:rsid w:val="001620C0"/>
    <w:rsid w:val="00163D9F"/>
    <w:rsid w:val="00164A42"/>
    <w:rsid w:val="00165DE8"/>
    <w:rsid w:val="0016666F"/>
    <w:rsid w:val="00167BE1"/>
    <w:rsid w:val="001707AB"/>
    <w:rsid w:val="0017204F"/>
    <w:rsid w:val="00172389"/>
    <w:rsid w:val="00172F4B"/>
    <w:rsid w:val="00174162"/>
    <w:rsid w:val="001750D2"/>
    <w:rsid w:val="001751A2"/>
    <w:rsid w:val="00175416"/>
    <w:rsid w:val="0017542F"/>
    <w:rsid w:val="00176170"/>
    <w:rsid w:val="00176E43"/>
    <w:rsid w:val="00177A03"/>
    <w:rsid w:val="001819DD"/>
    <w:rsid w:val="00181A7C"/>
    <w:rsid w:val="0018420B"/>
    <w:rsid w:val="001845C1"/>
    <w:rsid w:val="0018497D"/>
    <w:rsid w:val="00184BF6"/>
    <w:rsid w:val="00184E34"/>
    <w:rsid w:val="00190FD4"/>
    <w:rsid w:val="001913F9"/>
    <w:rsid w:val="001922F0"/>
    <w:rsid w:val="00192429"/>
    <w:rsid w:val="00195957"/>
    <w:rsid w:val="00195B86"/>
    <w:rsid w:val="001A0FFD"/>
    <w:rsid w:val="001A30A7"/>
    <w:rsid w:val="001A4400"/>
    <w:rsid w:val="001A50CC"/>
    <w:rsid w:val="001A6B03"/>
    <w:rsid w:val="001B16FF"/>
    <w:rsid w:val="001B294A"/>
    <w:rsid w:val="001B3ED2"/>
    <w:rsid w:val="001B617C"/>
    <w:rsid w:val="001B7A66"/>
    <w:rsid w:val="001C40E1"/>
    <w:rsid w:val="001C53DB"/>
    <w:rsid w:val="001C7940"/>
    <w:rsid w:val="001D0FC6"/>
    <w:rsid w:val="001D1316"/>
    <w:rsid w:val="001D1D83"/>
    <w:rsid w:val="001D27B4"/>
    <w:rsid w:val="001D29F2"/>
    <w:rsid w:val="001D2F58"/>
    <w:rsid w:val="001D32F6"/>
    <w:rsid w:val="001E3E9D"/>
    <w:rsid w:val="001E42A7"/>
    <w:rsid w:val="001E51E4"/>
    <w:rsid w:val="001E768D"/>
    <w:rsid w:val="001E7ED1"/>
    <w:rsid w:val="001F0DAC"/>
    <w:rsid w:val="001F44E6"/>
    <w:rsid w:val="001F5518"/>
    <w:rsid w:val="001F5D17"/>
    <w:rsid w:val="001F7688"/>
    <w:rsid w:val="00200FBB"/>
    <w:rsid w:val="002014D5"/>
    <w:rsid w:val="00202018"/>
    <w:rsid w:val="0020243F"/>
    <w:rsid w:val="00203633"/>
    <w:rsid w:val="002103ED"/>
    <w:rsid w:val="00211492"/>
    <w:rsid w:val="002130E2"/>
    <w:rsid w:val="0021378B"/>
    <w:rsid w:val="00215E9D"/>
    <w:rsid w:val="002162CC"/>
    <w:rsid w:val="002165AB"/>
    <w:rsid w:val="002206FC"/>
    <w:rsid w:val="002208CA"/>
    <w:rsid w:val="00220D6C"/>
    <w:rsid w:val="00221785"/>
    <w:rsid w:val="00222C5F"/>
    <w:rsid w:val="00227525"/>
    <w:rsid w:val="00231D72"/>
    <w:rsid w:val="002351B2"/>
    <w:rsid w:val="0023560F"/>
    <w:rsid w:val="002366B4"/>
    <w:rsid w:val="00242F94"/>
    <w:rsid w:val="00246AF3"/>
    <w:rsid w:val="00246E02"/>
    <w:rsid w:val="00247050"/>
    <w:rsid w:val="00250D75"/>
    <w:rsid w:val="00251448"/>
    <w:rsid w:val="00252CF9"/>
    <w:rsid w:val="00254AC7"/>
    <w:rsid w:val="00255101"/>
    <w:rsid w:val="0025555D"/>
    <w:rsid w:val="002559C2"/>
    <w:rsid w:val="00255BD7"/>
    <w:rsid w:val="00257266"/>
    <w:rsid w:val="00257ED4"/>
    <w:rsid w:val="00260EB0"/>
    <w:rsid w:val="002662D3"/>
    <w:rsid w:val="002670B1"/>
    <w:rsid w:val="00270626"/>
    <w:rsid w:val="002714BC"/>
    <w:rsid w:val="00271E01"/>
    <w:rsid w:val="00273442"/>
    <w:rsid w:val="00277879"/>
    <w:rsid w:val="00281513"/>
    <w:rsid w:val="00281B44"/>
    <w:rsid w:val="00282464"/>
    <w:rsid w:val="0028405F"/>
    <w:rsid w:val="00284149"/>
    <w:rsid w:val="002846E5"/>
    <w:rsid w:val="00285453"/>
    <w:rsid w:val="00291A7E"/>
    <w:rsid w:val="00292832"/>
    <w:rsid w:val="00292B3A"/>
    <w:rsid w:val="00292C29"/>
    <w:rsid w:val="00292D91"/>
    <w:rsid w:val="002932FD"/>
    <w:rsid w:val="00293BCC"/>
    <w:rsid w:val="00294329"/>
    <w:rsid w:val="00295EA0"/>
    <w:rsid w:val="002962DC"/>
    <w:rsid w:val="00296879"/>
    <w:rsid w:val="002A1530"/>
    <w:rsid w:val="002A4CF9"/>
    <w:rsid w:val="002B11CC"/>
    <w:rsid w:val="002B1226"/>
    <w:rsid w:val="002B2A08"/>
    <w:rsid w:val="002B475E"/>
    <w:rsid w:val="002B660E"/>
    <w:rsid w:val="002C2841"/>
    <w:rsid w:val="002C292C"/>
    <w:rsid w:val="002C405E"/>
    <w:rsid w:val="002C546B"/>
    <w:rsid w:val="002C578D"/>
    <w:rsid w:val="002C6519"/>
    <w:rsid w:val="002C7218"/>
    <w:rsid w:val="002C74B7"/>
    <w:rsid w:val="002C7939"/>
    <w:rsid w:val="002C7F5A"/>
    <w:rsid w:val="002D12CA"/>
    <w:rsid w:val="002D1376"/>
    <w:rsid w:val="002D2A38"/>
    <w:rsid w:val="002D325E"/>
    <w:rsid w:val="002D3549"/>
    <w:rsid w:val="002D3576"/>
    <w:rsid w:val="002D438C"/>
    <w:rsid w:val="002D47CD"/>
    <w:rsid w:val="002D5286"/>
    <w:rsid w:val="002D7BC7"/>
    <w:rsid w:val="002E23E1"/>
    <w:rsid w:val="002E6A5D"/>
    <w:rsid w:val="002F1799"/>
    <w:rsid w:val="002F61C4"/>
    <w:rsid w:val="00301482"/>
    <w:rsid w:val="00301C14"/>
    <w:rsid w:val="003030D8"/>
    <w:rsid w:val="00303E61"/>
    <w:rsid w:val="00305214"/>
    <w:rsid w:val="00305D93"/>
    <w:rsid w:val="00306096"/>
    <w:rsid w:val="00310012"/>
    <w:rsid w:val="0031093F"/>
    <w:rsid w:val="00312394"/>
    <w:rsid w:val="00312A39"/>
    <w:rsid w:val="0031353F"/>
    <w:rsid w:val="00313F77"/>
    <w:rsid w:val="0031567C"/>
    <w:rsid w:val="0031569F"/>
    <w:rsid w:val="0031778E"/>
    <w:rsid w:val="0032506B"/>
    <w:rsid w:val="00327726"/>
    <w:rsid w:val="00330B5B"/>
    <w:rsid w:val="003310F0"/>
    <w:rsid w:val="003324AB"/>
    <w:rsid w:val="00332DA2"/>
    <w:rsid w:val="003357C0"/>
    <w:rsid w:val="00335B06"/>
    <w:rsid w:val="003363A1"/>
    <w:rsid w:val="00340142"/>
    <w:rsid w:val="00340C46"/>
    <w:rsid w:val="00344E41"/>
    <w:rsid w:val="00345339"/>
    <w:rsid w:val="00347659"/>
    <w:rsid w:val="00350818"/>
    <w:rsid w:val="00350ED5"/>
    <w:rsid w:val="00354961"/>
    <w:rsid w:val="00354E12"/>
    <w:rsid w:val="00355108"/>
    <w:rsid w:val="0035630C"/>
    <w:rsid w:val="0036136F"/>
    <w:rsid w:val="003632C3"/>
    <w:rsid w:val="003645BF"/>
    <w:rsid w:val="00366B59"/>
    <w:rsid w:val="00367093"/>
    <w:rsid w:val="00367329"/>
    <w:rsid w:val="003704BF"/>
    <w:rsid w:val="00372603"/>
    <w:rsid w:val="00372803"/>
    <w:rsid w:val="00373439"/>
    <w:rsid w:val="003744E0"/>
    <w:rsid w:val="00374540"/>
    <w:rsid w:val="00374FDE"/>
    <w:rsid w:val="00376CC9"/>
    <w:rsid w:val="00377801"/>
    <w:rsid w:val="003814DE"/>
    <w:rsid w:val="00384EFC"/>
    <w:rsid w:val="00392130"/>
    <w:rsid w:val="00393DF6"/>
    <w:rsid w:val="00393EB1"/>
    <w:rsid w:val="0039400F"/>
    <w:rsid w:val="003963DA"/>
    <w:rsid w:val="00397CBF"/>
    <w:rsid w:val="00397E7D"/>
    <w:rsid w:val="003A0423"/>
    <w:rsid w:val="003A2107"/>
    <w:rsid w:val="003A4EDE"/>
    <w:rsid w:val="003A64A7"/>
    <w:rsid w:val="003B3182"/>
    <w:rsid w:val="003B4297"/>
    <w:rsid w:val="003B48B4"/>
    <w:rsid w:val="003C3F6A"/>
    <w:rsid w:val="003C503F"/>
    <w:rsid w:val="003C5E14"/>
    <w:rsid w:val="003C6434"/>
    <w:rsid w:val="003C67B3"/>
    <w:rsid w:val="003D0232"/>
    <w:rsid w:val="003D199E"/>
    <w:rsid w:val="003D2148"/>
    <w:rsid w:val="003D283F"/>
    <w:rsid w:val="003D33AC"/>
    <w:rsid w:val="003D3BE9"/>
    <w:rsid w:val="003D62B7"/>
    <w:rsid w:val="003D68BE"/>
    <w:rsid w:val="003D6D5F"/>
    <w:rsid w:val="003D72CA"/>
    <w:rsid w:val="003E045B"/>
    <w:rsid w:val="003E2F1D"/>
    <w:rsid w:val="003E57F4"/>
    <w:rsid w:val="003F0119"/>
    <w:rsid w:val="003F045E"/>
    <w:rsid w:val="003F0552"/>
    <w:rsid w:val="003F06D9"/>
    <w:rsid w:val="003F07C1"/>
    <w:rsid w:val="003F0863"/>
    <w:rsid w:val="003F2A91"/>
    <w:rsid w:val="003F6DEF"/>
    <w:rsid w:val="003F6E9A"/>
    <w:rsid w:val="003F7081"/>
    <w:rsid w:val="003F7FDA"/>
    <w:rsid w:val="00400564"/>
    <w:rsid w:val="00400F4D"/>
    <w:rsid w:val="00404C5A"/>
    <w:rsid w:val="0040543F"/>
    <w:rsid w:val="00405AAB"/>
    <w:rsid w:val="00412B42"/>
    <w:rsid w:val="00415970"/>
    <w:rsid w:val="0041653C"/>
    <w:rsid w:val="00420CB0"/>
    <w:rsid w:val="0042129F"/>
    <w:rsid w:val="00421BB7"/>
    <w:rsid w:val="00422891"/>
    <w:rsid w:val="00422BB0"/>
    <w:rsid w:val="00422FF9"/>
    <w:rsid w:val="004236FE"/>
    <w:rsid w:val="004249A4"/>
    <w:rsid w:val="00426558"/>
    <w:rsid w:val="00440F3A"/>
    <w:rsid w:val="00443AD7"/>
    <w:rsid w:val="00445B9A"/>
    <w:rsid w:val="004550EB"/>
    <w:rsid w:val="00455DA3"/>
    <w:rsid w:val="0045659E"/>
    <w:rsid w:val="00462F65"/>
    <w:rsid w:val="00463010"/>
    <w:rsid w:val="00463DBE"/>
    <w:rsid w:val="00465B01"/>
    <w:rsid w:val="00466BA3"/>
    <w:rsid w:val="0046701E"/>
    <w:rsid w:val="00470E83"/>
    <w:rsid w:val="004710D2"/>
    <w:rsid w:val="0047249A"/>
    <w:rsid w:val="0047579C"/>
    <w:rsid w:val="00475A2B"/>
    <w:rsid w:val="00480DF6"/>
    <w:rsid w:val="00481CEF"/>
    <w:rsid w:val="00482643"/>
    <w:rsid w:val="0048543B"/>
    <w:rsid w:val="00485689"/>
    <w:rsid w:val="004861CA"/>
    <w:rsid w:val="00490787"/>
    <w:rsid w:val="0049190D"/>
    <w:rsid w:val="00492628"/>
    <w:rsid w:val="00492D7B"/>
    <w:rsid w:val="00494BAF"/>
    <w:rsid w:val="00497205"/>
    <w:rsid w:val="004A0755"/>
    <w:rsid w:val="004A3E77"/>
    <w:rsid w:val="004A509A"/>
    <w:rsid w:val="004B24AD"/>
    <w:rsid w:val="004B3597"/>
    <w:rsid w:val="004B3630"/>
    <w:rsid w:val="004B364E"/>
    <w:rsid w:val="004B3C49"/>
    <w:rsid w:val="004B717C"/>
    <w:rsid w:val="004C11D7"/>
    <w:rsid w:val="004C2319"/>
    <w:rsid w:val="004C327D"/>
    <w:rsid w:val="004C3676"/>
    <w:rsid w:val="004C4334"/>
    <w:rsid w:val="004C49D1"/>
    <w:rsid w:val="004D3144"/>
    <w:rsid w:val="004D7C64"/>
    <w:rsid w:val="004E008D"/>
    <w:rsid w:val="004E0E53"/>
    <w:rsid w:val="004E15A1"/>
    <w:rsid w:val="004E27D7"/>
    <w:rsid w:val="004E33F5"/>
    <w:rsid w:val="004E430D"/>
    <w:rsid w:val="004F1150"/>
    <w:rsid w:val="004F247A"/>
    <w:rsid w:val="004F27A6"/>
    <w:rsid w:val="004F3E32"/>
    <w:rsid w:val="004F5B5F"/>
    <w:rsid w:val="004F6574"/>
    <w:rsid w:val="004F6A74"/>
    <w:rsid w:val="004F6F4A"/>
    <w:rsid w:val="004F77B2"/>
    <w:rsid w:val="004F7C46"/>
    <w:rsid w:val="0050007B"/>
    <w:rsid w:val="005012AE"/>
    <w:rsid w:val="0050153A"/>
    <w:rsid w:val="00505DD8"/>
    <w:rsid w:val="00506B37"/>
    <w:rsid w:val="00507EEE"/>
    <w:rsid w:val="00512D1E"/>
    <w:rsid w:val="00513237"/>
    <w:rsid w:val="00517788"/>
    <w:rsid w:val="00520271"/>
    <w:rsid w:val="005208EC"/>
    <w:rsid w:val="00523CC5"/>
    <w:rsid w:val="00524D1E"/>
    <w:rsid w:val="00526EFD"/>
    <w:rsid w:val="00530676"/>
    <w:rsid w:val="00532F71"/>
    <w:rsid w:val="0053555D"/>
    <w:rsid w:val="00540631"/>
    <w:rsid w:val="00540A65"/>
    <w:rsid w:val="00542740"/>
    <w:rsid w:val="005427E1"/>
    <w:rsid w:val="005441E4"/>
    <w:rsid w:val="00544A6E"/>
    <w:rsid w:val="00545DB9"/>
    <w:rsid w:val="00547785"/>
    <w:rsid w:val="00550C31"/>
    <w:rsid w:val="00551B2D"/>
    <w:rsid w:val="00552AF7"/>
    <w:rsid w:val="00553CAC"/>
    <w:rsid w:val="00557F43"/>
    <w:rsid w:val="00561FA7"/>
    <w:rsid w:val="00566AC0"/>
    <w:rsid w:val="0057175D"/>
    <w:rsid w:val="0057267E"/>
    <w:rsid w:val="00572E14"/>
    <w:rsid w:val="00573508"/>
    <w:rsid w:val="0057360F"/>
    <w:rsid w:val="00574890"/>
    <w:rsid w:val="00576148"/>
    <w:rsid w:val="00577B1D"/>
    <w:rsid w:val="00580850"/>
    <w:rsid w:val="00580A25"/>
    <w:rsid w:val="00582C84"/>
    <w:rsid w:val="00585906"/>
    <w:rsid w:val="00590E1E"/>
    <w:rsid w:val="00591CE8"/>
    <w:rsid w:val="00592A7A"/>
    <w:rsid w:val="00597FD4"/>
    <w:rsid w:val="005A0543"/>
    <w:rsid w:val="005A0990"/>
    <w:rsid w:val="005A1C66"/>
    <w:rsid w:val="005A1FCA"/>
    <w:rsid w:val="005A5681"/>
    <w:rsid w:val="005A7036"/>
    <w:rsid w:val="005B1694"/>
    <w:rsid w:val="005B207C"/>
    <w:rsid w:val="005B223F"/>
    <w:rsid w:val="005B26C5"/>
    <w:rsid w:val="005B4CFC"/>
    <w:rsid w:val="005B7D1D"/>
    <w:rsid w:val="005C3DA8"/>
    <w:rsid w:val="005C5BF3"/>
    <w:rsid w:val="005C6430"/>
    <w:rsid w:val="005C71C1"/>
    <w:rsid w:val="005C7418"/>
    <w:rsid w:val="005C7766"/>
    <w:rsid w:val="005D1525"/>
    <w:rsid w:val="005D1774"/>
    <w:rsid w:val="005D3C78"/>
    <w:rsid w:val="005D6A0B"/>
    <w:rsid w:val="005E18BA"/>
    <w:rsid w:val="005E4367"/>
    <w:rsid w:val="005E4B19"/>
    <w:rsid w:val="005E58F6"/>
    <w:rsid w:val="005E6A2C"/>
    <w:rsid w:val="005E70A5"/>
    <w:rsid w:val="005E7A6A"/>
    <w:rsid w:val="005E7EDC"/>
    <w:rsid w:val="005F0C1E"/>
    <w:rsid w:val="005F2712"/>
    <w:rsid w:val="005F2D28"/>
    <w:rsid w:val="005F335C"/>
    <w:rsid w:val="005F49CF"/>
    <w:rsid w:val="006003E8"/>
    <w:rsid w:val="00604E47"/>
    <w:rsid w:val="006071CA"/>
    <w:rsid w:val="006143E1"/>
    <w:rsid w:val="00614539"/>
    <w:rsid w:val="00615F48"/>
    <w:rsid w:val="00616C43"/>
    <w:rsid w:val="00621124"/>
    <w:rsid w:val="006231A5"/>
    <w:rsid w:val="00623262"/>
    <w:rsid w:val="00623FCC"/>
    <w:rsid w:val="00624958"/>
    <w:rsid w:val="00624983"/>
    <w:rsid w:val="0062605C"/>
    <w:rsid w:val="00626C0B"/>
    <w:rsid w:val="00626FCE"/>
    <w:rsid w:val="0063044F"/>
    <w:rsid w:val="00630DF4"/>
    <w:rsid w:val="00630E8A"/>
    <w:rsid w:val="006313BB"/>
    <w:rsid w:val="00632F7C"/>
    <w:rsid w:val="00634FDF"/>
    <w:rsid w:val="00635A4D"/>
    <w:rsid w:val="0063740E"/>
    <w:rsid w:val="006412E6"/>
    <w:rsid w:val="006413F0"/>
    <w:rsid w:val="00641B7B"/>
    <w:rsid w:val="0064247B"/>
    <w:rsid w:val="00642693"/>
    <w:rsid w:val="00643FA6"/>
    <w:rsid w:val="00645332"/>
    <w:rsid w:val="00645CA3"/>
    <w:rsid w:val="00647501"/>
    <w:rsid w:val="00647F9C"/>
    <w:rsid w:val="006507A5"/>
    <w:rsid w:val="00652581"/>
    <w:rsid w:val="0065729E"/>
    <w:rsid w:val="00661598"/>
    <w:rsid w:val="0066329D"/>
    <w:rsid w:val="0066347E"/>
    <w:rsid w:val="0066432E"/>
    <w:rsid w:val="00665C18"/>
    <w:rsid w:val="00670204"/>
    <w:rsid w:val="006706CA"/>
    <w:rsid w:val="0067125F"/>
    <w:rsid w:val="00674651"/>
    <w:rsid w:val="006752D0"/>
    <w:rsid w:val="00677AE2"/>
    <w:rsid w:val="006811E0"/>
    <w:rsid w:val="006829B9"/>
    <w:rsid w:val="00683160"/>
    <w:rsid w:val="006839BD"/>
    <w:rsid w:val="00684796"/>
    <w:rsid w:val="00684E61"/>
    <w:rsid w:val="00686383"/>
    <w:rsid w:val="00687B38"/>
    <w:rsid w:val="00687D4D"/>
    <w:rsid w:val="00690FDC"/>
    <w:rsid w:val="00692390"/>
    <w:rsid w:val="006948C5"/>
    <w:rsid w:val="00694FF3"/>
    <w:rsid w:val="006954A5"/>
    <w:rsid w:val="00695545"/>
    <w:rsid w:val="006A13B5"/>
    <w:rsid w:val="006A2BF3"/>
    <w:rsid w:val="006A4C49"/>
    <w:rsid w:val="006A5F10"/>
    <w:rsid w:val="006B2554"/>
    <w:rsid w:val="006B49A9"/>
    <w:rsid w:val="006B5369"/>
    <w:rsid w:val="006B57BB"/>
    <w:rsid w:val="006B6512"/>
    <w:rsid w:val="006B7DB8"/>
    <w:rsid w:val="006C00D3"/>
    <w:rsid w:val="006C3595"/>
    <w:rsid w:val="006C3CD0"/>
    <w:rsid w:val="006C4A1A"/>
    <w:rsid w:val="006C4F7C"/>
    <w:rsid w:val="006C4FA8"/>
    <w:rsid w:val="006C5E5C"/>
    <w:rsid w:val="006C6252"/>
    <w:rsid w:val="006D0CF5"/>
    <w:rsid w:val="006D13F7"/>
    <w:rsid w:val="006D66E2"/>
    <w:rsid w:val="006D6B76"/>
    <w:rsid w:val="006E01DB"/>
    <w:rsid w:val="006E0F59"/>
    <w:rsid w:val="006E36DF"/>
    <w:rsid w:val="006E43F5"/>
    <w:rsid w:val="006E639D"/>
    <w:rsid w:val="006E7FA3"/>
    <w:rsid w:val="006F051C"/>
    <w:rsid w:val="006F0F73"/>
    <w:rsid w:val="006F104F"/>
    <w:rsid w:val="006F1C44"/>
    <w:rsid w:val="006F2A32"/>
    <w:rsid w:val="006F2C09"/>
    <w:rsid w:val="006F4377"/>
    <w:rsid w:val="006F63EB"/>
    <w:rsid w:val="006F7326"/>
    <w:rsid w:val="006F7442"/>
    <w:rsid w:val="006F74DB"/>
    <w:rsid w:val="0070036D"/>
    <w:rsid w:val="00702BC4"/>
    <w:rsid w:val="007042EE"/>
    <w:rsid w:val="00704479"/>
    <w:rsid w:val="00710153"/>
    <w:rsid w:val="00712DB5"/>
    <w:rsid w:val="0071324F"/>
    <w:rsid w:val="00713C6A"/>
    <w:rsid w:val="007158DE"/>
    <w:rsid w:val="00715CC5"/>
    <w:rsid w:val="00716CC2"/>
    <w:rsid w:val="00717C45"/>
    <w:rsid w:val="00720FF5"/>
    <w:rsid w:val="00724369"/>
    <w:rsid w:val="00725D87"/>
    <w:rsid w:val="007260AE"/>
    <w:rsid w:val="007268C7"/>
    <w:rsid w:val="007301C8"/>
    <w:rsid w:val="00733324"/>
    <w:rsid w:val="00733844"/>
    <w:rsid w:val="00733AA8"/>
    <w:rsid w:val="00736B07"/>
    <w:rsid w:val="00736F16"/>
    <w:rsid w:val="0073746E"/>
    <w:rsid w:val="0073747D"/>
    <w:rsid w:val="00737E52"/>
    <w:rsid w:val="00741839"/>
    <w:rsid w:val="00742D87"/>
    <w:rsid w:val="00742E88"/>
    <w:rsid w:val="007446E3"/>
    <w:rsid w:val="00744E14"/>
    <w:rsid w:val="00746806"/>
    <w:rsid w:val="007478DC"/>
    <w:rsid w:val="007507EC"/>
    <w:rsid w:val="0075097D"/>
    <w:rsid w:val="007516D7"/>
    <w:rsid w:val="00753528"/>
    <w:rsid w:val="00756E8E"/>
    <w:rsid w:val="00757062"/>
    <w:rsid w:val="00761B71"/>
    <w:rsid w:val="00762469"/>
    <w:rsid w:val="00763642"/>
    <w:rsid w:val="00764363"/>
    <w:rsid w:val="00764980"/>
    <w:rsid w:val="00765B72"/>
    <w:rsid w:val="00770C93"/>
    <w:rsid w:val="007712CD"/>
    <w:rsid w:val="00772D1B"/>
    <w:rsid w:val="0078137C"/>
    <w:rsid w:val="00782986"/>
    <w:rsid w:val="00784663"/>
    <w:rsid w:val="00784DA3"/>
    <w:rsid w:val="00791934"/>
    <w:rsid w:val="007935C6"/>
    <w:rsid w:val="00796AD6"/>
    <w:rsid w:val="00796FAE"/>
    <w:rsid w:val="007A14FA"/>
    <w:rsid w:val="007B0F4E"/>
    <w:rsid w:val="007B5A57"/>
    <w:rsid w:val="007B6267"/>
    <w:rsid w:val="007B632F"/>
    <w:rsid w:val="007B789A"/>
    <w:rsid w:val="007C407C"/>
    <w:rsid w:val="007C550C"/>
    <w:rsid w:val="007C7272"/>
    <w:rsid w:val="007D1824"/>
    <w:rsid w:val="007D1D83"/>
    <w:rsid w:val="007D3BD7"/>
    <w:rsid w:val="007D46FA"/>
    <w:rsid w:val="007E2086"/>
    <w:rsid w:val="007E27B7"/>
    <w:rsid w:val="007E439D"/>
    <w:rsid w:val="007E4ED7"/>
    <w:rsid w:val="007E7156"/>
    <w:rsid w:val="007F0F74"/>
    <w:rsid w:val="007F0FD1"/>
    <w:rsid w:val="007F20D2"/>
    <w:rsid w:val="007F532C"/>
    <w:rsid w:val="007F59F9"/>
    <w:rsid w:val="007F5F2E"/>
    <w:rsid w:val="007F61FD"/>
    <w:rsid w:val="007F62DC"/>
    <w:rsid w:val="007F6CA0"/>
    <w:rsid w:val="008000BF"/>
    <w:rsid w:val="00802752"/>
    <w:rsid w:val="00810A63"/>
    <w:rsid w:val="008131DC"/>
    <w:rsid w:val="00815B04"/>
    <w:rsid w:val="00815BAD"/>
    <w:rsid w:val="00816F2B"/>
    <w:rsid w:val="00817254"/>
    <w:rsid w:val="00817823"/>
    <w:rsid w:val="00817E76"/>
    <w:rsid w:val="008201B1"/>
    <w:rsid w:val="008203BA"/>
    <w:rsid w:val="00820A25"/>
    <w:rsid w:val="00820B5F"/>
    <w:rsid w:val="00821D7E"/>
    <w:rsid w:val="00824797"/>
    <w:rsid w:val="00825572"/>
    <w:rsid w:val="00825CB3"/>
    <w:rsid w:val="008270BC"/>
    <w:rsid w:val="008275B4"/>
    <w:rsid w:val="00827D6B"/>
    <w:rsid w:val="008301B2"/>
    <w:rsid w:val="008307ED"/>
    <w:rsid w:val="008317E5"/>
    <w:rsid w:val="00833279"/>
    <w:rsid w:val="0083513D"/>
    <w:rsid w:val="00837106"/>
    <w:rsid w:val="0084037E"/>
    <w:rsid w:val="0084103E"/>
    <w:rsid w:val="0084206E"/>
    <w:rsid w:val="00842229"/>
    <w:rsid w:val="008428C0"/>
    <w:rsid w:val="00843641"/>
    <w:rsid w:val="00844B88"/>
    <w:rsid w:val="008473DA"/>
    <w:rsid w:val="0084761A"/>
    <w:rsid w:val="00847A82"/>
    <w:rsid w:val="00847FDC"/>
    <w:rsid w:val="00850386"/>
    <w:rsid w:val="00852E10"/>
    <w:rsid w:val="00853BD4"/>
    <w:rsid w:val="008543AA"/>
    <w:rsid w:val="00855215"/>
    <w:rsid w:val="0085640C"/>
    <w:rsid w:val="008570A7"/>
    <w:rsid w:val="00857686"/>
    <w:rsid w:val="008579FB"/>
    <w:rsid w:val="00857FF9"/>
    <w:rsid w:val="00860FDB"/>
    <w:rsid w:val="00862CDF"/>
    <w:rsid w:val="00870E10"/>
    <w:rsid w:val="00870E32"/>
    <w:rsid w:val="008731EB"/>
    <w:rsid w:val="008802B0"/>
    <w:rsid w:val="00881EF5"/>
    <w:rsid w:val="00882E28"/>
    <w:rsid w:val="00885918"/>
    <w:rsid w:val="00887575"/>
    <w:rsid w:val="00887D3D"/>
    <w:rsid w:val="0089335A"/>
    <w:rsid w:val="00894074"/>
    <w:rsid w:val="00894EB8"/>
    <w:rsid w:val="00895496"/>
    <w:rsid w:val="00896FDE"/>
    <w:rsid w:val="008A395D"/>
    <w:rsid w:val="008A4C04"/>
    <w:rsid w:val="008B1784"/>
    <w:rsid w:val="008B4B50"/>
    <w:rsid w:val="008B74C9"/>
    <w:rsid w:val="008B7FEC"/>
    <w:rsid w:val="008C1600"/>
    <w:rsid w:val="008C2B5F"/>
    <w:rsid w:val="008C38FB"/>
    <w:rsid w:val="008C69F9"/>
    <w:rsid w:val="008C6D40"/>
    <w:rsid w:val="008D07B1"/>
    <w:rsid w:val="008D25E1"/>
    <w:rsid w:val="008D4D48"/>
    <w:rsid w:val="008D6A1D"/>
    <w:rsid w:val="008D730F"/>
    <w:rsid w:val="008E0E98"/>
    <w:rsid w:val="008F0362"/>
    <w:rsid w:val="008F261B"/>
    <w:rsid w:val="008F290F"/>
    <w:rsid w:val="008F2EE0"/>
    <w:rsid w:val="008F30B9"/>
    <w:rsid w:val="008F4D98"/>
    <w:rsid w:val="008F513E"/>
    <w:rsid w:val="008F5836"/>
    <w:rsid w:val="008F5A58"/>
    <w:rsid w:val="008F73FD"/>
    <w:rsid w:val="008F76E3"/>
    <w:rsid w:val="00901089"/>
    <w:rsid w:val="009039F9"/>
    <w:rsid w:val="00910D2B"/>
    <w:rsid w:val="0091260E"/>
    <w:rsid w:val="00912858"/>
    <w:rsid w:val="00912A19"/>
    <w:rsid w:val="009179ED"/>
    <w:rsid w:val="00923AB7"/>
    <w:rsid w:val="00925EC3"/>
    <w:rsid w:val="0092720C"/>
    <w:rsid w:val="00927320"/>
    <w:rsid w:val="009315A4"/>
    <w:rsid w:val="00932426"/>
    <w:rsid w:val="00932DE1"/>
    <w:rsid w:val="00934103"/>
    <w:rsid w:val="0093422B"/>
    <w:rsid w:val="00934348"/>
    <w:rsid w:val="009361D0"/>
    <w:rsid w:val="00937C34"/>
    <w:rsid w:val="00940F43"/>
    <w:rsid w:val="0094281B"/>
    <w:rsid w:val="00942BE4"/>
    <w:rsid w:val="00943AAF"/>
    <w:rsid w:val="00945178"/>
    <w:rsid w:val="00946BEF"/>
    <w:rsid w:val="00946EA0"/>
    <w:rsid w:val="00947AC2"/>
    <w:rsid w:val="00952A27"/>
    <w:rsid w:val="00960500"/>
    <w:rsid w:val="009608FB"/>
    <w:rsid w:val="00960A4B"/>
    <w:rsid w:val="009723D3"/>
    <w:rsid w:val="009731AD"/>
    <w:rsid w:val="00974194"/>
    <w:rsid w:val="0097497A"/>
    <w:rsid w:val="00975232"/>
    <w:rsid w:val="00975772"/>
    <w:rsid w:val="00981F54"/>
    <w:rsid w:val="00984794"/>
    <w:rsid w:val="0098697D"/>
    <w:rsid w:val="00993C1C"/>
    <w:rsid w:val="00996EAD"/>
    <w:rsid w:val="0099723D"/>
    <w:rsid w:val="00997461"/>
    <w:rsid w:val="00997B25"/>
    <w:rsid w:val="009A020C"/>
    <w:rsid w:val="009A1777"/>
    <w:rsid w:val="009A1863"/>
    <w:rsid w:val="009A36CB"/>
    <w:rsid w:val="009A51DB"/>
    <w:rsid w:val="009A6517"/>
    <w:rsid w:val="009A743D"/>
    <w:rsid w:val="009A7999"/>
    <w:rsid w:val="009B1579"/>
    <w:rsid w:val="009B1716"/>
    <w:rsid w:val="009B37C4"/>
    <w:rsid w:val="009B74EB"/>
    <w:rsid w:val="009C06AC"/>
    <w:rsid w:val="009C08C4"/>
    <w:rsid w:val="009C105B"/>
    <w:rsid w:val="009C2237"/>
    <w:rsid w:val="009C5339"/>
    <w:rsid w:val="009C75D5"/>
    <w:rsid w:val="009D0851"/>
    <w:rsid w:val="009D1E64"/>
    <w:rsid w:val="009D3EB3"/>
    <w:rsid w:val="009E1BE9"/>
    <w:rsid w:val="009E25B6"/>
    <w:rsid w:val="009E32AE"/>
    <w:rsid w:val="009E55EE"/>
    <w:rsid w:val="009E714D"/>
    <w:rsid w:val="009F241B"/>
    <w:rsid w:val="009F2D50"/>
    <w:rsid w:val="00A016FD"/>
    <w:rsid w:val="00A02278"/>
    <w:rsid w:val="00A031F0"/>
    <w:rsid w:val="00A04ABC"/>
    <w:rsid w:val="00A10046"/>
    <w:rsid w:val="00A1049E"/>
    <w:rsid w:val="00A10E4B"/>
    <w:rsid w:val="00A110DC"/>
    <w:rsid w:val="00A1462B"/>
    <w:rsid w:val="00A164C1"/>
    <w:rsid w:val="00A16B03"/>
    <w:rsid w:val="00A16E74"/>
    <w:rsid w:val="00A17B22"/>
    <w:rsid w:val="00A212FB"/>
    <w:rsid w:val="00A22334"/>
    <w:rsid w:val="00A23672"/>
    <w:rsid w:val="00A252B5"/>
    <w:rsid w:val="00A27174"/>
    <w:rsid w:val="00A27B33"/>
    <w:rsid w:val="00A27C1F"/>
    <w:rsid w:val="00A3006C"/>
    <w:rsid w:val="00A32174"/>
    <w:rsid w:val="00A33A3E"/>
    <w:rsid w:val="00A3647B"/>
    <w:rsid w:val="00A36B46"/>
    <w:rsid w:val="00A36F7D"/>
    <w:rsid w:val="00A436A6"/>
    <w:rsid w:val="00A44115"/>
    <w:rsid w:val="00A46272"/>
    <w:rsid w:val="00A51B35"/>
    <w:rsid w:val="00A51C1E"/>
    <w:rsid w:val="00A53426"/>
    <w:rsid w:val="00A5386F"/>
    <w:rsid w:val="00A540D8"/>
    <w:rsid w:val="00A54430"/>
    <w:rsid w:val="00A54F19"/>
    <w:rsid w:val="00A575A5"/>
    <w:rsid w:val="00A61E8E"/>
    <w:rsid w:val="00A631E3"/>
    <w:rsid w:val="00A639A0"/>
    <w:rsid w:val="00A640DE"/>
    <w:rsid w:val="00A706DC"/>
    <w:rsid w:val="00A70D67"/>
    <w:rsid w:val="00A71BA2"/>
    <w:rsid w:val="00A7211E"/>
    <w:rsid w:val="00A72F41"/>
    <w:rsid w:val="00A74B53"/>
    <w:rsid w:val="00A7584A"/>
    <w:rsid w:val="00A76135"/>
    <w:rsid w:val="00A84A82"/>
    <w:rsid w:val="00A84BD0"/>
    <w:rsid w:val="00A85F67"/>
    <w:rsid w:val="00A91B1C"/>
    <w:rsid w:val="00A9294C"/>
    <w:rsid w:val="00A93B41"/>
    <w:rsid w:val="00A93C91"/>
    <w:rsid w:val="00A948BE"/>
    <w:rsid w:val="00A95213"/>
    <w:rsid w:val="00A955FE"/>
    <w:rsid w:val="00A96A9A"/>
    <w:rsid w:val="00A97277"/>
    <w:rsid w:val="00AA3D75"/>
    <w:rsid w:val="00AA4607"/>
    <w:rsid w:val="00AA497E"/>
    <w:rsid w:val="00AA6254"/>
    <w:rsid w:val="00AB46D5"/>
    <w:rsid w:val="00AB7785"/>
    <w:rsid w:val="00AC1940"/>
    <w:rsid w:val="00AC1F31"/>
    <w:rsid w:val="00AC2D15"/>
    <w:rsid w:val="00AC2F29"/>
    <w:rsid w:val="00AC39BF"/>
    <w:rsid w:val="00AC4BCF"/>
    <w:rsid w:val="00AC529A"/>
    <w:rsid w:val="00AC7BB1"/>
    <w:rsid w:val="00AD0C71"/>
    <w:rsid w:val="00AD1371"/>
    <w:rsid w:val="00AD2274"/>
    <w:rsid w:val="00AD5D3A"/>
    <w:rsid w:val="00AD6FA9"/>
    <w:rsid w:val="00AE088A"/>
    <w:rsid w:val="00AE1D67"/>
    <w:rsid w:val="00AE1E86"/>
    <w:rsid w:val="00AE2582"/>
    <w:rsid w:val="00AE27B2"/>
    <w:rsid w:val="00AE32C9"/>
    <w:rsid w:val="00AE4346"/>
    <w:rsid w:val="00AE6B97"/>
    <w:rsid w:val="00AE7D99"/>
    <w:rsid w:val="00AF2BE3"/>
    <w:rsid w:val="00AF362F"/>
    <w:rsid w:val="00AF590F"/>
    <w:rsid w:val="00AF6F7C"/>
    <w:rsid w:val="00B00312"/>
    <w:rsid w:val="00B0072A"/>
    <w:rsid w:val="00B01542"/>
    <w:rsid w:val="00B01B99"/>
    <w:rsid w:val="00B0272F"/>
    <w:rsid w:val="00B02CC7"/>
    <w:rsid w:val="00B02EBC"/>
    <w:rsid w:val="00B04769"/>
    <w:rsid w:val="00B05A6A"/>
    <w:rsid w:val="00B0646E"/>
    <w:rsid w:val="00B06BF9"/>
    <w:rsid w:val="00B06C8E"/>
    <w:rsid w:val="00B126FE"/>
    <w:rsid w:val="00B14595"/>
    <w:rsid w:val="00B158A7"/>
    <w:rsid w:val="00B176D1"/>
    <w:rsid w:val="00B203CA"/>
    <w:rsid w:val="00B214A4"/>
    <w:rsid w:val="00B21926"/>
    <w:rsid w:val="00B234A1"/>
    <w:rsid w:val="00B24365"/>
    <w:rsid w:val="00B25E99"/>
    <w:rsid w:val="00B31838"/>
    <w:rsid w:val="00B32540"/>
    <w:rsid w:val="00B33114"/>
    <w:rsid w:val="00B33918"/>
    <w:rsid w:val="00B33A89"/>
    <w:rsid w:val="00B33B80"/>
    <w:rsid w:val="00B33ED2"/>
    <w:rsid w:val="00B37EAB"/>
    <w:rsid w:val="00B4406A"/>
    <w:rsid w:val="00B4445B"/>
    <w:rsid w:val="00B52410"/>
    <w:rsid w:val="00B52D27"/>
    <w:rsid w:val="00B5670A"/>
    <w:rsid w:val="00B56870"/>
    <w:rsid w:val="00B5715B"/>
    <w:rsid w:val="00B647EB"/>
    <w:rsid w:val="00B6636B"/>
    <w:rsid w:val="00B673A6"/>
    <w:rsid w:val="00B72140"/>
    <w:rsid w:val="00B7223B"/>
    <w:rsid w:val="00B744AB"/>
    <w:rsid w:val="00B75D60"/>
    <w:rsid w:val="00B775B2"/>
    <w:rsid w:val="00B77FA4"/>
    <w:rsid w:val="00B802F4"/>
    <w:rsid w:val="00B84724"/>
    <w:rsid w:val="00B85149"/>
    <w:rsid w:val="00B852AB"/>
    <w:rsid w:val="00B86E8E"/>
    <w:rsid w:val="00B948F3"/>
    <w:rsid w:val="00B94C87"/>
    <w:rsid w:val="00B96D2F"/>
    <w:rsid w:val="00BA02FC"/>
    <w:rsid w:val="00BA1632"/>
    <w:rsid w:val="00BA1D6F"/>
    <w:rsid w:val="00BA35D2"/>
    <w:rsid w:val="00BA43D6"/>
    <w:rsid w:val="00BA4977"/>
    <w:rsid w:val="00BA5D43"/>
    <w:rsid w:val="00BA6A9E"/>
    <w:rsid w:val="00BA6D4D"/>
    <w:rsid w:val="00BA6E83"/>
    <w:rsid w:val="00BA74FA"/>
    <w:rsid w:val="00BB1ACF"/>
    <w:rsid w:val="00BB3484"/>
    <w:rsid w:val="00BB41A2"/>
    <w:rsid w:val="00BB7531"/>
    <w:rsid w:val="00BB799C"/>
    <w:rsid w:val="00BB7EED"/>
    <w:rsid w:val="00BC19F1"/>
    <w:rsid w:val="00BC281E"/>
    <w:rsid w:val="00BC4ACE"/>
    <w:rsid w:val="00BC4D99"/>
    <w:rsid w:val="00BC553A"/>
    <w:rsid w:val="00BC5FA3"/>
    <w:rsid w:val="00BD1DA4"/>
    <w:rsid w:val="00BD29A7"/>
    <w:rsid w:val="00BD37B5"/>
    <w:rsid w:val="00BD3A0F"/>
    <w:rsid w:val="00BD4D61"/>
    <w:rsid w:val="00BD582D"/>
    <w:rsid w:val="00BD7390"/>
    <w:rsid w:val="00BE0EDE"/>
    <w:rsid w:val="00BE11E5"/>
    <w:rsid w:val="00BE37F4"/>
    <w:rsid w:val="00BE3A20"/>
    <w:rsid w:val="00BE51E3"/>
    <w:rsid w:val="00BE6F45"/>
    <w:rsid w:val="00BF0000"/>
    <w:rsid w:val="00BF0AD8"/>
    <w:rsid w:val="00BF4C71"/>
    <w:rsid w:val="00BF5786"/>
    <w:rsid w:val="00BF640E"/>
    <w:rsid w:val="00C00A7D"/>
    <w:rsid w:val="00C01708"/>
    <w:rsid w:val="00C06FC1"/>
    <w:rsid w:val="00C073EF"/>
    <w:rsid w:val="00C11927"/>
    <w:rsid w:val="00C124EC"/>
    <w:rsid w:val="00C1318D"/>
    <w:rsid w:val="00C1447F"/>
    <w:rsid w:val="00C14FCB"/>
    <w:rsid w:val="00C15524"/>
    <w:rsid w:val="00C15D9D"/>
    <w:rsid w:val="00C2026D"/>
    <w:rsid w:val="00C2143D"/>
    <w:rsid w:val="00C2174F"/>
    <w:rsid w:val="00C228D5"/>
    <w:rsid w:val="00C231BD"/>
    <w:rsid w:val="00C233C4"/>
    <w:rsid w:val="00C23F06"/>
    <w:rsid w:val="00C31C7C"/>
    <w:rsid w:val="00C32102"/>
    <w:rsid w:val="00C32DC3"/>
    <w:rsid w:val="00C33806"/>
    <w:rsid w:val="00C352C1"/>
    <w:rsid w:val="00C36054"/>
    <w:rsid w:val="00C40815"/>
    <w:rsid w:val="00C41569"/>
    <w:rsid w:val="00C446FE"/>
    <w:rsid w:val="00C45CB0"/>
    <w:rsid w:val="00C51C3F"/>
    <w:rsid w:val="00C52312"/>
    <w:rsid w:val="00C52C35"/>
    <w:rsid w:val="00C544DB"/>
    <w:rsid w:val="00C604C6"/>
    <w:rsid w:val="00C62A1E"/>
    <w:rsid w:val="00C648FE"/>
    <w:rsid w:val="00C66A5A"/>
    <w:rsid w:val="00C67674"/>
    <w:rsid w:val="00C726A1"/>
    <w:rsid w:val="00C77451"/>
    <w:rsid w:val="00C80D88"/>
    <w:rsid w:val="00C812DE"/>
    <w:rsid w:val="00C82738"/>
    <w:rsid w:val="00C86D6D"/>
    <w:rsid w:val="00C8767F"/>
    <w:rsid w:val="00C90EF4"/>
    <w:rsid w:val="00C92AF2"/>
    <w:rsid w:val="00C9402D"/>
    <w:rsid w:val="00C95126"/>
    <w:rsid w:val="00CA0144"/>
    <w:rsid w:val="00CA16D4"/>
    <w:rsid w:val="00CA1CFB"/>
    <w:rsid w:val="00CA229B"/>
    <w:rsid w:val="00CA297D"/>
    <w:rsid w:val="00CA305C"/>
    <w:rsid w:val="00CA3178"/>
    <w:rsid w:val="00CA40B0"/>
    <w:rsid w:val="00CA7F1C"/>
    <w:rsid w:val="00CB37EF"/>
    <w:rsid w:val="00CB7579"/>
    <w:rsid w:val="00CB7E91"/>
    <w:rsid w:val="00CC2F0D"/>
    <w:rsid w:val="00CC4726"/>
    <w:rsid w:val="00CC4FAB"/>
    <w:rsid w:val="00CC5044"/>
    <w:rsid w:val="00CC51BD"/>
    <w:rsid w:val="00CC52D7"/>
    <w:rsid w:val="00CD2ACC"/>
    <w:rsid w:val="00CD3405"/>
    <w:rsid w:val="00CD5063"/>
    <w:rsid w:val="00CD556B"/>
    <w:rsid w:val="00CE0ED1"/>
    <w:rsid w:val="00CE1DEE"/>
    <w:rsid w:val="00CF2736"/>
    <w:rsid w:val="00CF2EAF"/>
    <w:rsid w:val="00CF399C"/>
    <w:rsid w:val="00CF3D3B"/>
    <w:rsid w:val="00CF43AE"/>
    <w:rsid w:val="00CF4BC3"/>
    <w:rsid w:val="00CF78A4"/>
    <w:rsid w:val="00D00254"/>
    <w:rsid w:val="00D02533"/>
    <w:rsid w:val="00D037DA"/>
    <w:rsid w:val="00D04927"/>
    <w:rsid w:val="00D10B5F"/>
    <w:rsid w:val="00D10D4D"/>
    <w:rsid w:val="00D1245C"/>
    <w:rsid w:val="00D14389"/>
    <w:rsid w:val="00D14829"/>
    <w:rsid w:val="00D16EF3"/>
    <w:rsid w:val="00D20CF4"/>
    <w:rsid w:val="00D218A5"/>
    <w:rsid w:val="00D21CD8"/>
    <w:rsid w:val="00D222AE"/>
    <w:rsid w:val="00D30602"/>
    <w:rsid w:val="00D319DE"/>
    <w:rsid w:val="00D31FAC"/>
    <w:rsid w:val="00D35355"/>
    <w:rsid w:val="00D400F6"/>
    <w:rsid w:val="00D418F5"/>
    <w:rsid w:val="00D43FDF"/>
    <w:rsid w:val="00D45157"/>
    <w:rsid w:val="00D45340"/>
    <w:rsid w:val="00D50AE7"/>
    <w:rsid w:val="00D51333"/>
    <w:rsid w:val="00D52C58"/>
    <w:rsid w:val="00D55F95"/>
    <w:rsid w:val="00D57C7B"/>
    <w:rsid w:val="00D61852"/>
    <w:rsid w:val="00D61CE5"/>
    <w:rsid w:val="00D61DA4"/>
    <w:rsid w:val="00D62D2A"/>
    <w:rsid w:val="00D632FF"/>
    <w:rsid w:val="00D657EC"/>
    <w:rsid w:val="00D66218"/>
    <w:rsid w:val="00D679EB"/>
    <w:rsid w:val="00D70B90"/>
    <w:rsid w:val="00D722BD"/>
    <w:rsid w:val="00D74DFA"/>
    <w:rsid w:val="00D74E5F"/>
    <w:rsid w:val="00D750F8"/>
    <w:rsid w:val="00D75641"/>
    <w:rsid w:val="00D76046"/>
    <w:rsid w:val="00D76BA8"/>
    <w:rsid w:val="00D77432"/>
    <w:rsid w:val="00D82EE7"/>
    <w:rsid w:val="00D86C3D"/>
    <w:rsid w:val="00D87747"/>
    <w:rsid w:val="00D928F1"/>
    <w:rsid w:val="00D95AEF"/>
    <w:rsid w:val="00D95F44"/>
    <w:rsid w:val="00D9719B"/>
    <w:rsid w:val="00DA1769"/>
    <w:rsid w:val="00DA2961"/>
    <w:rsid w:val="00DA3622"/>
    <w:rsid w:val="00DA528A"/>
    <w:rsid w:val="00DA6FDD"/>
    <w:rsid w:val="00DA72A9"/>
    <w:rsid w:val="00DB0104"/>
    <w:rsid w:val="00DB0497"/>
    <w:rsid w:val="00DB306B"/>
    <w:rsid w:val="00DB4515"/>
    <w:rsid w:val="00DB4B19"/>
    <w:rsid w:val="00DB7DF5"/>
    <w:rsid w:val="00DC1593"/>
    <w:rsid w:val="00DD05B9"/>
    <w:rsid w:val="00DD0DC8"/>
    <w:rsid w:val="00DD4D6D"/>
    <w:rsid w:val="00DE0140"/>
    <w:rsid w:val="00DE0814"/>
    <w:rsid w:val="00DE76E9"/>
    <w:rsid w:val="00DF1E77"/>
    <w:rsid w:val="00DF2485"/>
    <w:rsid w:val="00DF2666"/>
    <w:rsid w:val="00DF4A0D"/>
    <w:rsid w:val="00DF665C"/>
    <w:rsid w:val="00DF7B5C"/>
    <w:rsid w:val="00E00FE0"/>
    <w:rsid w:val="00E010FB"/>
    <w:rsid w:val="00E02FFE"/>
    <w:rsid w:val="00E06CB2"/>
    <w:rsid w:val="00E10B99"/>
    <w:rsid w:val="00E16423"/>
    <w:rsid w:val="00E176F2"/>
    <w:rsid w:val="00E21798"/>
    <w:rsid w:val="00E21C71"/>
    <w:rsid w:val="00E249BD"/>
    <w:rsid w:val="00E25B74"/>
    <w:rsid w:val="00E27A61"/>
    <w:rsid w:val="00E30A45"/>
    <w:rsid w:val="00E31577"/>
    <w:rsid w:val="00E32E63"/>
    <w:rsid w:val="00E34B1E"/>
    <w:rsid w:val="00E35309"/>
    <w:rsid w:val="00E361EC"/>
    <w:rsid w:val="00E41DF9"/>
    <w:rsid w:val="00E4378C"/>
    <w:rsid w:val="00E45869"/>
    <w:rsid w:val="00E45CD3"/>
    <w:rsid w:val="00E45D43"/>
    <w:rsid w:val="00E45E5B"/>
    <w:rsid w:val="00E50FEC"/>
    <w:rsid w:val="00E51FE0"/>
    <w:rsid w:val="00E53107"/>
    <w:rsid w:val="00E54936"/>
    <w:rsid w:val="00E5597D"/>
    <w:rsid w:val="00E56ABC"/>
    <w:rsid w:val="00E57BA8"/>
    <w:rsid w:val="00E6013D"/>
    <w:rsid w:val="00E6116D"/>
    <w:rsid w:val="00E611B8"/>
    <w:rsid w:val="00E61F36"/>
    <w:rsid w:val="00E64833"/>
    <w:rsid w:val="00E64905"/>
    <w:rsid w:val="00E65340"/>
    <w:rsid w:val="00E65DA0"/>
    <w:rsid w:val="00E66A53"/>
    <w:rsid w:val="00E66C30"/>
    <w:rsid w:val="00E66D43"/>
    <w:rsid w:val="00E67C54"/>
    <w:rsid w:val="00E701D8"/>
    <w:rsid w:val="00E704EB"/>
    <w:rsid w:val="00E70C59"/>
    <w:rsid w:val="00E71DED"/>
    <w:rsid w:val="00E750D6"/>
    <w:rsid w:val="00E80764"/>
    <w:rsid w:val="00E82258"/>
    <w:rsid w:val="00E8277D"/>
    <w:rsid w:val="00E83600"/>
    <w:rsid w:val="00E83DB2"/>
    <w:rsid w:val="00E8517D"/>
    <w:rsid w:val="00E918E3"/>
    <w:rsid w:val="00E92D4D"/>
    <w:rsid w:val="00E96EFE"/>
    <w:rsid w:val="00E97799"/>
    <w:rsid w:val="00EA076E"/>
    <w:rsid w:val="00EA3857"/>
    <w:rsid w:val="00EA42DE"/>
    <w:rsid w:val="00EA45CA"/>
    <w:rsid w:val="00EB1F8E"/>
    <w:rsid w:val="00EB29CB"/>
    <w:rsid w:val="00EB2A8D"/>
    <w:rsid w:val="00EB2CA5"/>
    <w:rsid w:val="00EC04CC"/>
    <w:rsid w:val="00EC1C02"/>
    <w:rsid w:val="00EC5B20"/>
    <w:rsid w:val="00EC77B7"/>
    <w:rsid w:val="00ED01EC"/>
    <w:rsid w:val="00ED0CAB"/>
    <w:rsid w:val="00ED12B9"/>
    <w:rsid w:val="00ED2602"/>
    <w:rsid w:val="00ED372D"/>
    <w:rsid w:val="00ED40BF"/>
    <w:rsid w:val="00ED4274"/>
    <w:rsid w:val="00ED6E40"/>
    <w:rsid w:val="00ED7D21"/>
    <w:rsid w:val="00EE1498"/>
    <w:rsid w:val="00EE4453"/>
    <w:rsid w:val="00EE5E41"/>
    <w:rsid w:val="00EE718D"/>
    <w:rsid w:val="00EF31B5"/>
    <w:rsid w:val="00EF34BD"/>
    <w:rsid w:val="00EF3F46"/>
    <w:rsid w:val="00EF4270"/>
    <w:rsid w:val="00EF47D8"/>
    <w:rsid w:val="00EF61DC"/>
    <w:rsid w:val="00EF700D"/>
    <w:rsid w:val="00F01D66"/>
    <w:rsid w:val="00F0319E"/>
    <w:rsid w:val="00F0345D"/>
    <w:rsid w:val="00F04A03"/>
    <w:rsid w:val="00F05A4C"/>
    <w:rsid w:val="00F10C24"/>
    <w:rsid w:val="00F12E98"/>
    <w:rsid w:val="00F21F39"/>
    <w:rsid w:val="00F237A9"/>
    <w:rsid w:val="00F237D0"/>
    <w:rsid w:val="00F31C82"/>
    <w:rsid w:val="00F33480"/>
    <w:rsid w:val="00F409C8"/>
    <w:rsid w:val="00F40CDC"/>
    <w:rsid w:val="00F417DF"/>
    <w:rsid w:val="00F41CF6"/>
    <w:rsid w:val="00F43D34"/>
    <w:rsid w:val="00F44FE2"/>
    <w:rsid w:val="00F453FD"/>
    <w:rsid w:val="00F50439"/>
    <w:rsid w:val="00F51AC2"/>
    <w:rsid w:val="00F52246"/>
    <w:rsid w:val="00F52878"/>
    <w:rsid w:val="00F54B06"/>
    <w:rsid w:val="00F57C23"/>
    <w:rsid w:val="00F6687F"/>
    <w:rsid w:val="00F7153F"/>
    <w:rsid w:val="00F720EB"/>
    <w:rsid w:val="00F7237F"/>
    <w:rsid w:val="00F7327D"/>
    <w:rsid w:val="00F73CC4"/>
    <w:rsid w:val="00F76406"/>
    <w:rsid w:val="00F77871"/>
    <w:rsid w:val="00F81B08"/>
    <w:rsid w:val="00F82E7B"/>
    <w:rsid w:val="00F84601"/>
    <w:rsid w:val="00F84D2D"/>
    <w:rsid w:val="00F86A03"/>
    <w:rsid w:val="00F87217"/>
    <w:rsid w:val="00F87DE2"/>
    <w:rsid w:val="00F87EB3"/>
    <w:rsid w:val="00F90EBB"/>
    <w:rsid w:val="00F91015"/>
    <w:rsid w:val="00F91289"/>
    <w:rsid w:val="00F91C39"/>
    <w:rsid w:val="00F9396F"/>
    <w:rsid w:val="00F9470F"/>
    <w:rsid w:val="00F97EA7"/>
    <w:rsid w:val="00FA1C4B"/>
    <w:rsid w:val="00FA2893"/>
    <w:rsid w:val="00FA2A74"/>
    <w:rsid w:val="00FA4EC4"/>
    <w:rsid w:val="00FA56F8"/>
    <w:rsid w:val="00FA599B"/>
    <w:rsid w:val="00FA6E76"/>
    <w:rsid w:val="00FA6F80"/>
    <w:rsid w:val="00FA7A32"/>
    <w:rsid w:val="00FB1D32"/>
    <w:rsid w:val="00FB5063"/>
    <w:rsid w:val="00FB5848"/>
    <w:rsid w:val="00FB5A95"/>
    <w:rsid w:val="00FB671B"/>
    <w:rsid w:val="00FC274C"/>
    <w:rsid w:val="00FC41A1"/>
    <w:rsid w:val="00FC688A"/>
    <w:rsid w:val="00FC733B"/>
    <w:rsid w:val="00FD063A"/>
    <w:rsid w:val="00FD3B1B"/>
    <w:rsid w:val="00FD4FF0"/>
    <w:rsid w:val="00FD513F"/>
    <w:rsid w:val="00FD5EC7"/>
    <w:rsid w:val="00FD6C38"/>
    <w:rsid w:val="00FE0BE4"/>
    <w:rsid w:val="00FE2641"/>
    <w:rsid w:val="00FE3948"/>
    <w:rsid w:val="00FE4E97"/>
    <w:rsid w:val="00FE509C"/>
    <w:rsid w:val="00FF4F17"/>
    <w:rsid w:val="00FF5EB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EE0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uiPriority w:val="99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C4FA8"/>
    <w:pPr>
      <w:suppressAutoHyphens w:val="0"/>
      <w:spacing w:before="100" w:beforeAutospacing="1" w:after="119" w:line="240" w:lineRule="auto"/>
      <w:textAlignment w:val="auto"/>
    </w:pPr>
    <w:rPr>
      <w:kern w:val="0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78" w:lineRule="exact"/>
      <w:jc w:val="both"/>
      <w:textAlignment w:val="auto"/>
    </w:pPr>
    <w:rPr>
      <w:kern w:val="0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190FD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4">
    <w:name w:val="Style24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40" w:lineRule="auto"/>
      <w:jc w:val="center"/>
      <w:textAlignment w:val="auto"/>
    </w:pPr>
    <w:rPr>
      <w:kern w:val="0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88" w:lineRule="exact"/>
      <w:ind w:hanging="336"/>
      <w:jc w:val="both"/>
      <w:textAlignment w:val="auto"/>
    </w:pPr>
    <w:rPr>
      <w:kern w:val="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3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A4A12-8911-4091-B9B7-20C2B840D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3402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Dawid-Nowacka</cp:lastModifiedBy>
  <cp:revision>2</cp:revision>
  <cp:lastPrinted>2017-11-24T08:27:00Z</cp:lastPrinted>
  <dcterms:created xsi:type="dcterms:W3CDTF">2017-11-28T12:30:00Z</dcterms:created>
  <dcterms:modified xsi:type="dcterms:W3CDTF">2017-11-28T12:30:00Z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