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D40BF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Załącznik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2A1530" w:rsidRDefault="00713C6A" w:rsidP="008C69F9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1056AB" w:rsidRPr="00BD29A7">
        <w:rPr>
          <w:rFonts w:cs="Times New Roman"/>
          <w:b/>
          <w:sz w:val="24"/>
          <w:szCs w:val="24"/>
        </w:rPr>
        <w:t>„</w:t>
      </w:r>
      <w:r w:rsidR="005D1AD6" w:rsidRPr="005D1AD6">
        <w:rPr>
          <w:rStyle w:val="Domylnaczcionkaakapitu1"/>
          <w:b/>
          <w:iCs/>
          <w:sz w:val="24"/>
          <w:szCs w:val="24"/>
        </w:rPr>
        <w:t>Przebudowa drogi gminnej ora</w:t>
      </w:r>
      <w:r w:rsidR="00165290">
        <w:rPr>
          <w:rStyle w:val="Domylnaczcionkaakapitu1"/>
          <w:b/>
          <w:iCs/>
          <w:sz w:val="24"/>
          <w:szCs w:val="24"/>
        </w:rPr>
        <w:t>z budowa kanalizacji deszczowej</w:t>
      </w:r>
      <w:r w:rsidR="005D1AD6" w:rsidRPr="005D1AD6">
        <w:rPr>
          <w:rStyle w:val="Domylnaczcionkaakapitu1"/>
          <w:b/>
          <w:iCs/>
          <w:sz w:val="24"/>
          <w:szCs w:val="24"/>
        </w:rPr>
        <w:t xml:space="preserve"> w miejscowości Janiewice</w:t>
      </w:r>
      <w:r w:rsidR="001056AB" w:rsidRPr="00BD29A7">
        <w:rPr>
          <w:rFonts w:cs="Times New Roman"/>
          <w:b/>
          <w:sz w:val="24"/>
          <w:szCs w:val="24"/>
        </w:rPr>
        <w:t>”</w:t>
      </w:r>
      <w:r w:rsidR="001056AB" w:rsidRPr="00BD29A7">
        <w:rPr>
          <w:rFonts w:cs="Times New Roman"/>
          <w:sz w:val="24"/>
          <w:szCs w:val="24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CE3B96" w:rsidRPr="002A1530" w:rsidRDefault="00CE3B96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I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1056AB" w:rsidP="001056AB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II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1056AB" w:rsidP="001056AB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D513F" w:rsidRDefault="00FD513F" w:rsidP="00104E73">
      <w:pPr>
        <w:spacing w:line="240" w:lineRule="auto"/>
        <w:jc w:val="both"/>
        <w:rPr>
          <w:bCs/>
          <w:sz w:val="24"/>
          <w:szCs w:val="24"/>
        </w:rPr>
      </w:pP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4A2C0E" w:rsidRDefault="004A2C0E" w:rsidP="004A2C0E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III</w:t>
      </w:r>
    </w:p>
    <w:p w:rsidR="004A2C0E" w:rsidRPr="002A1530" w:rsidRDefault="004A2C0E" w:rsidP="004A2C0E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4A2C0E" w:rsidRPr="002A1530" w:rsidRDefault="004A2C0E" w:rsidP="004A2C0E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4A2C0E" w:rsidRPr="002A1530" w:rsidRDefault="004A2C0E" w:rsidP="004A2C0E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4A2C0E" w:rsidRDefault="004A2C0E" w:rsidP="004A2C0E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4A2C0E" w:rsidRDefault="004A2C0E" w:rsidP="004A2C0E">
      <w:pPr>
        <w:spacing w:line="240" w:lineRule="auto"/>
        <w:jc w:val="both"/>
        <w:rPr>
          <w:bCs/>
          <w:sz w:val="24"/>
          <w:szCs w:val="24"/>
        </w:rPr>
      </w:pPr>
    </w:p>
    <w:p w:rsidR="00CE3B96" w:rsidRDefault="00CE3B96" w:rsidP="004A2C0E">
      <w:pPr>
        <w:spacing w:line="240" w:lineRule="auto"/>
        <w:jc w:val="both"/>
        <w:rPr>
          <w:bCs/>
          <w:sz w:val="24"/>
          <w:szCs w:val="24"/>
        </w:rPr>
      </w:pPr>
    </w:p>
    <w:p w:rsidR="00CE3B96" w:rsidRDefault="00CE3B96" w:rsidP="004A2C0E">
      <w:pPr>
        <w:spacing w:line="240" w:lineRule="auto"/>
        <w:jc w:val="both"/>
        <w:rPr>
          <w:bCs/>
          <w:sz w:val="24"/>
          <w:szCs w:val="24"/>
        </w:rPr>
      </w:pPr>
    </w:p>
    <w:p w:rsidR="00CE3B96" w:rsidRDefault="00CE3B96" w:rsidP="004A2C0E">
      <w:pPr>
        <w:spacing w:line="240" w:lineRule="auto"/>
        <w:jc w:val="both"/>
        <w:rPr>
          <w:bCs/>
          <w:sz w:val="24"/>
          <w:szCs w:val="24"/>
        </w:rPr>
      </w:pPr>
    </w:p>
    <w:p w:rsidR="004A2C0E" w:rsidRDefault="004A2C0E" w:rsidP="004A2C0E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ZADANIE IV</w:t>
      </w:r>
    </w:p>
    <w:p w:rsidR="004A2C0E" w:rsidRPr="002A1530" w:rsidRDefault="004A2C0E" w:rsidP="004A2C0E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4A2C0E" w:rsidRPr="002A1530" w:rsidRDefault="004A2C0E" w:rsidP="004A2C0E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4A2C0E" w:rsidRPr="002A1530" w:rsidRDefault="004A2C0E" w:rsidP="004A2C0E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4A2C0E" w:rsidRDefault="004A2C0E" w:rsidP="004A2C0E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4A2C0E" w:rsidRDefault="004A2C0E" w:rsidP="004A2C0E">
      <w:pPr>
        <w:spacing w:line="240" w:lineRule="auto"/>
        <w:jc w:val="both"/>
        <w:rPr>
          <w:bCs/>
          <w:sz w:val="24"/>
          <w:szCs w:val="24"/>
        </w:rPr>
      </w:pPr>
    </w:p>
    <w:p w:rsidR="00CE3B96" w:rsidRDefault="00CE3B96" w:rsidP="004A2C0E">
      <w:pPr>
        <w:spacing w:line="240" w:lineRule="auto"/>
        <w:jc w:val="both"/>
        <w:rPr>
          <w:bCs/>
          <w:sz w:val="24"/>
          <w:szCs w:val="24"/>
        </w:rPr>
      </w:pPr>
    </w:p>
    <w:p w:rsidR="004A2C0E" w:rsidRDefault="004A2C0E" w:rsidP="004A2C0E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V</w:t>
      </w:r>
    </w:p>
    <w:p w:rsidR="004A2C0E" w:rsidRPr="002A1530" w:rsidRDefault="004A2C0E" w:rsidP="004A2C0E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4A2C0E" w:rsidRPr="002A1530" w:rsidRDefault="004A2C0E" w:rsidP="004A2C0E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4A2C0E" w:rsidRPr="002A1530" w:rsidRDefault="004A2C0E" w:rsidP="004A2C0E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4A2C0E" w:rsidRDefault="004A2C0E" w:rsidP="004A2C0E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4A2C0E" w:rsidRDefault="004A2C0E" w:rsidP="00104E73">
      <w:pPr>
        <w:spacing w:line="240" w:lineRule="auto"/>
        <w:jc w:val="both"/>
        <w:rPr>
          <w:bCs/>
          <w:sz w:val="24"/>
          <w:szCs w:val="24"/>
        </w:rPr>
      </w:pP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E6116D" w:rsidRDefault="00E6116D" w:rsidP="00E6116D">
      <w:pPr>
        <w:spacing w:line="240" w:lineRule="auto"/>
        <w:jc w:val="both"/>
        <w:rPr>
          <w:bCs/>
          <w:sz w:val="24"/>
          <w:szCs w:val="24"/>
        </w:rPr>
      </w:pP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6116D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 xml:space="preserve">Okres </w:t>
      </w:r>
      <w:r>
        <w:rPr>
          <w:bCs/>
          <w:sz w:val="24"/>
          <w:szCs w:val="24"/>
        </w:rPr>
        <w:t xml:space="preserve">obowiązywania </w:t>
      </w:r>
      <w:r w:rsidRPr="002A1530">
        <w:rPr>
          <w:bCs/>
          <w:sz w:val="24"/>
          <w:szCs w:val="24"/>
        </w:rPr>
        <w:t xml:space="preserve">gwarancji </w:t>
      </w:r>
      <w:r w:rsidRPr="00CA3178">
        <w:rPr>
          <w:bCs/>
          <w:sz w:val="24"/>
          <w:szCs w:val="24"/>
        </w:rPr>
        <w:t>………………... miesięcy (</w:t>
      </w:r>
      <w:r w:rsidR="00CA3178" w:rsidRPr="00CA3178">
        <w:rPr>
          <w:bCs/>
          <w:sz w:val="24"/>
          <w:szCs w:val="24"/>
        </w:rPr>
        <w:t xml:space="preserve">nie krótszy niż </w:t>
      </w:r>
      <w:r w:rsidRPr="00CA3178">
        <w:rPr>
          <w:bCs/>
          <w:sz w:val="24"/>
          <w:szCs w:val="24"/>
        </w:rPr>
        <w:t>6</w:t>
      </w:r>
      <w:r w:rsidR="00CA3178" w:rsidRPr="00CA3178">
        <w:rPr>
          <w:bCs/>
          <w:sz w:val="24"/>
          <w:szCs w:val="24"/>
        </w:rPr>
        <w:t>0</w:t>
      </w:r>
      <w:r w:rsidRPr="00CA3178">
        <w:rPr>
          <w:bCs/>
          <w:sz w:val="24"/>
          <w:szCs w:val="24"/>
        </w:rPr>
        <w:t xml:space="preserve"> miesięcy</w:t>
      </w:r>
      <w:r w:rsidR="003D1E2C">
        <w:rPr>
          <w:bCs/>
          <w:sz w:val="24"/>
          <w:szCs w:val="24"/>
        </w:rPr>
        <w:t xml:space="preserve">              i nie dłuższy niż 72 miesiące</w:t>
      </w:r>
      <w:r w:rsidRPr="00CA3178">
        <w:rPr>
          <w:bCs/>
          <w:sz w:val="24"/>
          <w:szCs w:val="24"/>
        </w:rPr>
        <w:t>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A31E26" w:rsidRDefault="00A31E26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6116D" w:rsidRDefault="00A37B1D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A37B1D">
        <w:rPr>
          <w:rStyle w:val="Domylnaczcionkaakapitu1"/>
          <w:sz w:val="24"/>
          <w:szCs w:val="24"/>
        </w:rPr>
        <w:t>Wysokość kary umownej</w:t>
      </w:r>
      <w:r>
        <w:rPr>
          <w:rStyle w:val="Domylnaczcionkaakapitu1"/>
          <w:sz w:val="24"/>
          <w:szCs w:val="24"/>
        </w:rPr>
        <w:t xml:space="preserve"> </w:t>
      </w:r>
      <w:r w:rsidRPr="00A37B1D">
        <w:rPr>
          <w:rStyle w:val="Domylnaczcionkaakapitu1"/>
          <w:sz w:val="24"/>
          <w:szCs w:val="24"/>
        </w:rPr>
        <w:t xml:space="preserve">za zwłokę w wykonaniu przedmiotu umowy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>
        <w:rPr>
          <w:rStyle w:val="Domylnaczcionkaakapitu1"/>
          <w:sz w:val="24"/>
          <w:szCs w:val="24"/>
        </w:rPr>
        <w:t xml:space="preserve">………….. % </w:t>
      </w:r>
      <w:r w:rsidR="00165290" w:rsidRPr="008F6A01">
        <w:rPr>
          <w:rStyle w:val="Domylnaczcionkaakapitu1"/>
          <w:sz w:val="24"/>
          <w:szCs w:val="24"/>
        </w:rPr>
        <w:t xml:space="preserve">(nie </w:t>
      </w:r>
      <w:r w:rsidR="00165290">
        <w:rPr>
          <w:rStyle w:val="Domylnaczcionkaakapitu1"/>
          <w:sz w:val="24"/>
          <w:szCs w:val="24"/>
        </w:rPr>
        <w:t>mniej</w:t>
      </w:r>
      <w:r w:rsidR="00165290" w:rsidRPr="008F6A01">
        <w:rPr>
          <w:rStyle w:val="Domylnaczcionkaakapitu1"/>
          <w:sz w:val="24"/>
          <w:szCs w:val="24"/>
        </w:rPr>
        <w:t xml:space="preserve"> niż 0,2 % i nie </w:t>
      </w:r>
      <w:r w:rsidR="00165290">
        <w:rPr>
          <w:rStyle w:val="Domylnaczcionkaakapitu1"/>
          <w:sz w:val="24"/>
          <w:szCs w:val="24"/>
        </w:rPr>
        <w:t>więcej</w:t>
      </w:r>
      <w:r w:rsidR="00165290" w:rsidRPr="008F6A01">
        <w:rPr>
          <w:rStyle w:val="Domylnaczcionkaakapitu1"/>
          <w:sz w:val="24"/>
          <w:szCs w:val="24"/>
        </w:rPr>
        <w:t xml:space="preserve"> niż 0,6 %)</w:t>
      </w:r>
      <w:r w:rsidR="00165290">
        <w:rPr>
          <w:rStyle w:val="Domylnaczcionkaakapitu1"/>
          <w:sz w:val="24"/>
          <w:szCs w:val="24"/>
        </w:rPr>
        <w:t xml:space="preserve"> </w:t>
      </w:r>
      <w:r w:rsidRPr="00A37B1D">
        <w:rPr>
          <w:rStyle w:val="Domylnaczcionkaakapitu1"/>
          <w:sz w:val="24"/>
          <w:szCs w:val="24"/>
        </w:rPr>
        <w:t xml:space="preserve">wynagrodzenia brutto, o którym mowa w § 9 </w:t>
      </w:r>
      <w:r w:rsidR="00165290">
        <w:rPr>
          <w:rStyle w:val="Domylnaczcionkaakapitu1"/>
          <w:sz w:val="24"/>
          <w:szCs w:val="24"/>
        </w:rPr>
        <w:t xml:space="preserve">   </w:t>
      </w:r>
      <w:r w:rsidRPr="00A37B1D">
        <w:rPr>
          <w:rStyle w:val="Domylnaczcionkaakapitu1"/>
          <w:sz w:val="24"/>
          <w:szCs w:val="24"/>
        </w:rPr>
        <w:t>ust. 1 umowy</w:t>
      </w:r>
      <w:r>
        <w:rPr>
          <w:rStyle w:val="Domylnaczcionkaakapitu1"/>
          <w:sz w:val="24"/>
          <w:szCs w:val="24"/>
        </w:rPr>
        <w:t>,</w:t>
      </w:r>
      <w:r w:rsidRPr="00A37B1D">
        <w:rPr>
          <w:rStyle w:val="Domylnaczcionkaakapitu1"/>
          <w:sz w:val="24"/>
          <w:szCs w:val="24"/>
        </w:rPr>
        <w:t xml:space="preserve"> za każdy dzień zwłoki</w:t>
      </w:r>
      <w:r>
        <w:rPr>
          <w:rStyle w:val="Domylnaczcionkaakapitu1"/>
          <w:sz w:val="24"/>
          <w:szCs w:val="24"/>
        </w:rPr>
        <w:t>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A31E26" w:rsidRPr="00A37B1D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Pr="002A1530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BE11E5" w:rsidRPr="00BE11E5" w:rsidRDefault="00BE11E5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ofertowy, z podaniem wysokości cen jednostkowych czynników produkcji oraz innych kosztów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FC733B" w:rsidRPr="00742D87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lastRenderedPageBreak/>
        <w:t>Załącznik nr 2 do SIWZ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sz w:val="28"/>
          <w:szCs w:val="28"/>
        </w:rPr>
      </w:pPr>
      <w:r w:rsidRPr="00742D87">
        <w:rPr>
          <w:b/>
          <w:smallCaps/>
          <w:spacing w:val="32"/>
          <w:sz w:val="28"/>
          <w:szCs w:val="28"/>
        </w:rPr>
        <w:t>Wykaz wykonanych robót budowlanych</w:t>
      </w: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  <w:r w:rsidRPr="00742D87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>Numer telefonu   ............................................. Numer fax 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>Wykaz wykonanych robót budowlanych odpowiadających swoim rodzajem i wartością robotom stanowiącym przedmiot zamówienia.</w:t>
      </w:r>
    </w:p>
    <w:p w:rsidR="00FC733B" w:rsidRPr="00742D87" w:rsidRDefault="00FC733B" w:rsidP="00104E73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10774" w:type="dxa"/>
        <w:tblInd w:w="-7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978"/>
        <w:gridCol w:w="1559"/>
        <w:gridCol w:w="1134"/>
        <w:gridCol w:w="1276"/>
        <w:gridCol w:w="1134"/>
        <w:gridCol w:w="2126"/>
      </w:tblGrid>
      <w:tr w:rsidR="00F26A53" w:rsidRPr="00742D87" w:rsidTr="00F26A53">
        <w:trPr>
          <w:cantSplit/>
          <w:trHeight w:val="737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Rodzaj zamówienia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Całkowita</w:t>
            </w:r>
          </w:p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wartość  brutto</w:t>
            </w:r>
          </w:p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Miejsce wykonania zamówienia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F26A53">
            <w:pPr>
              <w:pStyle w:val="Tekstprzypisudolneg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</w:t>
            </w:r>
            <w:r w:rsidRPr="00742D87">
              <w:rPr>
                <w:b/>
                <w:sz w:val="18"/>
                <w:szCs w:val="18"/>
              </w:rPr>
              <w:t>azwa Zamawiającego, adres, telefon, osoba do kontaktu</w:t>
            </w:r>
          </w:p>
        </w:tc>
      </w:tr>
      <w:tr w:rsidR="00F26A53" w:rsidRPr="00742D87" w:rsidTr="00F26A53">
        <w:trPr>
          <w:cantSplit/>
          <w:trHeight w:val="504"/>
          <w:tblHeader/>
        </w:trPr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978" w:type="dxa"/>
            <w:vMerge/>
            <w:tcBorders>
              <w:top w:val="nil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right w:val="nil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26A53" w:rsidRPr="00742D87" w:rsidTr="00F26A53">
        <w:trPr>
          <w:trHeight w:val="1841"/>
        </w:trPr>
        <w:tc>
          <w:tcPr>
            <w:tcW w:w="567" w:type="dxa"/>
            <w:vAlign w:val="center"/>
          </w:tcPr>
          <w:p w:rsidR="00F26A53" w:rsidRPr="00742D87" w:rsidRDefault="00F26A53" w:rsidP="00870E10">
            <w:pPr>
              <w:numPr>
                <w:ilvl w:val="0"/>
                <w:numId w:val="50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26A53" w:rsidRPr="00742D87" w:rsidRDefault="00F26A53" w:rsidP="0068638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26A53" w:rsidRPr="00742D87" w:rsidTr="00F26A53">
        <w:trPr>
          <w:trHeight w:val="1841"/>
        </w:trPr>
        <w:tc>
          <w:tcPr>
            <w:tcW w:w="567" w:type="dxa"/>
            <w:vAlign w:val="center"/>
          </w:tcPr>
          <w:p w:rsidR="00F26A53" w:rsidRPr="00742D87" w:rsidRDefault="00F26A53" w:rsidP="00870E10">
            <w:pPr>
              <w:numPr>
                <w:ilvl w:val="0"/>
                <w:numId w:val="50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F26A53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Pr="00742D87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742D87" w:rsidRDefault="00513237" w:rsidP="00104E73">
      <w:pPr>
        <w:spacing w:line="240" w:lineRule="auto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</w:t>
      </w:r>
      <w:r w:rsidR="00FC733B" w:rsidRPr="00742D87">
        <w:rPr>
          <w:sz w:val="24"/>
          <w:szCs w:val="24"/>
        </w:rPr>
        <w:t>....., dn. ........</w:t>
      </w:r>
      <w:r>
        <w:rPr>
          <w:sz w:val="24"/>
          <w:szCs w:val="24"/>
        </w:rPr>
        <w:t>.................</w:t>
      </w:r>
      <w:r>
        <w:rPr>
          <w:sz w:val="24"/>
          <w:szCs w:val="24"/>
        </w:rPr>
        <w:tab/>
        <w:t xml:space="preserve">         </w:t>
      </w:r>
      <w:r w:rsidR="00FC733B" w:rsidRPr="00742D87">
        <w:rPr>
          <w:sz w:val="24"/>
          <w:szCs w:val="24"/>
        </w:rPr>
        <w:t xml:space="preserve"> ...................................................................</w:t>
      </w:r>
    </w:p>
    <w:p w:rsidR="00FC733B" w:rsidRPr="00742D87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jc w:val="right"/>
        <w:rPr>
          <w:b/>
          <w:sz w:val="24"/>
          <w:szCs w:val="24"/>
        </w:rPr>
      </w:pPr>
      <w:r w:rsidRPr="00742D87">
        <w:rPr>
          <w:sz w:val="24"/>
          <w:szCs w:val="24"/>
        </w:rPr>
        <w:br w:type="page"/>
      </w:r>
      <w:r w:rsidRPr="00B85149">
        <w:rPr>
          <w:b/>
          <w:sz w:val="24"/>
          <w:szCs w:val="24"/>
        </w:rPr>
        <w:lastRenderedPageBreak/>
        <w:t>Załącznik nr 3 do SIWZ</w:t>
      </w:r>
    </w:p>
    <w:p w:rsidR="00FC733B" w:rsidRPr="00B85149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B85149" w:rsidRDefault="00FC733B" w:rsidP="00104E73">
      <w:pPr>
        <w:spacing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355108" w:rsidRPr="00B85149" w:rsidRDefault="00355108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9105" w:type="dxa"/>
        <w:tblInd w:w="1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882"/>
        <w:gridCol w:w="1925"/>
        <w:gridCol w:w="1582"/>
        <w:gridCol w:w="2003"/>
        <w:gridCol w:w="1288"/>
      </w:tblGrid>
      <w:tr w:rsidR="00FC733B" w:rsidRPr="00B85149">
        <w:trPr>
          <w:trHeight w:val="1309"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Lp.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Nazwisko i imię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1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Kwalifikacje zawodowe, posiadane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Uprawnienia*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Doświadczenie zawodowe, odpowiednie do powierzanej roli/ funkcji i w zakresie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odpowiadającym przedmiotowi zamówienia,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Podstawa dysponowania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przez Wykonawcę daną osobą</w:t>
            </w:r>
          </w:p>
        </w:tc>
      </w:tr>
      <w:tr w:rsidR="00046790" w:rsidRPr="00B85149">
        <w:trPr>
          <w:trHeight w:val="230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8A0822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1.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8A0822">
            <w:pPr>
              <w:snapToGrid w:val="0"/>
              <w:spacing w:line="240" w:lineRule="auto"/>
              <w:jc w:val="center"/>
            </w:pPr>
          </w:p>
          <w:p w:rsidR="00046790" w:rsidRPr="00B85149" w:rsidRDefault="00046790" w:rsidP="008A0822">
            <w:pPr>
              <w:snapToGrid w:val="0"/>
              <w:spacing w:line="240" w:lineRule="auto"/>
              <w:jc w:val="center"/>
            </w:pPr>
          </w:p>
          <w:p w:rsidR="00046790" w:rsidRPr="00B85149" w:rsidRDefault="00046790" w:rsidP="008A0822">
            <w:pPr>
              <w:snapToGrid w:val="0"/>
              <w:spacing w:line="240" w:lineRule="auto"/>
              <w:jc w:val="center"/>
            </w:pPr>
          </w:p>
          <w:p w:rsidR="00046790" w:rsidRDefault="00046790" w:rsidP="008A0822">
            <w:pPr>
              <w:snapToGrid w:val="0"/>
              <w:spacing w:line="240" w:lineRule="auto"/>
            </w:pPr>
          </w:p>
          <w:p w:rsidR="00046790" w:rsidRDefault="00046790" w:rsidP="008A0822">
            <w:pPr>
              <w:snapToGrid w:val="0"/>
              <w:spacing w:line="240" w:lineRule="auto"/>
            </w:pPr>
          </w:p>
          <w:p w:rsidR="00046790" w:rsidRDefault="00046790" w:rsidP="008A0822">
            <w:pPr>
              <w:snapToGrid w:val="0"/>
              <w:spacing w:line="240" w:lineRule="auto"/>
            </w:pPr>
          </w:p>
          <w:p w:rsidR="00046790" w:rsidRPr="00B85149" w:rsidRDefault="00046790" w:rsidP="008A0822">
            <w:pPr>
              <w:snapToGrid w:val="0"/>
              <w:spacing w:line="240" w:lineRule="auto"/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8A0822">
            <w:pPr>
              <w:snapToGrid w:val="0"/>
              <w:spacing w:line="240" w:lineRule="auto"/>
            </w:pPr>
          </w:p>
          <w:p w:rsidR="00046790" w:rsidRPr="00B85149" w:rsidRDefault="00046790" w:rsidP="008A0822">
            <w:pPr>
              <w:snapToGrid w:val="0"/>
              <w:spacing w:line="240" w:lineRule="auto"/>
            </w:pPr>
          </w:p>
          <w:p w:rsidR="00046790" w:rsidRPr="00B85149" w:rsidRDefault="00046790" w:rsidP="008A0822">
            <w:pPr>
              <w:snapToGrid w:val="0"/>
              <w:spacing w:line="240" w:lineRule="auto"/>
            </w:pPr>
          </w:p>
          <w:p w:rsidR="00046790" w:rsidRPr="00B85149" w:rsidRDefault="00046790" w:rsidP="008A0822">
            <w:pPr>
              <w:snapToGrid w:val="0"/>
              <w:spacing w:line="240" w:lineRule="auto"/>
            </w:pPr>
          </w:p>
          <w:p w:rsidR="00046790" w:rsidRPr="00B85149" w:rsidRDefault="00046790" w:rsidP="008A0822">
            <w:pPr>
              <w:snapToGrid w:val="0"/>
              <w:spacing w:line="240" w:lineRule="auto"/>
            </w:pPr>
          </w:p>
          <w:p w:rsidR="00046790" w:rsidRPr="00B85149" w:rsidRDefault="00046790" w:rsidP="008A0822">
            <w:pPr>
              <w:snapToGrid w:val="0"/>
              <w:spacing w:line="240" w:lineRule="auto"/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8A0822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85149">
              <w:rPr>
                <w:sz w:val="16"/>
                <w:szCs w:val="16"/>
              </w:rPr>
              <w:t xml:space="preserve">Uprawnienia do kierowania robotami </w:t>
            </w:r>
            <w:r>
              <w:rPr>
                <w:sz w:val="16"/>
                <w:szCs w:val="16"/>
              </w:rPr>
              <w:t>drogowymi</w:t>
            </w: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104E73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46790" w:rsidRPr="00B85149" w:rsidRDefault="00046790" w:rsidP="00104E73">
            <w:pPr>
              <w:autoSpaceDE w:val="0"/>
              <w:snapToGrid w:val="0"/>
              <w:spacing w:line="240" w:lineRule="auto"/>
              <w:jc w:val="center"/>
            </w:pPr>
          </w:p>
        </w:tc>
      </w:tr>
      <w:tr w:rsidR="00046790" w:rsidRPr="00B85149">
        <w:trPr>
          <w:trHeight w:val="230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B85149">
              <w:rPr>
                <w:b/>
              </w:rPr>
              <w:t>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104E73">
            <w:pPr>
              <w:snapToGrid w:val="0"/>
              <w:spacing w:line="240" w:lineRule="auto"/>
              <w:jc w:val="center"/>
            </w:pPr>
          </w:p>
          <w:p w:rsidR="00046790" w:rsidRPr="00B85149" w:rsidRDefault="00046790" w:rsidP="00104E73">
            <w:pPr>
              <w:snapToGrid w:val="0"/>
              <w:spacing w:line="240" w:lineRule="auto"/>
              <w:jc w:val="center"/>
            </w:pPr>
          </w:p>
          <w:p w:rsidR="00046790" w:rsidRPr="00B85149" w:rsidRDefault="00046790" w:rsidP="00104E73">
            <w:pPr>
              <w:snapToGrid w:val="0"/>
              <w:spacing w:line="240" w:lineRule="auto"/>
              <w:jc w:val="center"/>
            </w:pPr>
          </w:p>
          <w:p w:rsidR="00046790" w:rsidRDefault="00046790" w:rsidP="00104E73">
            <w:pPr>
              <w:snapToGrid w:val="0"/>
              <w:spacing w:line="240" w:lineRule="auto"/>
            </w:pPr>
          </w:p>
          <w:p w:rsidR="00046790" w:rsidRDefault="00046790" w:rsidP="00104E73">
            <w:pPr>
              <w:snapToGrid w:val="0"/>
              <w:spacing w:line="240" w:lineRule="auto"/>
            </w:pPr>
          </w:p>
          <w:p w:rsidR="00046790" w:rsidRDefault="00046790" w:rsidP="00104E73">
            <w:pPr>
              <w:snapToGrid w:val="0"/>
              <w:spacing w:line="240" w:lineRule="auto"/>
            </w:pPr>
          </w:p>
          <w:p w:rsidR="00046790" w:rsidRPr="00B85149" w:rsidRDefault="00046790" w:rsidP="00104E73">
            <w:pPr>
              <w:snapToGrid w:val="0"/>
              <w:spacing w:line="240" w:lineRule="auto"/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104E73">
            <w:pPr>
              <w:snapToGrid w:val="0"/>
              <w:spacing w:line="240" w:lineRule="auto"/>
            </w:pPr>
          </w:p>
          <w:p w:rsidR="00046790" w:rsidRPr="00B85149" w:rsidRDefault="00046790" w:rsidP="00104E73">
            <w:pPr>
              <w:snapToGrid w:val="0"/>
              <w:spacing w:line="240" w:lineRule="auto"/>
            </w:pPr>
          </w:p>
          <w:p w:rsidR="00046790" w:rsidRPr="00B85149" w:rsidRDefault="00046790" w:rsidP="00104E73">
            <w:pPr>
              <w:snapToGrid w:val="0"/>
              <w:spacing w:line="240" w:lineRule="auto"/>
            </w:pPr>
          </w:p>
          <w:p w:rsidR="00046790" w:rsidRPr="00B85149" w:rsidRDefault="00046790" w:rsidP="00104E73">
            <w:pPr>
              <w:snapToGrid w:val="0"/>
              <w:spacing w:line="240" w:lineRule="auto"/>
            </w:pPr>
          </w:p>
          <w:p w:rsidR="00046790" w:rsidRPr="00B85149" w:rsidRDefault="00046790" w:rsidP="00104E73">
            <w:pPr>
              <w:snapToGrid w:val="0"/>
              <w:spacing w:line="240" w:lineRule="auto"/>
            </w:pPr>
          </w:p>
          <w:p w:rsidR="00046790" w:rsidRPr="00B85149" w:rsidRDefault="00046790" w:rsidP="00104E73">
            <w:pPr>
              <w:snapToGrid w:val="0"/>
              <w:spacing w:line="240" w:lineRule="auto"/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046790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85149">
              <w:rPr>
                <w:sz w:val="16"/>
                <w:szCs w:val="16"/>
              </w:rPr>
              <w:t xml:space="preserve">Uprawnienia do kierowania robotami </w:t>
            </w:r>
            <w:r>
              <w:rPr>
                <w:sz w:val="16"/>
                <w:szCs w:val="16"/>
              </w:rPr>
              <w:t>sanitarnymi</w:t>
            </w: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104E73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46790" w:rsidRPr="00B85149" w:rsidRDefault="00046790" w:rsidP="00104E73">
            <w:pPr>
              <w:autoSpaceDE w:val="0"/>
              <w:snapToGrid w:val="0"/>
              <w:spacing w:line="240" w:lineRule="auto"/>
              <w:jc w:val="center"/>
            </w:pPr>
          </w:p>
        </w:tc>
      </w:tr>
    </w:tbl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57CFA" w:rsidRPr="00B85149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Kierownikiem budowy będzie: ………………………………………………..…………….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C57CFA" w:rsidRDefault="00C57CFA" w:rsidP="00104E73">
      <w:pPr>
        <w:spacing w:line="240" w:lineRule="auto"/>
        <w:rPr>
          <w:b/>
          <w:bCs/>
          <w:sz w:val="24"/>
          <w:szCs w:val="24"/>
        </w:rPr>
      </w:pPr>
    </w:p>
    <w:p w:rsidR="00C57CFA" w:rsidRDefault="00C57CFA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Pr="00B85149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7D1D83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1263A5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1263A5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71324F">
        <w:rPr>
          <w:rFonts w:ascii="Times New Roman" w:hAnsi="Times New Roman"/>
          <w:b/>
          <w:sz w:val="24"/>
          <w:szCs w:val="24"/>
        </w:rPr>
        <w:t>5</w:t>
      </w:r>
      <w:r w:rsidRPr="001263A5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1263A5">
        <w:rPr>
          <w:sz w:val="28"/>
          <w:szCs w:val="28"/>
        </w:rPr>
        <w:t>O Ś W I A D C Z E N I E</w:t>
      </w:r>
    </w:p>
    <w:p w:rsidR="00DF1E77" w:rsidRPr="001263A5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Default="00001C00" w:rsidP="00104E73">
      <w:pPr>
        <w:spacing w:line="240" w:lineRule="auto"/>
        <w:jc w:val="both"/>
        <w:rPr>
          <w:sz w:val="24"/>
          <w:szCs w:val="24"/>
        </w:rPr>
      </w:pPr>
      <w:r w:rsidRPr="00001C00">
        <w:rPr>
          <w:bCs/>
          <w:sz w:val="24"/>
          <w:szCs w:val="24"/>
        </w:rPr>
        <w:t>Na potrzeby postępowania o udzielenie zamówienia publicznego</w:t>
      </w:r>
      <w:r>
        <w:rPr>
          <w:bCs/>
          <w:sz w:val="24"/>
          <w:szCs w:val="24"/>
        </w:rPr>
        <w:t>, pn.</w:t>
      </w:r>
      <w:r w:rsidR="00DF1E77" w:rsidRPr="001263A5">
        <w:rPr>
          <w:bCs/>
          <w:sz w:val="24"/>
          <w:szCs w:val="24"/>
        </w:rPr>
        <w:t xml:space="preserve"> </w:t>
      </w:r>
      <w:r w:rsidRPr="007516D7">
        <w:rPr>
          <w:b/>
          <w:bCs/>
          <w:sz w:val="24"/>
          <w:szCs w:val="24"/>
        </w:rPr>
        <w:t>„</w:t>
      </w:r>
      <w:r w:rsidR="00607CBE" w:rsidRPr="00607CBE">
        <w:rPr>
          <w:b/>
          <w:bCs/>
          <w:sz w:val="24"/>
          <w:szCs w:val="24"/>
        </w:rPr>
        <w:t>Przebudowa drogi gminnej oraz budowa kanalizacji deszczowej w miejscowości Janiewice</w:t>
      </w:r>
      <w:r w:rsidRPr="007516D7">
        <w:rPr>
          <w:b/>
          <w:bCs/>
          <w:sz w:val="24"/>
          <w:szCs w:val="24"/>
        </w:rPr>
        <w:t xml:space="preserve">” </w:t>
      </w:r>
      <w:r w:rsidRPr="00001C00">
        <w:rPr>
          <w:sz w:val="24"/>
          <w:szCs w:val="24"/>
        </w:rPr>
        <w:t>prowadzonego przez</w:t>
      </w:r>
      <w:r>
        <w:rPr>
          <w:sz w:val="24"/>
          <w:szCs w:val="24"/>
        </w:rPr>
        <w:t xml:space="preserve"> Gminę</w:t>
      </w:r>
      <w:r w:rsidRPr="00001C00">
        <w:rPr>
          <w:sz w:val="24"/>
          <w:szCs w:val="24"/>
        </w:rPr>
        <w:t xml:space="preserve"> Sławno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oświadczam, co następuje:</w:t>
      </w:r>
    </w:p>
    <w:p w:rsidR="009A36CB" w:rsidRPr="001263A5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podlegam wykluczeniu z postępowania na podstawie art. 24 ust 1 ustawy Pzp;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podlegam wykluczeniu z postępowania na podstawie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art. 24 ust. 5 ustawy Pzp</w:t>
      </w:r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>zachodzą w stosunku do mnie podstawy wykluczenia z postępowania na podstawie art. …………. ustawy Pzp (podać mającą zastosowanie podstawę wykluczenia spośród wymienionych w art. 24 ust. 1 pkt 13-14, 16-20 lub art. 24 ust. 5 ustawy Pzp). Jednocześnie oświadczam, że w związku z ww. okolicznością, na podstawie art. 24 ust. 8 ustawy Pzp podjąłem następujące środki naprawcze:</w:t>
      </w:r>
      <w:r>
        <w:rPr>
          <w:sz w:val="24"/>
          <w:szCs w:val="24"/>
        </w:rPr>
        <w:t xml:space="preserve"> </w:t>
      </w:r>
    </w:p>
    <w:p w:rsidR="00001C00" w:rsidRP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.</w:t>
      </w:r>
      <w:r w:rsidRPr="00001C00">
        <w:rPr>
          <w:sz w:val="24"/>
          <w:szCs w:val="24"/>
        </w:rPr>
        <w:t>…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</w:t>
      </w:r>
      <w:r>
        <w:rPr>
          <w:sz w:val="24"/>
          <w:szCs w:val="24"/>
        </w:rPr>
        <w:t>………………………………………………………………………………….</w:t>
      </w:r>
      <w:r w:rsidRPr="00001C00">
        <w:rPr>
          <w:sz w:val="24"/>
          <w:szCs w:val="24"/>
        </w:rPr>
        <w:t>…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>następujący/e podmiot/y, na którego/</w:t>
      </w:r>
      <w:proofErr w:type="spellStart"/>
      <w:r w:rsidRPr="00001C00">
        <w:rPr>
          <w:sz w:val="24"/>
          <w:szCs w:val="24"/>
        </w:rPr>
        <w:t>ych</w:t>
      </w:r>
      <w:proofErr w:type="spellEnd"/>
      <w:r w:rsidRPr="00001C00">
        <w:rPr>
          <w:sz w:val="24"/>
          <w:szCs w:val="24"/>
        </w:rPr>
        <w:t xml:space="preserve"> zasoby powołuję się w niniejszym post</w:t>
      </w:r>
      <w:r>
        <w:rPr>
          <w:sz w:val="24"/>
          <w:szCs w:val="24"/>
        </w:rPr>
        <w:t xml:space="preserve">ępowaniu, tj.: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podlega/ją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wykluczeniu z postępowania o udzielenie zamówienia</w:t>
      </w:r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*następujący/e podmio</w:t>
      </w:r>
      <w:r w:rsidR="00EF47D8">
        <w:rPr>
          <w:sz w:val="24"/>
          <w:szCs w:val="24"/>
        </w:rPr>
        <w:t>t/y, będący/e podwykonawcą/</w:t>
      </w:r>
      <w:proofErr w:type="spellStart"/>
      <w:r w:rsidR="00EF47D8">
        <w:rPr>
          <w:sz w:val="24"/>
          <w:szCs w:val="24"/>
        </w:rPr>
        <w:t>ami</w:t>
      </w:r>
      <w:proofErr w:type="spellEnd"/>
      <w:r w:rsidR="00EF47D8">
        <w:rPr>
          <w:sz w:val="24"/>
          <w:szCs w:val="24"/>
        </w:rPr>
        <w:t>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001C00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podlega/ą wykluczeniu z postępowania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 udzielenie zamówienia</w:t>
      </w:r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spełniam warunki udziału w postępowaniu określone przez zamawiającego w</w:t>
      </w:r>
      <w:r>
        <w:rPr>
          <w:sz w:val="24"/>
          <w:szCs w:val="24"/>
        </w:rPr>
        <w:t xml:space="preserve"> s</w:t>
      </w:r>
      <w:r w:rsidRPr="001263A5">
        <w:rPr>
          <w:bCs/>
          <w:sz w:val="24"/>
          <w:szCs w:val="24"/>
        </w:rPr>
        <w:t>pecyfikacj</w:t>
      </w:r>
      <w:r>
        <w:rPr>
          <w:bCs/>
          <w:sz w:val="24"/>
          <w:szCs w:val="24"/>
        </w:rPr>
        <w:t>i</w:t>
      </w:r>
      <w:r w:rsidRPr="001263A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istotnych w</w:t>
      </w:r>
      <w:r w:rsidRPr="001263A5">
        <w:rPr>
          <w:bCs/>
          <w:sz w:val="24"/>
          <w:szCs w:val="24"/>
        </w:rPr>
        <w:t xml:space="preserve">arunków </w:t>
      </w:r>
      <w:r>
        <w:rPr>
          <w:bCs/>
          <w:sz w:val="24"/>
          <w:szCs w:val="24"/>
        </w:rPr>
        <w:t>z</w:t>
      </w:r>
      <w:r w:rsidRPr="001263A5">
        <w:rPr>
          <w:bCs/>
          <w:sz w:val="24"/>
          <w:szCs w:val="24"/>
        </w:rPr>
        <w:t>amówienia</w:t>
      </w:r>
      <w:r>
        <w:rPr>
          <w:bCs/>
          <w:sz w:val="24"/>
          <w:szCs w:val="24"/>
        </w:rPr>
        <w:t>.</w:t>
      </w:r>
    </w:p>
    <w:p w:rsidR="00EF47D8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EF47D8" w:rsidRDefault="009A36CB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="00EF47D8" w:rsidRPr="00EF47D8">
        <w:rPr>
          <w:sz w:val="24"/>
          <w:szCs w:val="24"/>
        </w:rPr>
        <w:t>w celu wykazania spełniania warunków udziału w postępowaniu, określonych przez zamawiającego w s</w:t>
      </w:r>
      <w:r w:rsidR="00EF47D8" w:rsidRPr="00EF47D8">
        <w:rPr>
          <w:bCs/>
          <w:sz w:val="24"/>
          <w:szCs w:val="24"/>
        </w:rPr>
        <w:t>pecyfikacji istotnych warunków zamówienia</w:t>
      </w:r>
      <w:r w:rsidR="00EF47D8" w:rsidRPr="00EF47D8">
        <w:rPr>
          <w:sz w:val="24"/>
          <w:szCs w:val="24"/>
        </w:rPr>
        <w:t xml:space="preserve">, polegam na zasobach </w:t>
      </w:r>
      <w:r w:rsidR="00EF47D8">
        <w:rPr>
          <w:sz w:val="24"/>
          <w:szCs w:val="24"/>
        </w:rPr>
        <w:t>następującego/</w:t>
      </w:r>
      <w:proofErr w:type="spellStart"/>
      <w:r w:rsidR="00EF47D8">
        <w:rPr>
          <w:sz w:val="24"/>
          <w:szCs w:val="24"/>
        </w:rPr>
        <w:t>ych</w:t>
      </w:r>
      <w:proofErr w:type="spellEnd"/>
      <w:r w:rsidR="00EF47D8">
        <w:rPr>
          <w:sz w:val="24"/>
          <w:szCs w:val="24"/>
        </w:rPr>
        <w:t xml:space="preserve"> podmiotu/ów: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 w:rsidRPr="00EF47D8"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 następującym zakresie: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F47D8" w:rsidRDefault="00EF47D8" w:rsidP="00EF47D8">
      <w:pPr>
        <w:rPr>
          <w:sz w:val="24"/>
          <w:szCs w:val="24"/>
        </w:rPr>
      </w:pPr>
    </w:p>
    <w:p w:rsid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</w:t>
      </w:r>
      <w:r>
        <w:rPr>
          <w:sz w:val="24"/>
          <w:szCs w:val="24"/>
        </w:rPr>
        <w:t>.</w:t>
      </w:r>
    </w:p>
    <w:p w:rsidR="00001C00" w:rsidRPr="00001C00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1263A5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1263A5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ze s</w:t>
      </w:r>
      <w:r w:rsidR="00DF1E77" w:rsidRPr="001263A5">
        <w:rPr>
          <w:bCs/>
          <w:sz w:val="24"/>
          <w:szCs w:val="24"/>
        </w:rPr>
        <w:t xml:space="preserve">pecyfikacją </w:t>
      </w:r>
      <w:r>
        <w:rPr>
          <w:bCs/>
          <w:sz w:val="24"/>
          <w:szCs w:val="24"/>
        </w:rPr>
        <w:t>i</w:t>
      </w:r>
      <w:r w:rsidR="00DF1E77" w:rsidRPr="001263A5">
        <w:rPr>
          <w:bCs/>
          <w:sz w:val="24"/>
          <w:szCs w:val="24"/>
        </w:rPr>
        <w:t xml:space="preserve">stotnych </w:t>
      </w:r>
      <w:r>
        <w:rPr>
          <w:bCs/>
          <w:sz w:val="24"/>
          <w:szCs w:val="24"/>
        </w:rPr>
        <w:t>warunków z</w:t>
      </w:r>
      <w:r w:rsidR="00DF1E77" w:rsidRPr="001263A5">
        <w:rPr>
          <w:bCs/>
          <w:sz w:val="24"/>
          <w:szCs w:val="24"/>
        </w:rPr>
        <w:t>amówienia</w:t>
      </w:r>
      <w:r w:rsidR="00DF1E77" w:rsidRPr="001263A5">
        <w:rPr>
          <w:sz w:val="24"/>
          <w:szCs w:val="24"/>
        </w:rPr>
        <w:t>, nie wnosimy do niej uwag ani zastrzeżeń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apoznaliśmy się z formularzem projektu umowy (</w:t>
      </w:r>
      <w:r w:rsidR="00DF1E77" w:rsidRPr="001263A5">
        <w:rPr>
          <w:b/>
          <w:sz w:val="24"/>
          <w:szCs w:val="24"/>
        </w:rPr>
        <w:t xml:space="preserve">Załącznik nr </w:t>
      </w:r>
      <w:r w:rsidR="00B837F4">
        <w:rPr>
          <w:b/>
          <w:sz w:val="24"/>
          <w:szCs w:val="24"/>
        </w:rPr>
        <w:t>4</w:t>
      </w:r>
      <w:r w:rsidR="00DF1E77" w:rsidRPr="001263A5">
        <w:rPr>
          <w:b/>
          <w:sz w:val="24"/>
          <w:szCs w:val="24"/>
        </w:rPr>
        <w:t xml:space="preserve"> do SIWZ</w:t>
      </w:r>
      <w:r w:rsidR="00DF1E77" w:rsidRPr="001263A5">
        <w:rPr>
          <w:sz w:val="24"/>
          <w:szCs w:val="24"/>
        </w:rPr>
        <w:t>)                    i nie wnosimy do niego zastrzeżeń.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dobyliśmy wszelkich możliwych informacji w celu należytego przygotowania oferty, w tym określenia ceny naszej oferty.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</w:t>
      </w:r>
      <w:r w:rsidR="00DF1E77" w:rsidRPr="001263A5">
        <w:rPr>
          <w:sz w:val="24"/>
          <w:szCs w:val="24"/>
        </w:rPr>
        <w:t>dzielimy wszelkich możliwych wyjaśnień dotyczących złożonej przez nas oferty.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1263A5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DF1E77" w:rsidRPr="001263A5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Default="00DF1E77" w:rsidP="00104E73">
      <w:pPr>
        <w:pStyle w:val="Zwykytekst"/>
        <w:jc w:val="both"/>
        <w:rPr>
          <w:rFonts w:ascii="Times New Roman" w:hAnsi="Times New Roman"/>
        </w:rPr>
      </w:pPr>
      <w:r w:rsidRPr="001263A5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263A5">
        <w:rPr>
          <w:rFonts w:ascii="Times New Roman" w:hAnsi="Times New Roman"/>
        </w:rPr>
        <w:t xml:space="preserve"> </w:t>
      </w: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400564">
      <w:pPr>
        <w:spacing w:line="240" w:lineRule="auto"/>
        <w:jc w:val="both"/>
        <w:rPr>
          <w:i/>
          <w:sz w:val="24"/>
          <w:szCs w:val="24"/>
        </w:rPr>
      </w:pPr>
      <w:r w:rsidRPr="00001C00">
        <w:rPr>
          <w:i/>
          <w:sz w:val="24"/>
          <w:szCs w:val="24"/>
        </w:rPr>
        <w:t>*</w:t>
      </w:r>
      <w:r w:rsidRPr="00A97A5B">
        <w:rPr>
          <w:i/>
          <w:sz w:val="24"/>
          <w:szCs w:val="24"/>
        </w:rPr>
        <w:t>niepotrzebne skreślić</w:t>
      </w:r>
    </w:p>
    <w:sectPr w:rsidR="009A36CB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D9B" w:rsidRDefault="00817D9B">
      <w:pPr>
        <w:spacing w:line="240" w:lineRule="auto"/>
      </w:pPr>
      <w:r>
        <w:separator/>
      </w:r>
    </w:p>
  </w:endnote>
  <w:endnote w:type="continuationSeparator" w:id="0">
    <w:p w:rsidR="00817D9B" w:rsidRDefault="00817D9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C5E" w:rsidRDefault="00E002E4">
    <w:pPr>
      <w:pStyle w:val="Stopka"/>
    </w:pPr>
    <w:fldSimple w:instr=" PAGE ">
      <w:r w:rsidR="00297C5E">
        <w:rPr>
          <w:noProof/>
        </w:rPr>
        <w:t>10</w:t>
      </w:r>
    </w:fldSimple>
  </w:p>
  <w:p w:rsidR="00297C5E" w:rsidRDefault="00297C5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C5E" w:rsidRDefault="00E002E4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297C5E" w:rsidRDefault="00E002E4">
                <w:pPr>
                  <w:pStyle w:val="Stopka"/>
                </w:pPr>
                <w:fldSimple w:instr=" PAGE ">
                  <w:r w:rsidR="00DD1A74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297C5E" w:rsidRDefault="00297C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D9B" w:rsidRDefault="00817D9B">
      <w:pPr>
        <w:spacing w:line="240" w:lineRule="auto"/>
      </w:pPr>
      <w:r>
        <w:separator/>
      </w:r>
    </w:p>
  </w:footnote>
  <w:footnote w:type="continuationSeparator" w:id="0">
    <w:p w:rsidR="00817D9B" w:rsidRDefault="00817D9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C5E" w:rsidRDefault="00297C5E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297C5E" w:rsidRPr="00D20CF4" w:rsidRDefault="00297C5E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C5E" w:rsidRPr="0002744F" w:rsidRDefault="00297C5E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02744F">
      <w:rPr>
        <w:b/>
        <w:bCs/>
        <w:i/>
        <w:iCs/>
        <w:sz w:val="16"/>
        <w:szCs w:val="16"/>
      </w:rPr>
      <w:t>Z</w:t>
    </w:r>
    <w:r>
      <w:rPr>
        <w:b/>
        <w:bCs/>
        <w:i/>
        <w:iCs/>
        <w:sz w:val="16"/>
        <w:szCs w:val="16"/>
      </w:rPr>
      <w:t>nak sprawy: RSSA.271.3.</w:t>
    </w:r>
    <w:r w:rsidRPr="0002744F">
      <w:rPr>
        <w:b/>
        <w:bCs/>
        <w:i/>
        <w:iCs/>
        <w:sz w:val="16"/>
        <w:szCs w:val="16"/>
      </w:rPr>
      <w:t>201</w:t>
    </w:r>
    <w:r>
      <w:rPr>
        <w:b/>
        <w:bCs/>
        <w:i/>
        <w:iCs/>
        <w:sz w:val="16"/>
        <w:szCs w:val="16"/>
      </w:rPr>
      <w:t>7</w:t>
    </w:r>
  </w:p>
  <w:p w:rsidR="00297C5E" w:rsidRPr="0002744F" w:rsidRDefault="00297C5E" w:rsidP="00A3217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02744F">
      <w:rPr>
        <w:rStyle w:val="Domylnaczcionkaakapitu1"/>
        <w:b/>
        <w:i/>
        <w:iCs/>
        <w:sz w:val="16"/>
        <w:szCs w:val="16"/>
      </w:rPr>
      <w:t>„</w:t>
    </w:r>
    <w:r w:rsidRPr="00E87952">
      <w:rPr>
        <w:rStyle w:val="Domylnaczcionkaakapitu1"/>
        <w:b/>
        <w:i/>
        <w:iCs/>
        <w:sz w:val="16"/>
        <w:szCs w:val="16"/>
      </w:rPr>
      <w:t xml:space="preserve">Przebudowa drogi gminnej </w:t>
    </w:r>
    <w:r>
      <w:rPr>
        <w:rStyle w:val="Domylnaczcionkaakapitu1"/>
        <w:b/>
        <w:i/>
        <w:iCs/>
        <w:sz w:val="16"/>
        <w:szCs w:val="16"/>
      </w:rPr>
      <w:t xml:space="preserve">oraz budowa kanalizacji deszczowej </w:t>
    </w:r>
    <w:r w:rsidRPr="00E87952">
      <w:rPr>
        <w:rStyle w:val="Domylnaczcionkaakapitu1"/>
        <w:b/>
        <w:i/>
        <w:iCs/>
        <w:sz w:val="16"/>
        <w:szCs w:val="16"/>
      </w:rPr>
      <w:t xml:space="preserve">w miejscowości </w:t>
    </w:r>
    <w:r>
      <w:rPr>
        <w:rStyle w:val="Domylnaczcionkaakapitu1"/>
        <w:b/>
        <w:i/>
        <w:iCs/>
        <w:sz w:val="16"/>
        <w:szCs w:val="16"/>
      </w:rPr>
      <w:t>Janiewice</w:t>
    </w:r>
    <w:r w:rsidRPr="0002744F">
      <w:rPr>
        <w:rStyle w:val="Domylnaczcionkaakapitu1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14D0F89"/>
    <w:multiLevelType w:val="hybridMultilevel"/>
    <w:tmpl w:val="D55A58DE"/>
    <w:lvl w:ilvl="0" w:tplc="85FA2B1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433D31"/>
    <w:multiLevelType w:val="hybridMultilevel"/>
    <w:tmpl w:val="E97A8504"/>
    <w:lvl w:ilvl="0" w:tplc="4BAC5912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CE26922"/>
    <w:multiLevelType w:val="hybridMultilevel"/>
    <w:tmpl w:val="672A498C"/>
    <w:lvl w:ilvl="0" w:tplc="D1BA4AD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0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1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2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3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4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5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7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8">
    <w:nsid w:val="145C47D7"/>
    <w:multiLevelType w:val="hybridMultilevel"/>
    <w:tmpl w:val="FDEC13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>
    <w:nsid w:val="15F6201D"/>
    <w:multiLevelType w:val="hybridMultilevel"/>
    <w:tmpl w:val="63DC5FD6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1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A0B6123"/>
    <w:multiLevelType w:val="hybridMultilevel"/>
    <w:tmpl w:val="6A96903A"/>
    <w:lvl w:ilvl="0" w:tplc="CFB85F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6">
    <w:nsid w:val="1E0C78C6"/>
    <w:multiLevelType w:val="hybridMultilevel"/>
    <w:tmpl w:val="C6E0230C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1E125D2B"/>
    <w:multiLevelType w:val="hybridMultilevel"/>
    <w:tmpl w:val="FDEC13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1E4277CE"/>
    <w:multiLevelType w:val="hybridMultilevel"/>
    <w:tmpl w:val="F484FEC4"/>
    <w:lvl w:ilvl="0" w:tplc="CB9E135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EFB43B7"/>
    <w:multiLevelType w:val="hybridMultilevel"/>
    <w:tmpl w:val="672A498C"/>
    <w:lvl w:ilvl="0" w:tplc="D1BA4AD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2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5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20F5EA6"/>
    <w:multiLevelType w:val="hybridMultilevel"/>
    <w:tmpl w:val="9E9E9A80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27E128D8"/>
    <w:multiLevelType w:val="hybridMultilevel"/>
    <w:tmpl w:val="50BA4388"/>
    <w:lvl w:ilvl="0" w:tplc="989E7922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4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8CA0301"/>
    <w:multiLevelType w:val="hybridMultilevel"/>
    <w:tmpl w:val="A0C88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B59223B"/>
    <w:multiLevelType w:val="hybridMultilevel"/>
    <w:tmpl w:val="F69EB90E"/>
    <w:lvl w:ilvl="0" w:tplc="66F4073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2D501D34"/>
    <w:multiLevelType w:val="hybridMultilevel"/>
    <w:tmpl w:val="D55A58DE"/>
    <w:lvl w:ilvl="0" w:tplc="85FA2B1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1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3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4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0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2">
    <w:nsid w:val="358B5F6F"/>
    <w:multiLevelType w:val="hybridMultilevel"/>
    <w:tmpl w:val="F484FEC4"/>
    <w:lvl w:ilvl="0" w:tplc="CB9E135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4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7">
    <w:nsid w:val="37B96411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9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0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1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3">
    <w:nsid w:val="40A53494"/>
    <w:multiLevelType w:val="hybridMultilevel"/>
    <w:tmpl w:val="CDD28CB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6">
    <w:nsid w:val="423B08EB"/>
    <w:multiLevelType w:val="hybridMultilevel"/>
    <w:tmpl w:val="B748BC56"/>
    <w:lvl w:ilvl="0" w:tplc="9D704C96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48553EE"/>
    <w:multiLevelType w:val="hybridMultilevel"/>
    <w:tmpl w:val="3AC6328C"/>
    <w:lvl w:ilvl="0" w:tplc="153021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2">
    <w:nsid w:val="469459A0"/>
    <w:multiLevelType w:val="hybridMultilevel"/>
    <w:tmpl w:val="F484FEC4"/>
    <w:lvl w:ilvl="0" w:tplc="CB9E135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4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6">
    <w:nsid w:val="4A8E6EB7"/>
    <w:multiLevelType w:val="hybridMultilevel"/>
    <w:tmpl w:val="50BA4388"/>
    <w:lvl w:ilvl="0" w:tplc="989E7922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2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4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C5352"/>
    <w:multiLevelType w:val="hybridMultilevel"/>
    <w:tmpl w:val="965269C4"/>
    <w:lvl w:ilvl="0" w:tplc="D6EA4956">
      <w:start w:val="3"/>
      <w:numFmt w:val="bullet"/>
      <w:lvlText w:val=""/>
      <w:lvlJc w:val="left"/>
      <w:pPr>
        <w:ind w:left="1788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31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2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5043AD2"/>
    <w:multiLevelType w:val="hybridMultilevel"/>
    <w:tmpl w:val="A2AC15E2"/>
    <w:lvl w:ilvl="0" w:tplc="E8CEB5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5847261"/>
    <w:multiLevelType w:val="hybridMultilevel"/>
    <w:tmpl w:val="E97A8504"/>
    <w:lvl w:ilvl="0" w:tplc="4BAC5912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6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7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8">
    <w:nsid w:val="55B265B3"/>
    <w:multiLevelType w:val="hybridMultilevel"/>
    <w:tmpl w:val="F484FEC4"/>
    <w:lvl w:ilvl="0" w:tplc="CB9E135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565535D1"/>
    <w:multiLevelType w:val="hybridMultilevel"/>
    <w:tmpl w:val="6E868EE6"/>
    <w:lvl w:ilvl="0" w:tplc="A8786C5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2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3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DB74FE"/>
    <w:multiLevelType w:val="hybridMultilevel"/>
    <w:tmpl w:val="1CB0F4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7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8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49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D8A3B73"/>
    <w:multiLevelType w:val="hybridMultilevel"/>
    <w:tmpl w:val="E3F00A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E006E78"/>
    <w:multiLevelType w:val="hybridMultilevel"/>
    <w:tmpl w:val="F484FEC4"/>
    <w:lvl w:ilvl="0" w:tplc="CB9E135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6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08060D4"/>
    <w:multiLevelType w:val="hybridMultilevel"/>
    <w:tmpl w:val="F484FEC4"/>
    <w:lvl w:ilvl="0" w:tplc="CB9E135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9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0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1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6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77A72BD"/>
    <w:multiLevelType w:val="hybridMultilevel"/>
    <w:tmpl w:val="6E868EE6"/>
    <w:lvl w:ilvl="0" w:tplc="A8786C5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8C806E7"/>
    <w:multiLevelType w:val="hybridMultilevel"/>
    <w:tmpl w:val="13D89FBE"/>
    <w:lvl w:ilvl="0" w:tplc="82E029C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1">
    <w:nsid w:val="69CB6DA7"/>
    <w:multiLevelType w:val="hybridMultilevel"/>
    <w:tmpl w:val="C2DE634A"/>
    <w:lvl w:ilvl="0" w:tplc="E90E60D2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4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9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1">
    <w:nsid w:val="725B61CE"/>
    <w:multiLevelType w:val="hybridMultilevel"/>
    <w:tmpl w:val="3AC4F25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3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4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8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4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7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8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5"/>
  </w:num>
  <w:num w:numId="4">
    <w:abstractNumId w:val="164"/>
  </w:num>
  <w:num w:numId="5">
    <w:abstractNumId w:val="187"/>
  </w:num>
  <w:num w:numId="6">
    <w:abstractNumId w:val="155"/>
  </w:num>
  <w:num w:numId="7">
    <w:abstractNumId w:val="297"/>
  </w:num>
  <w:num w:numId="8">
    <w:abstractNumId w:val="248"/>
  </w:num>
  <w:num w:numId="9">
    <w:abstractNumId w:val="247"/>
  </w:num>
  <w:num w:numId="10">
    <w:abstractNumId w:val="250"/>
  </w:num>
  <w:num w:numId="11">
    <w:abstractNumId w:val="269"/>
  </w:num>
  <w:num w:numId="12">
    <w:abstractNumId w:val="171"/>
  </w:num>
  <w:num w:numId="13">
    <w:abstractNumId w:val="215"/>
  </w:num>
  <w:num w:numId="14">
    <w:abstractNumId w:val="141"/>
  </w:num>
  <w:num w:numId="15">
    <w:abstractNumId w:val="200"/>
  </w:num>
  <w:num w:numId="16">
    <w:abstractNumId w:val="278"/>
  </w:num>
  <w:num w:numId="17">
    <w:abstractNumId w:val="182"/>
  </w:num>
  <w:num w:numId="18">
    <w:abstractNumId w:val="265"/>
  </w:num>
  <w:num w:numId="19">
    <w:abstractNumId w:val="202"/>
  </w:num>
  <w:num w:numId="20">
    <w:abstractNumId w:val="169"/>
  </w:num>
  <w:num w:numId="21">
    <w:abstractNumId w:val="198"/>
  </w:num>
  <w:num w:numId="22">
    <w:abstractNumId w:val="282"/>
  </w:num>
  <w:num w:numId="23">
    <w:abstractNumId w:val="221"/>
  </w:num>
  <w:num w:numId="24">
    <w:abstractNumId w:val="273"/>
  </w:num>
  <w:num w:numId="25">
    <w:abstractNumId w:val="289"/>
  </w:num>
  <w:num w:numId="26">
    <w:abstractNumId w:val="133"/>
  </w:num>
  <w:num w:numId="27">
    <w:abstractNumId w:val="140"/>
  </w:num>
  <w:num w:numId="28">
    <w:abstractNumId w:val="159"/>
  </w:num>
  <w:num w:numId="29">
    <w:abstractNumId w:val="179"/>
  </w:num>
  <w:num w:numId="30">
    <w:abstractNumId w:val="226"/>
  </w:num>
  <w:num w:numId="31">
    <w:abstractNumId w:val="177"/>
  </w:num>
  <w:num w:numId="32">
    <w:abstractNumId w:val="151"/>
  </w:num>
  <w:num w:numId="33">
    <w:abstractNumId w:val="241"/>
  </w:num>
  <w:num w:numId="34">
    <w:abstractNumId w:val="123"/>
  </w:num>
  <w:num w:numId="35">
    <w:abstractNumId w:val="162"/>
  </w:num>
  <w:num w:numId="36">
    <w:abstractNumId w:val="175"/>
  </w:num>
  <w:num w:numId="37">
    <w:abstractNumId w:val="246"/>
  </w:num>
  <w:num w:numId="38">
    <w:abstractNumId w:val="174"/>
  </w:num>
  <w:num w:numId="39">
    <w:abstractNumId w:val="181"/>
  </w:num>
  <w:num w:numId="40">
    <w:abstractNumId w:val="243"/>
  </w:num>
  <w:num w:numId="41">
    <w:abstractNumId w:val="168"/>
  </w:num>
  <w:num w:numId="42">
    <w:abstractNumId w:val="211"/>
  </w:num>
  <w:num w:numId="43">
    <w:abstractNumId w:val="1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5"/>
  </w:num>
  <w:num w:numId="45">
    <w:abstractNumId w:val="288"/>
  </w:num>
  <w:num w:numId="46">
    <w:abstractNumId w:val="280"/>
  </w:num>
  <w:num w:numId="47">
    <w:abstractNumId w:val="135"/>
  </w:num>
  <w:num w:numId="48">
    <w:abstractNumId w:val="203"/>
  </w:num>
  <w:num w:numId="49">
    <w:abstractNumId w:val="160"/>
  </w:num>
  <w:num w:numId="50">
    <w:abstractNumId w:val="191"/>
  </w:num>
  <w:num w:numId="51">
    <w:abstractNumId w:val="190"/>
  </w:num>
  <w:num w:numId="52">
    <w:abstractNumId w:val="264"/>
  </w:num>
  <w:num w:numId="53">
    <w:abstractNumId w:val="149"/>
  </w:num>
  <w:num w:numId="54">
    <w:abstractNumId w:val="234"/>
  </w:num>
  <w:num w:numId="55">
    <w:abstractNumId w:val="154"/>
  </w:num>
  <w:num w:numId="56">
    <w:abstractNumId w:val="167"/>
  </w:num>
  <w:num w:numId="57">
    <w:abstractNumId w:val="295"/>
  </w:num>
  <w:num w:numId="58">
    <w:abstractNumId w:val="272"/>
  </w:num>
  <w:num w:numId="59">
    <w:abstractNumId w:val="285"/>
  </w:num>
  <w:num w:numId="60">
    <w:abstractNumId w:val="277"/>
  </w:num>
  <w:num w:numId="61">
    <w:abstractNumId w:val="208"/>
  </w:num>
  <w:num w:numId="62">
    <w:abstractNumId w:val="131"/>
  </w:num>
  <w:num w:numId="63">
    <w:abstractNumId w:val="156"/>
  </w:num>
  <w:num w:numId="64">
    <w:abstractNumId w:val="259"/>
  </w:num>
  <w:num w:numId="65">
    <w:abstractNumId w:val="176"/>
  </w:num>
  <w:num w:numId="66">
    <w:abstractNumId w:val="206"/>
  </w:num>
  <w:num w:numId="67">
    <w:abstractNumId w:val="210"/>
  </w:num>
  <w:num w:numId="68">
    <w:abstractNumId w:val="194"/>
  </w:num>
  <w:num w:numId="69">
    <w:abstractNumId w:val="267"/>
  </w:num>
  <w:num w:numId="70">
    <w:abstractNumId w:val="293"/>
  </w:num>
  <w:num w:numId="71">
    <w:abstractNumId w:val="262"/>
  </w:num>
  <w:num w:numId="72">
    <w:abstractNumId w:val="163"/>
  </w:num>
  <w:num w:numId="73">
    <w:abstractNumId w:val="249"/>
  </w:num>
  <w:num w:numId="74">
    <w:abstractNumId w:val="244"/>
  </w:num>
  <w:num w:numId="75">
    <w:abstractNumId w:val="218"/>
  </w:num>
  <w:num w:numId="76">
    <w:abstractNumId w:val="185"/>
  </w:num>
  <w:num w:numId="77">
    <w:abstractNumId w:val="219"/>
  </w:num>
  <w:num w:numId="78">
    <w:abstractNumId w:val="256"/>
  </w:num>
  <w:num w:numId="79">
    <w:abstractNumId w:val="222"/>
  </w:num>
  <w:num w:numId="80">
    <w:abstractNumId w:val="276"/>
  </w:num>
  <w:num w:numId="81">
    <w:abstractNumId w:val="260"/>
  </w:num>
  <w:num w:numId="82">
    <w:abstractNumId w:val="284"/>
  </w:num>
  <w:num w:numId="83">
    <w:abstractNumId w:val="225"/>
  </w:num>
  <w:num w:numId="84">
    <w:abstractNumId w:val="233"/>
  </w:num>
  <w:num w:numId="85">
    <w:abstractNumId w:val="132"/>
  </w:num>
  <w:num w:numId="86">
    <w:abstractNumId w:val="188"/>
  </w:num>
  <w:num w:numId="87">
    <w:abstractNumId w:val="224"/>
  </w:num>
  <w:num w:numId="88">
    <w:abstractNumId w:val="183"/>
  </w:num>
  <w:num w:numId="89">
    <w:abstractNumId w:val="275"/>
  </w:num>
  <w:num w:numId="90">
    <w:abstractNumId w:val="291"/>
  </w:num>
  <w:num w:numId="91">
    <w:abstractNumId w:val="166"/>
  </w:num>
  <w:num w:numId="92">
    <w:abstractNumId w:val="184"/>
  </w:num>
  <w:num w:numId="93">
    <w:abstractNumId w:val="157"/>
  </w:num>
  <w:num w:numId="94">
    <w:abstractNumId w:val="238"/>
  </w:num>
  <w:num w:numId="95">
    <w:abstractNumId w:val="143"/>
  </w:num>
  <w:num w:numId="96">
    <w:abstractNumId w:val="223"/>
  </w:num>
  <w:num w:numId="97">
    <w:abstractNumId w:val="145"/>
  </w:num>
  <w:num w:numId="98">
    <w:abstractNumId w:val="209"/>
  </w:num>
  <w:num w:numId="99">
    <w:abstractNumId w:val="220"/>
  </w:num>
  <w:num w:numId="100">
    <w:abstractNumId w:val="274"/>
  </w:num>
  <w:num w:numId="101">
    <w:abstractNumId w:val="193"/>
  </w:num>
  <w:num w:numId="102">
    <w:abstractNumId w:val="144"/>
  </w:num>
  <w:num w:numId="103">
    <w:abstractNumId w:val="147"/>
  </w:num>
  <w:num w:numId="104">
    <w:abstractNumId w:val="228"/>
  </w:num>
  <w:num w:numId="105">
    <w:abstractNumId w:val="186"/>
  </w:num>
  <w:num w:numId="106">
    <w:abstractNumId w:val="266"/>
  </w:num>
  <w:num w:numId="107">
    <w:abstractNumId w:val="138"/>
  </w:num>
  <w:num w:numId="108">
    <w:abstractNumId w:val="178"/>
  </w:num>
  <w:num w:numId="109">
    <w:abstractNumId w:val="126"/>
  </w:num>
  <w:num w:numId="110">
    <w:abstractNumId w:val="197"/>
  </w:num>
  <w:num w:numId="111">
    <w:abstractNumId w:val="204"/>
  </w:num>
  <w:num w:numId="112">
    <w:abstractNumId w:val="271"/>
  </w:num>
  <w:num w:numId="113">
    <w:abstractNumId w:val="268"/>
  </w:num>
  <w:num w:numId="114">
    <w:abstractNumId w:val="139"/>
  </w:num>
  <w:num w:numId="115">
    <w:abstractNumId w:val="230"/>
  </w:num>
  <w:num w:numId="116">
    <w:abstractNumId w:val="199"/>
  </w:num>
  <w:num w:numId="117">
    <w:abstractNumId w:val="270"/>
  </w:num>
  <w:num w:numId="118">
    <w:abstractNumId w:val="216"/>
  </w:num>
  <w:num w:numId="119">
    <w:abstractNumId w:val="125"/>
  </w:num>
  <w:num w:numId="120">
    <w:abstractNumId w:val="129"/>
  </w:num>
  <w:num w:numId="121">
    <w:abstractNumId w:val="252"/>
  </w:num>
  <w:num w:numId="122">
    <w:abstractNumId w:val="212"/>
  </w:num>
  <w:num w:numId="123">
    <w:abstractNumId w:val="148"/>
  </w:num>
  <w:num w:numId="124">
    <w:abstractNumId w:val="240"/>
  </w:num>
  <w:num w:numId="125">
    <w:abstractNumId w:val="172"/>
  </w:num>
  <w:num w:numId="126">
    <w:abstractNumId w:val="180"/>
  </w:num>
  <w:num w:numId="127">
    <w:abstractNumId w:val="158"/>
  </w:num>
  <w:num w:numId="128">
    <w:abstractNumId w:val="235"/>
  </w:num>
  <w:num w:numId="129">
    <w:abstractNumId w:val="192"/>
  </w:num>
  <w:num w:numId="130">
    <w:abstractNumId w:val="161"/>
  </w:num>
  <w:num w:numId="131">
    <w:abstractNumId w:val="258"/>
  </w:num>
  <w:num w:numId="132">
    <w:abstractNumId w:val="281"/>
  </w:num>
  <w:num w:numId="133">
    <w:abstractNumId w:val="124"/>
  </w:num>
  <w:num w:numId="134">
    <w:abstractNumId w:val="245"/>
  </w:num>
  <w:num w:numId="135">
    <w:abstractNumId w:val="128"/>
  </w:num>
  <w:num w:numId="136">
    <w:abstractNumId w:val="251"/>
  </w:num>
  <w:numIdMacAtCleanup w:val="1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57AB"/>
    <w:rsid w:val="00005A78"/>
    <w:rsid w:val="00005E79"/>
    <w:rsid w:val="00006375"/>
    <w:rsid w:val="0001196C"/>
    <w:rsid w:val="00014102"/>
    <w:rsid w:val="000155D6"/>
    <w:rsid w:val="00016182"/>
    <w:rsid w:val="00016BE5"/>
    <w:rsid w:val="0002102F"/>
    <w:rsid w:val="00021BEE"/>
    <w:rsid w:val="00021FA7"/>
    <w:rsid w:val="00023116"/>
    <w:rsid w:val="000250B7"/>
    <w:rsid w:val="000272DC"/>
    <w:rsid w:val="0002744F"/>
    <w:rsid w:val="0002786B"/>
    <w:rsid w:val="00027C63"/>
    <w:rsid w:val="00031AFD"/>
    <w:rsid w:val="000323FC"/>
    <w:rsid w:val="00032DCC"/>
    <w:rsid w:val="000349BD"/>
    <w:rsid w:val="00036FE6"/>
    <w:rsid w:val="00040A01"/>
    <w:rsid w:val="00041FDA"/>
    <w:rsid w:val="00043178"/>
    <w:rsid w:val="00046790"/>
    <w:rsid w:val="000469D5"/>
    <w:rsid w:val="00047F95"/>
    <w:rsid w:val="000510A5"/>
    <w:rsid w:val="00053033"/>
    <w:rsid w:val="00053198"/>
    <w:rsid w:val="000531AA"/>
    <w:rsid w:val="000543E0"/>
    <w:rsid w:val="00055325"/>
    <w:rsid w:val="0005633D"/>
    <w:rsid w:val="00060810"/>
    <w:rsid w:val="00061B32"/>
    <w:rsid w:val="0006520B"/>
    <w:rsid w:val="000661B1"/>
    <w:rsid w:val="00067FDC"/>
    <w:rsid w:val="000717DA"/>
    <w:rsid w:val="00072075"/>
    <w:rsid w:val="00073338"/>
    <w:rsid w:val="00074B44"/>
    <w:rsid w:val="00074D14"/>
    <w:rsid w:val="000762EB"/>
    <w:rsid w:val="00077E59"/>
    <w:rsid w:val="00080FAE"/>
    <w:rsid w:val="000818B6"/>
    <w:rsid w:val="00081CFD"/>
    <w:rsid w:val="00083EDB"/>
    <w:rsid w:val="00084C04"/>
    <w:rsid w:val="00085865"/>
    <w:rsid w:val="00086938"/>
    <w:rsid w:val="00087ED0"/>
    <w:rsid w:val="000915B9"/>
    <w:rsid w:val="00091A68"/>
    <w:rsid w:val="000945D0"/>
    <w:rsid w:val="000945DB"/>
    <w:rsid w:val="0009661F"/>
    <w:rsid w:val="000A0528"/>
    <w:rsid w:val="000A0BE7"/>
    <w:rsid w:val="000A49CA"/>
    <w:rsid w:val="000A4C0F"/>
    <w:rsid w:val="000A7E80"/>
    <w:rsid w:val="000B0825"/>
    <w:rsid w:val="000B21D8"/>
    <w:rsid w:val="000B3AE6"/>
    <w:rsid w:val="000B5199"/>
    <w:rsid w:val="000B5AC2"/>
    <w:rsid w:val="000B6C23"/>
    <w:rsid w:val="000B6F0B"/>
    <w:rsid w:val="000B7F94"/>
    <w:rsid w:val="000C0E67"/>
    <w:rsid w:val="000C176C"/>
    <w:rsid w:val="000C33B0"/>
    <w:rsid w:val="000C416C"/>
    <w:rsid w:val="000C4AB6"/>
    <w:rsid w:val="000C5823"/>
    <w:rsid w:val="000C692D"/>
    <w:rsid w:val="000C7D68"/>
    <w:rsid w:val="000C7E3E"/>
    <w:rsid w:val="000D3057"/>
    <w:rsid w:val="000D3EF1"/>
    <w:rsid w:val="000D742B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E74"/>
    <w:rsid w:val="000F6346"/>
    <w:rsid w:val="000F7417"/>
    <w:rsid w:val="000F7EA0"/>
    <w:rsid w:val="00101036"/>
    <w:rsid w:val="00103A3E"/>
    <w:rsid w:val="00103C29"/>
    <w:rsid w:val="00103D3F"/>
    <w:rsid w:val="00103E34"/>
    <w:rsid w:val="00104AE2"/>
    <w:rsid w:val="00104E73"/>
    <w:rsid w:val="001056AB"/>
    <w:rsid w:val="001077CC"/>
    <w:rsid w:val="001116F9"/>
    <w:rsid w:val="001138F4"/>
    <w:rsid w:val="00114954"/>
    <w:rsid w:val="00117398"/>
    <w:rsid w:val="00120BD6"/>
    <w:rsid w:val="00121960"/>
    <w:rsid w:val="00123742"/>
    <w:rsid w:val="00124360"/>
    <w:rsid w:val="001263A5"/>
    <w:rsid w:val="001268AB"/>
    <w:rsid w:val="00126951"/>
    <w:rsid w:val="00130C68"/>
    <w:rsid w:val="00134599"/>
    <w:rsid w:val="00134F42"/>
    <w:rsid w:val="00135829"/>
    <w:rsid w:val="00135BB4"/>
    <w:rsid w:val="001364C4"/>
    <w:rsid w:val="0014309F"/>
    <w:rsid w:val="00144137"/>
    <w:rsid w:val="00144C0B"/>
    <w:rsid w:val="00146ABE"/>
    <w:rsid w:val="001470A4"/>
    <w:rsid w:val="00147122"/>
    <w:rsid w:val="00151575"/>
    <w:rsid w:val="00151FAD"/>
    <w:rsid w:val="00152578"/>
    <w:rsid w:val="0015292D"/>
    <w:rsid w:val="00153A4A"/>
    <w:rsid w:val="00156AE4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7BE1"/>
    <w:rsid w:val="001707AB"/>
    <w:rsid w:val="00170DF6"/>
    <w:rsid w:val="00172F4B"/>
    <w:rsid w:val="001750D2"/>
    <w:rsid w:val="001751A2"/>
    <w:rsid w:val="0017542F"/>
    <w:rsid w:val="00176170"/>
    <w:rsid w:val="00176E43"/>
    <w:rsid w:val="00177A03"/>
    <w:rsid w:val="001816ED"/>
    <w:rsid w:val="00181A7C"/>
    <w:rsid w:val="0018420B"/>
    <w:rsid w:val="001845C1"/>
    <w:rsid w:val="0018497D"/>
    <w:rsid w:val="00184BF6"/>
    <w:rsid w:val="00184E34"/>
    <w:rsid w:val="001913F9"/>
    <w:rsid w:val="00191AAD"/>
    <w:rsid w:val="001922F0"/>
    <w:rsid w:val="00192429"/>
    <w:rsid w:val="00195957"/>
    <w:rsid w:val="00195B86"/>
    <w:rsid w:val="00196D35"/>
    <w:rsid w:val="001A0FFD"/>
    <w:rsid w:val="001A2866"/>
    <w:rsid w:val="001A30A7"/>
    <w:rsid w:val="001A3D08"/>
    <w:rsid w:val="001A4400"/>
    <w:rsid w:val="001A4951"/>
    <w:rsid w:val="001A50CC"/>
    <w:rsid w:val="001A583B"/>
    <w:rsid w:val="001A6B03"/>
    <w:rsid w:val="001A6D15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7940"/>
    <w:rsid w:val="001D0FC6"/>
    <w:rsid w:val="001D29F2"/>
    <w:rsid w:val="001D2F58"/>
    <w:rsid w:val="001D32F6"/>
    <w:rsid w:val="001E3E9D"/>
    <w:rsid w:val="001E42A7"/>
    <w:rsid w:val="001E51E4"/>
    <w:rsid w:val="001E70E8"/>
    <w:rsid w:val="001E7ED1"/>
    <w:rsid w:val="001F0DAC"/>
    <w:rsid w:val="001F28B8"/>
    <w:rsid w:val="001F44E6"/>
    <w:rsid w:val="001F5D17"/>
    <w:rsid w:val="001F7688"/>
    <w:rsid w:val="00200FBB"/>
    <w:rsid w:val="00202802"/>
    <w:rsid w:val="00203633"/>
    <w:rsid w:val="002103ED"/>
    <w:rsid w:val="00211492"/>
    <w:rsid w:val="002130E2"/>
    <w:rsid w:val="0021378B"/>
    <w:rsid w:val="00215E9D"/>
    <w:rsid w:val="002162CC"/>
    <w:rsid w:val="002165AB"/>
    <w:rsid w:val="0021695B"/>
    <w:rsid w:val="00217B43"/>
    <w:rsid w:val="002206FC"/>
    <w:rsid w:val="002208CA"/>
    <w:rsid w:val="00221785"/>
    <w:rsid w:val="00222C5F"/>
    <w:rsid w:val="00226755"/>
    <w:rsid w:val="00227525"/>
    <w:rsid w:val="00231D72"/>
    <w:rsid w:val="002351B2"/>
    <w:rsid w:val="0023560F"/>
    <w:rsid w:val="002366B4"/>
    <w:rsid w:val="002377A7"/>
    <w:rsid w:val="00242F94"/>
    <w:rsid w:val="00243215"/>
    <w:rsid w:val="00246E02"/>
    <w:rsid w:val="00247050"/>
    <w:rsid w:val="00250D75"/>
    <w:rsid w:val="00252CF9"/>
    <w:rsid w:val="00254AC7"/>
    <w:rsid w:val="00255101"/>
    <w:rsid w:val="0025555D"/>
    <w:rsid w:val="002559C2"/>
    <w:rsid w:val="00257266"/>
    <w:rsid w:val="00257ED4"/>
    <w:rsid w:val="002650AA"/>
    <w:rsid w:val="002679B4"/>
    <w:rsid w:val="0027023A"/>
    <w:rsid w:val="00270626"/>
    <w:rsid w:val="002714BC"/>
    <w:rsid w:val="00271E01"/>
    <w:rsid w:val="0027431A"/>
    <w:rsid w:val="00277879"/>
    <w:rsid w:val="00281513"/>
    <w:rsid w:val="00281B44"/>
    <w:rsid w:val="00282464"/>
    <w:rsid w:val="00284149"/>
    <w:rsid w:val="00287549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B1226"/>
    <w:rsid w:val="002B26D4"/>
    <w:rsid w:val="002B2A08"/>
    <w:rsid w:val="002C21B7"/>
    <w:rsid w:val="002C2841"/>
    <w:rsid w:val="002C292C"/>
    <w:rsid w:val="002C394B"/>
    <w:rsid w:val="002C405E"/>
    <w:rsid w:val="002C578D"/>
    <w:rsid w:val="002C6519"/>
    <w:rsid w:val="002C7218"/>
    <w:rsid w:val="002C7939"/>
    <w:rsid w:val="002C7F5A"/>
    <w:rsid w:val="002D12CA"/>
    <w:rsid w:val="002D1376"/>
    <w:rsid w:val="002D325E"/>
    <w:rsid w:val="002D3549"/>
    <w:rsid w:val="002D3576"/>
    <w:rsid w:val="002D438C"/>
    <w:rsid w:val="002D47CD"/>
    <w:rsid w:val="002D5286"/>
    <w:rsid w:val="002D6DB9"/>
    <w:rsid w:val="002E0D74"/>
    <w:rsid w:val="002E0EC7"/>
    <w:rsid w:val="002E23E1"/>
    <w:rsid w:val="002E6A5D"/>
    <w:rsid w:val="002F03D1"/>
    <w:rsid w:val="002F50AE"/>
    <w:rsid w:val="002F61C4"/>
    <w:rsid w:val="00301482"/>
    <w:rsid w:val="00301728"/>
    <w:rsid w:val="00301C14"/>
    <w:rsid w:val="003030D8"/>
    <w:rsid w:val="00303966"/>
    <w:rsid w:val="00303E61"/>
    <w:rsid w:val="00305214"/>
    <w:rsid w:val="00305D93"/>
    <w:rsid w:val="00306096"/>
    <w:rsid w:val="00310012"/>
    <w:rsid w:val="0031093F"/>
    <w:rsid w:val="00312394"/>
    <w:rsid w:val="00312A39"/>
    <w:rsid w:val="00313F77"/>
    <w:rsid w:val="0031567C"/>
    <w:rsid w:val="0031778E"/>
    <w:rsid w:val="00321D9C"/>
    <w:rsid w:val="00321E2C"/>
    <w:rsid w:val="00324285"/>
    <w:rsid w:val="0032506B"/>
    <w:rsid w:val="00327726"/>
    <w:rsid w:val="003308E6"/>
    <w:rsid w:val="00330B5B"/>
    <w:rsid w:val="003324AB"/>
    <w:rsid w:val="003357C0"/>
    <w:rsid w:val="00335B06"/>
    <w:rsid w:val="003363A1"/>
    <w:rsid w:val="00336B4F"/>
    <w:rsid w:val="00340C46"/>
    <w:rsid w:val="00341F32"/>
    <w:rsid w:val="00344E41"/>
    <w:rsid w:val="00345339"/>
    <w:rsid w:val="00347659"/>
    <w:rsid w:val="003501BA"/>
    <w:rsid w:val="00350ED5"/>
    <w:rsid w:val="00351753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603"/>
    <w:rsid w:val="00372803"/>
    <w:rsid w:val="00373439"/>
    <w:rsid w:val="00374540"/>
    <w:rsid w:val="0037636E"/>
    <w:rsid w:val="00376CC9"/>
    <w:rsid w:val="00377801"/>
    <w:rsid w:val="003814DE"/>
    <w:rsid w:val="0038327A"/>
    <w:rsid w:val="003861D6"/>
    <w:rsid w:val="00392130"/>
    <w:rsid w:val="00393EB1"/>
    <w:rsid w:val="00395BA3"/>
    <w:rsid w:val="003963DA"/>
    <w:rsid w:val="0039666A"/>
    <w:rsid w:val="00397E7D"/>
    <w:rsid w:val="003A0423"/>
    <w:rsid w:val="003A2107"/>
    <w:rsid w:val="003A43F8"/>
    <w:rsid w:val="003A4EDE"/>
    <w:rsid w:val="003A64A7"/>
    <w:rsid w:val="003B1068"/>
    <w:rsid w:val="003B3182"/>
    <w:rsid w:val="003B4297"/>
    <w:rsid w:val="003B48B4"/>
    <w:rsid w:val="003B55B6"/>
    <w:rsid w:val="003B6CF6"/>
    <w:rsid w:val="003C3E64"/>
    <w:rsid w:val="003C3F6A"/>
    <w:rsid w:val="003C503F"/>
    <w:rsid w:val="003C50D5"/>
    <w:rsid w:val="003C5E14"/>
    <w:rsid w:val="003C6434"/>
    <w:rsid w:val="003C67B3"/>
    <w:rsid w:val="003C6F3F"/>
    <w:rsid w:val="003D0232"/>
    <w:rsid w:val="003D1E2C"/>
    <w:rsid w:val="003D2148"/>
    <w:rsid w:val="003D283F"/>
    <w:rsid w:val="003D33AC"/>
    <w:rsid w:val="003D62B7"/>
    <w:rsid w:val="003D6D5F"/>
    <w:rsid w:val="003D72CA"/>
    <w:rsid w:val="003E045B"/>
    <w:rsid w:val="003E57F4"/>
    <w:rsid w:val="003F0119"/>
    <w:rsid w:val="003F045E"/>
    <w:rsid w:val="003F0552"/>
    <w:rsid w:val="003F06D9"/>
    <w:rsid w:val="003F07C1"/>
    <w:rsid w:val="003F0863"/>
    <w:rsid w:val="003F2A91"/>
    <w:rsid w:val="003F42D7"/>
    <w:rsid w:val="003F6DEF"/>
    <w:rsid w:val="003F6E9A"/>
    <w:rsid w:val="003F7081"/>
    <w:rsid w:val="003F7FDA"/>
    <w:rsid w:val="00400564"/>
    <w:rsid w:val="00400F4D"/>
    <w:rsid w:val="00401BB8"/>
    <w:rsid w:val="004030D4"/>
    <w:rsid w:val="00404C5A"/>
    <w:rsid w:val="00404E77"/>
    <w:rsid w:val="00405AAB"/>
    <w:rsid w:val="00406354"/>
    <w:rsid w:val="0040686C"/>
    <w:rsid w:val="00407769"/>
    <w:rsid w:val="00411F77"/>
    <w:rsid w:val="00412B42"/>
    <w:rsid w:val="00415970"/>
    <w:rsid w:val="0041653C"/>
    <w:rsid w:val="00417CD3"/>
    <w:rsid w:val="0042129F"/>
    <w:rsid w:val="00422891"/>
    <w:rsid w:val="00422BB0"/>
    <w:rsid w:val="00422FF9"/>
    <w:rsid w:val="004236FE"/>
    <w:rsid w:val="004249A4"/>
    <w:rsid w:val="00426558"/>
    <w:rsid w:val="004265D3"/>
    <w:rsid w:val="00440F3A"/>
    <w:rsid w:val="00441322"/>
    <w:rsid w:val="00441AFE"/>
    <w:rsid w:val="00443AD7"/>
    <w:rsid w:val="00445B9A"/>
    <w:rsid w:val="00447EBB"/>
    <w:rsid w:val="00451CAB"/>
    <w:rsid w:val="00453332"/>
    <w:rsid w:val="004546DD"/>
    <w:rsid w:val="004550EB"/>
    <w:rsid w:val="0045659E"/>
    <w:rsid w:val="00456EA0"/>
    <w:rsid w:val="0046173B"/>
    <w:rsid w:val="00462F65"/>
    <w:rsid w:val="00463DBE"/>
    <w:rsid w:val="00465B01"/>
    <w:rsid w:val="00466BA3"/>
    <w:rsid w:val="0046701E"/>
    <w:rsid w:val="00470E83"/>
    <w:rsid w:val="004710D2"/>
    <w:rsid w:val="00471C0D"/>
    <w:rsid w:val="0047249A"/>
    <w:rsid w:val="0047579C"/>
    <w:rsid w:val="00475A2B"/>
    <w:rsid w:val="00481CEF"/>
    <w:rsid w:val="00482433"/>
    <w:rsid w:val="00482643"/>
    <w:rsid w:val="00483783"/>
    <w:rsid w:val="0048543B"/>
    <w:rsid w:val="00485689"/>
    <w:rsid w:val="004861CA"/>
    <w:rsid w:val="00487C2D"/>
    <w:rsid w:val="00490787"/>
    <w:rsid w:val="0049190D"/>
    <w:rsid w:val="00492628"/>
    <w:rsid w:val="00492D7B"/>
    <w:rsid w:val="00493876"/>
    <w:rsid w:val="00494BAF"/>
    <w:rsid w:val="00495C0E"/>
    <w:rsid w:val="00497205"/>
    <w:rsid w:val="004A0755"/>
    <w:rsid w:val="004A236B"/>
    <w:rsid w:val="004A2C0E"/>
    <w:rsid w:val="004A3E77"/>
    <w:rsid w:val="004A509A"/>
    <w:rsid w:val="004B13D6"/>
    <w:rsid w:val="004B24AD"/>
    <w:rsid w:val="004B3597"/>
    <w:rsid w:val="004B3630"/>
    <w:rsid w:val="004B364E"/>
    <w:rsid w:val="004B3C49"/>
    <w:rsid w:val="004B40F5"/>
    <w:rsid w:val="004B717C"/>
    <w:rsid w:val="004C11D7"/>
    <w:rsid w:val="004C327D"/>
    <w:rsid w:val="004C34C4"/>
    <w:rsid w:val="004C3676"/>
    <w:rsid w:val="004C4334"/>
    <w:rsid w:val="004C49D1"/>
    <w:rsid w:val="004D01BC"/>
    <w:rsid w:val="004D3144"/>
    <w:rsid w:val="004D743C"/>
    <w:rsid w:val="004E008D"/>
    <w:rsid w:val="004E15A1"/>
    <w:rsid w:val="004E27D7"/>
    <w:rsid w:val="004E3D4F"/>
    <w:rsid w:val="004F0D58"/>
    <w:rsid w:val="004F1150"/>
    <w:rsid w:val="004F247A"/>
    <w:rsid w:val="004F27A6"/>
    <w:rsid w:val="004F338D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EEE"/>
    <w:rsid w:val="00512582"/>
    <w:rsid w:val="00512D1E"/>
    <w:rsid w:val="00513237"/>
    <w:rsid w:val="00517788"/>
    <w:rsid w:val="00520271"/>
    <w:rsid w:val="00521791"/>
    <w:rsid w:val="00522631"/>
    <w:rsid w:val="00523CC5"/>
    <w:rsid w:val="00524D1E"/>
    <w:rsid w:val="00526EFD"/>
    <w:rsid w:val="00530676"/>
    <w:rsid w:val="00532F71"/>
    <w:rsid w:val="00533D28"/>
    <w:rsid w:val="0053555D"/>
    <w:rsid w:val="00537AA8"/>
    <w:rsid w:val="00542740"/>
    <w:rsid w:val="005441E4"/>
    <w:rsid w:val="00544A6E"/>
    <w:rsid w:val="00551B2D"/>
    <w:rsid w:val="00554506"/>
    <w:rsid w:val="00561FA7"/>
    <w:rsid w:val="00562F02"/>
    <w:rsid w:val="00566AC0"/>
    <w:rsid w:val="0057175D"/>
    <w:rsid w:val="0057198F"/>
    <w:rsid w:val="00572E14"/>
    <w:rsid w:val="00573508"/>
    <w:rsid w:val="0057360F"/>
    <w:rsid w:val="00574890"/>
    <w:rsid w:val="00576148"/>
    <w:rsid w:val="00576F77"/>
    <w:rsid w:val="00580A25"/>
    <w:rsid w:val="00582C84"/>
    <w:rsid w:val="00585906"/>
    <w:rsid w:val="00591CE8"/>
    <w:rsid w:val="00597FD4"/>
    <w:rsid w:val="005A0543"/>
    <w:rsid w:val="005A0990"/>
    <w:rsid w:val="005A1C66"/>
    <w:rsid w:val="005A1FCA"/>
    <w:rsid w:val="005A2CDC"/>
    <w:rsid w:val="005A5681"/>
    <w:rsid w:val="005A7036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3C78"/>
    <w:rsid w:val="005D6A0B"/>
    <w:rsid w:val="005E18BA"/>
    <w:rsid w:val="005E4B19"/>
    <w:rsid w:val="005E58F6"/>
    <w:rsid w:val="005E6568"/>
    <w:rsid w:val="005E6A2C"/>
    <w:rsid w:val="005E70A5"/>
    <w:rsid w:val="005E7A6A"/>
    <w:rsid w:val="005E7EDC"/>
    <w:rsid w:val="005F0C1E"/>
    <w:rsid w:val="005F2712"/>
    <w:rsid w:val="005F2D28"/>
    <w:rsid w:val="005F335C"/>
    <w:rsid w:val="005F661D"/>
    <w:rsid w:val="006003E8"/>
    <w:rsid w:val="006013F4"/>
    <w:rsid w:val="0060191D"/>
    <w:rsid w:val="00604E47"/>
    <w:rsid w:val="006062E6"/>
    <w:rsid w:val="00607C9A"/>
    <w:rsid w:val="00607CBE"/>
    <w:rsid w:val="00610826"/>
    <w:rsid w:val="00614539"/>
    <w:rsid w:val="00615F48"/>
    <w:rsid w:val="006173CE"/>
    <w:rsid w:val="00621124"/>
    <w:rsid w:val="006231A5"/>
    <w:rsid w:val="00623262"/>
    <w:rsid w:val="00623FCC"/>
    <w:rsid w:val="00624958"/>
    <w:rsid w:val="00625E97"/>
    <w:rsid w:val="00626C0B"/>
    <w:rsid w:val="00626FCE"/>
    <w:rsid w:val="0063044F"/>
    <w:rsid w:val="00630DF4"/>
    <w:rsid w:val="006313BB"/>
    <w:rsid w:val="00631E86"/>
    <w:rsid w:val="00632F7C"/>
    <w:rsid w:val="00633476"/>
    <w:rsid w:val="00634FDF"/>
    <w:rsid w:val="0063740E"/>
    <w:rsid w:val="006412E6"/>
    <w:rsid w:val="006413F0"/>
    <w:rsid w:val="00641B7B"/>
    <w:rsid w:val="0064247B"/>
    <w:rsid w:val="00642693"/>
    <w:rsid w:val="00645CA3"/>
    <w:rsid w:val="00647501"/>
    <w:rsid w:val="00647F9C"/>
    <w:rsid w:val="00652581"/>
    <w:rsid w:val="0065590F"/>
    <w:rsid w:val="006606E7"/>
    <w:rsid w:val="0066347E"/>
    <w:rsid w:val="0066432E"/>
    <w:rsid w:val="006658E6"/>
    <w:rsid w:val="00665C18"/>
    <w:rsid w:val="00670204"/>
    <w:rsid w:val="006706CA"/>
    <w:rsid w:val="00670CC8"/>
    <w:rsid w:val="0067125F"/>
    <w:rsid w:val="006727E8"/>
    <w:rsid w:val="00674651"/>
    <w:rsid w:val="006752D0"/>
    <w:rsid w:val="00677AE2"/>
    <w:rsid w:val="006811E0"/>
    <w:rsid w:val="00683160"/>
    <w:rsid w:val="006839BD"/>
    <w:rsid w:val="00684796"/>
    <w:rsid w:val="00684C98"/>
    <w:rsid w:val="00684E61"/>
    <w:rsid w:val="00686383"/>
    <w:rsid w:val="00687B38"/>
    <w:rsid w:val="00687D4D"/>
    <w:rsid w:val="00690FDC"/>
    <w:rsid w:val="00692390"/>
    <w:rsid w:val="006948C5"/>
    <w:rsid w:val="00694FF3"/>
    <w:rsid w:val="00695545"/>
    <w:rsid w:val="006A13B5"/>
    <w:rsid w:val="006A2BF3"/>
    <w:rsid w:val="006A4C49"/>
    <w:rsid w:val="006A5667"/>
    <w:rsid w:val="006A5F10"/>
    <w:rsid w:val="006B0641"/>
    <w:rsid w:val="006B2554"/>
    <w:rsid w:val="006B49A9"/>
    <w:rsid w:val="006B5369"/>
    <w:rsid w:val="006B6512"/>
    <w:rsid w:val="006B7DB8"/>
    <w:rsid w:val="006C00D3"/>
    <w:rsid w:val="006C2592"/>
    <w:rsid w:val="006C3595"/>
    <w:rsid w:val="006C3CD0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84F"/>
    <w:rsid w:val="006D66E2"/>
    <w:rsid w:val="006E00A0"/>
    <w:rsid w:val="006E01DB"/>
    <w:rsid w:val="006E0F59"/>
    <w:rsid w:val="006E36DF"/>
    <w:rsid w:val="006E43F5"/>
    <w:rsid w:val="006E639D"/>
    <w:rsid w:val="006F051C"/>
    <w:rsid w:val="006F0CAF"/>
    <w:rsid w:val="006F0F73"/>
    <w:rsid w:val="006F104F"/>
    <w:rsid w:val="006F12CB"/>
    <w:rsid w:val="006F1C44"/>
    <w:rsid w:val="006F2C09"/>
    <w:rsid w:val="006F4377"/>
    <w:rsid w:val="006F4696"/>
    <w:rsid w:val="006F63EB"/>
    <w:rsid w:val="006F695B"/>
    <w:rsid w:val="006F7326"/>
    <w:rsid w:val="006F7442"/>
    <w:rsid w:val="0070036D"/>
    <w:rsid w:val="00700D48"/>
    <w:rsid w:val="007029A6"/>
    <w:rsid w:val="00702BC4"/>
    <w:rsid w:val="00704479"/>
    <w:rsid w:val="00705D73"/>
    <w:rsid w:val="007065E2"/>
    <w:rsid w:val="00710153"/>
    <w:rsid w:val="00712DB5"/>
    <w:rsid w:val="0071324F"/>
    <w:rsid w:val="00713C6A"/>
    <w:rsid w:val="007142DE"/>
    <w:rsid w:val="007158DE"/>
    <w:rsid w:val="00715F86"/>
    <w:rsid w:val="00717C45"/>
    <w:rsid w:val="00720FF5"/>
    <w:rsid w:val="00724369"/>
    <w:rsid w:val="00725D87"/>
    <w:rsid w:val="007260AE"/>
    <w:rsid w:val="00727A14"/>
    <w:rsid w:val="007312F4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1839"/>
    <w:rsid w:val="00742D11"/>
    <w:rsid w:val="00742D87"/>
    <w:rsid w:val="00742E88"/>
    <w:rsid w:val="007446E3"/>
    <w:rsid w:val="00744E14"/>
    <w:rsid w:val="00745DD0"/>
    <w:rsid w:val="00746806"/>
    <w:rsid w:val="0075097D"/>
    <w:rsid w:val="007516D7"/>
    <w:rsid w:val="00756E8E"/>
    <w:rsid w:val="00757062"/>
    <w:rsid w:val="00761B71"/>
    <w:rsid w:val="00762469"/>
    <w:rsid w:val="00763642"/>
    <w:rsid w:val="00763FCF"/>
    <w:rsid w:val="00764363"/>
    <w:rsid w:val="00764980"/>
    <w:rsid w:val="00770C93"/>
    <w:rsid w:val="00771CDB"/>
    <w:rsid w:val="00772D1B"/>
    <w:rsid w:val="00774E74"/>
    <w:rsid w:val="00775210"/>
    <w:rsid w:val="00782986"/>
    <w:rsid w:val="00784663"/>
    <w:rsid w:val="00784DA3"/>
    <w:rsid w:val="007861BE"/>
    <w:rsid w:val="00791934"/>
    <w:rsid w:val="007935C6"/>
    <w:rsid w:val="00796AD6"/>
    <w:rsid w:val="007A00EF"/>
    <w:rsid w:val="007A0D9E"/>
    <w:rsid w:val="007A14FA"/>
    <w:rsid w:val="007B0BE3"/>
    <w:rsid w:val="007B0F4E"/>
    <w:rsid w:val="007B11EA"/>
    <w:rsid w:val="007B1C83"/>
    <w:rsid w:val="007B6267"/>
    <w:rsid w:val="007B632F"/>
    <w:rsid w:val="007B789A"/>
    <w:rsid w:val="007C2378"/>
    <w:rsid w:val="007C39F8"/>
    <w:rsid w:val="007C407C"/>
    <w:rsid w:val="007C550C"/>
    <w:rsid w:val="007C7272"/>
    <w:rsid w:val="007D1824"/>
    <w:rsid w:val="007D1D83"/>
    <w:rsid w:val="007D3519"/>
    <w:rsid w:val="007D3BD7"/>
    <w:rsid w:val="007E0686"/>
    <w:rsid w:val="007E2086"/>
    <w:rsid w:val="007E27B7"/>
    <w:rsid w:val="007E4113"/>
    <w:rsid w:val="007E439D"/>
    <w:rsid w:val="007E4ED7"/>
    <w:rsid w:val="007E7156"/>
    <w:rsid w:val="007F0F74"/>
    <w:rsid w:val="007F0FD1"/>
    <w:rsid w:val="007F20D2"/>
    <w:rsid w:val="007F59F9"/>
    <w:rsid w:val="007F5F2E"/>
    <w:rsid w:val="007F61FD"/>
    <w:rsid w:val="007F6CA0"/>
    <w:rsid w:val="008000BF"/>
    <w:rsid w:val="008131DC"/>
    <w:rsid w:val="00815B04"/>
    <w:rsid w:val="00815BAD"/>
    <w:rsid w:val="00816F2B"/>
    <w:rsid w:val="00817823"/>
    <w:rsid w:val="00817D9B"/>
    <w:rsid w:val="00817E76"/>
    <w:rsid w:val="008201B1"/>
    <w:rsid w:val="008203BA"/>
    <w:rsid w:val="00820A25"/>
    <w:rsid w:val="00820B5F"/>
    <w:rsid w:val="00821D7E"/>
    <w:rsid w:val="00824797"/>
    <w:rsid w:val="00825CB3"/>
    <w:rsid w:val="008270BC"/>
    <w:rsid w:val="00827C19"/>
    <w:rsid w:val="00827D6B"/>
    <w:rsid w:val="00827FCB"/>
    <w:rsid w:val="008301B2"/>
    <w:rsid w:val="008307ED"/>
    <w:rsid w:val="008317E5"/>
    <w:rsid w:val="008319AE"/>
    <w:rsid w:val="00833279"/>
    <w:rsid w:val="0083513D"/>
    <w:rsid w:val="00836338"/>
    <w:rsid w:val="00837106"/>
    <w:rsid w:val="0084037E"/>
    <w:rsid w:val="0084103E"/>
    <w:rsid w:val="0084206E"/>
    <w:rsid w:val="00842229"/>
    <w:rsid w:val="008428C0"/>
    <w:rsid w:val="00843641"/>
    <w:rsid w:val="00844B88"/>
    <w:rsid w:val="008473DA"/>
    <w:rsid w:val="00847A82"/>
    <w:rsid w:val="00847FDC"/>
    <w:rsid w:val="00850386"/>
    <w:rsid w:val="0085105E"/>
    <w:rsid w:val="00852E10"/>
    <w:rsid w:val="00852EAD"/>
    <w:rsid w:val="00853BD4"/>
    <w:rsid w:val="008543AA"/>
    <w:rsid w:val="00855215"/>
    <w:rsid w:val="0085640C"/>
    <w:rsid w:val="008570A7"/>
    <w:rsid w:val="00857686"/>
    <w:rsid w:val="008579FB"/>
    <w:rsid w:val="00860FDB"/>
    <w:rsid w:val="00862CDF"/>
    <w:rsid w:val="008643CD"/>
    <w:rsid w:val="00870E10"/>
    <w:rsid w:val="00870E32"/>
    <w:rsid w:val="0088029C"/>
    <w:rsid w:val="008802B0"/>
    <w:rsid w:val="00880B74"/>
    <w:rsid w:val="00881EF5"/>
    <w:rsid w:val="00882E28"/>
    <w:rsid w:val="00885918"/>
    <w:rsid w:val="00887575"/>
    <w:rsid w:val="00887D3D"/>
    <w:rsid w:val="00890166"/>
    <w:rsid w:val="00892659"/>
    <w:rsid w:val="00894074"/>
    <w:rsid w:val="00894682"/>
    <w:rsid w:val="00895496"/>
    <w:rsid w:val="00896F4E"/>
    <w:rsid w:val="00896FDE"/>
    <w:rsid w:val="008A0822"/>
    <w:rsid w:val="008A161C"/>
    <w:rsid w:val="008A395D"/>
    <w:rsid w:val="008A4C04"/>
    <w:rsid w:val="008A5A5E"/>
    <w:rsid w:val="008A5C32"/>
    <w:rsid w:val="008B05FA"/>
    <w:rsid w:val="008B1784"/>
    <w:rsid w:val="008B3E6E"/>
    <w:rsid w:val="008B4B50"/>
    <w:rsid w:val="008B74C9"/>
    <w:rsid w:val="008B7FEC"/>
    <w:rsid w:val="008C1600"/>
    <w:rsid w:val="008C2231"/>
    <w:rsid w:val="008C2B5F"/>
    <w:rsid w:val="008C38FB"/>
    <w:rsid w:val="008C69F9"/>
    <w:rsid w:val="008C6D40"/>
    <w:rsid w:val="008D07B1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290F"/>
    <w:rsid w:val="008F2EE0"/>
    <w:rsid w:val="008F30B9"/>
    <w:rsid w:val="008F4D98"/>
    <w:rsid w:val="008F5A58"/>
    <w:rsid w:val="008F6249"/>
    <w:rsid w:val="008F6BE1"/>
    <w:rsid w:val="008F76E3"/>
    <w:rsid w:val="00901089"/>
    <w:rsid w:val="009039F9"/>
    <w:rsid w:val="00910D2B"/>
    <w:rsid w:val="0091260E"/>
    <w:rsid w:val="00912858"/>
    <w:rsid w:val="00912A19"/>
    <w:rsid w:val="009179ED"/>
    <w:rsid w:val="00923B91"/>
    <w:rsid w:val="00924FDC"/>
    <w:rsid w:val="00925A65"/>
    <w:rsid w:val="00925EC3"/>
    <w:rsid w:val="0092720C"/>
    <w:rsid w:val="00927F74"/>
    <w:rsid w:val="009315A4"/>
    <w:rsid w:val="00932426"/>
    <w:rsid w:val="00932DE1"/>
    <w:rsid w:val="0093422B"/>
    <w:rsid w:val="00934348"/>
    <w:rsid w:val="009346CF"/>
    <w:rsid w:val="00935C53"/>
    <w:rsid w:val="009361D0"/>
    <w:rsid w:val="00937C34"/>
    <w:rsid w:val="00942BE4"/>
    <w:rsid w:val="00943AAF"/>
    <w:rsid w:val="00945178"/>
    <w:rsid w:val="00946BEF"/>
    <w:rsid w:val="00946EA0"/>
    <w:rsid w:val="00947AC2"/>
    <w:rsid w:val="009503CD"/>
    <w:rsid w:val="00952A27"/>
    <w:rsid w:val="00955B47"/>
    <w:rsid w:val="00957DBE"/>
    <w:rsid w:val="009608FB"/>
    <w:rsid w:val="009648BE"/>
    <w:rsid w:val="009713BC"/>
    <w:rsid w:val="009722B9"/>
    <w:rsid w:val="009723D3"/>
    <w:rsid w:val="009731AD"/>
    <w:rsid w:val="0097497A"/>
    <w:rsid w:val="00975232"/>
    <w:rsid w:val="00977A78"/>
    <w:rsid w:val="00981F54"/>
    <w:rsid w:val="00984794"/>
    <w:rsid w:val="0098697D"/>
    <w:rsid w:val="0099097F"/>
    <w:rsid w:val="00993C1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6517"/>
    <w:rsid w:val="009A743D"/>
    <w:rsid w:val="009A7999"/>
    <w:rsid w:val="009A7C10"/>
    <w:rsid w:val="009B0347"/>
    <w:rsid w:val="009B1579"/>
    <w:rsid w:val="009B15EC"/>
    <w:rsid w:val="009B1716"/>
    <w:rsid w:val="009B4B00"/>
    <w:rsid w:val="009B5861"/>
    <w:rsid w:val="009B5A16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851"/>
    <w:rsid w:val="009D098B"/>
    <w:rsid w:val="009D1E64"/>
    <w:rsid w:val="009D7A2C"/>
    <w:rsid w:val="009E25B6"/>
    <w:rsid w:val="009E5DEF"/>
    <w:rsid w:val="009E6EE3"/>
    <w:rsid w:val="009E714D"/>
    <w:rsid w:val="009F19F2"/>
    <w:rsid w:val="009F1C5D"/>
    <w:rsid w:val="009F241B"/>
    <w:rsid w:val="00A016FD"/>
    <w:rsid w:val="00A021BD"/>
    <w:rsid w:val="00A02278"/>
    <w:rsid w:val="00A031F0"/>
    <w:rsid w:val="00A1049E"/>
    <w:rsid w:val="00A10E4B"/>
    <w:rsid w:val="00A13CAA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334"/>
    <w:rsid w:val="00A234D6"/>
    <w:rsid w:val="00A252B5"/>
    <w:rsid w:val="00A27174"/>
    <w:rsid w:val="00A27C1F"/>
    <w:rsid w:val="00A3006C"/>
    <w:rsid w:val="00A30BA2"/>
    <w:rsid w:val="00A318C0"/>
    <w:rsid w:val="00A31E26"/>
    <w:rsid w:val="00A32174"/>
    <w:rsid w:val="00A33A3E"/>
    <w:rsid w:val="00A33A74"/>
    <w:rsid w:val="00A362D0"/>
    <w:rsid w:val="00A3647B"/>
    <w:rsid w:val="00A36B46"/>
    <w:rsid w:val="00A36F7D"/>
    <w:rsid w:val="00A372D8"/>
    <w:rsid w:val="00A37B1D"/>
    <w:rsid w:val="00A40320"/>
    <w:rsid w:val="00A44115"/>
    <w:rsid w:val="00A46272"/>
    <w:rsid w:val="00A46BD5"/>
    <w:rsid w:val="00A51B35"/>
    <w:rsid w:val="00A51C1E"/>
    <w:rsid w:val="00A5386F"/>
    <w:rsid w:val="00A540D8"/>
    <w:rsid w:val="00A54430"/>
    <w:rsid w:val="00A54F19"/>
    <w:rsid w:val="00A575A5"/>
    <w:rsid w:val="00A61E8E"/>
    <w:rsid w:val="00A631E3"/>
    <w:rsid w:val="00A639A0"/>
    <w:rsid w:val="00A706DC"/>
    <w:rsid w:val="00A70D67"/>
    <w:rsid w:val="00A710E2"/>
    <w:rsid w:val="00A71BA2"/>
    <w:rsid w:val="00A7211E"/>
    <w:rsid w:val="00A73513"/>
    <w:rsid w:val="00A74B53"/>
    <w:rsid w:val="00A7584A"/>
    <w:rsid w:val="00A75A32"/>
    <w:rsid w:val="00A80592"/>
    <w:rsid w:val="00A83DCA"/>
    <w:rsid w:val="00A84A82"/>
    <w:rsid w:val="00A84BD0"/>
    <w:rsid w:val="00A85F67"/>
    <w:rsid w:val="00A8682A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3D75"/>
    <w:rsid w:val="00AA4607"/>
    <w:rsid w:val="00AA497E"/>
    <w:rsid w:val="00AA6254"/>
    <w:rsid w:val="00AA6622"/>
    <w:rsid w:val="00AB2B85"/>
    <w:rsid w:val="00AB46D5"/>
    <w:rsid w:val="00AC1940"/>
    <w:rsid w:val="00AC1F31"/>
    <w:rsid w:val="00AC203B"/>
    <w:rsid w:val="00AC2CB7"/>
    <w:rsid w:val="00AC2D15"/>
    <w:rsid w:val="00AC2F29"/>
    <w:rsid w:val="00AC39BF"/>
    <w:rsid w:val="00AC4BCF"/>
    <w:rsid w:val="00AC7BB1"/>
    <w:rsid w:val="00AD0C71"/>
    <w:rsid w:val="00AD1371"/>
    <w:rsid w:val="00AD2274"/>
    <w:rsid w:val="00AD5D3A"/>
    <w:rsid w:val="00AD6576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E3"/>
    <w:rsid w:val="00AF362F"/>
    <w:rsid w:val="00AF3AE1"/>
    <w:rsid w:val="00AF590F"/>
    <w:rsid w:val="00AF5D08"/>
    <w:rsid w:val="00AF6F7C"/>
    <w:rsid w:val="00B00312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126FE"/>
    <w:rsid w:val="00B14595"/>
    <w:rsid w:val="00B158A7"/>
    <w:rsid w:val="00B176D1"/>
    <w:rsid w:val="00B203CA"/>
    <w:rsid w:val="00B214A4"/>
    <w:rsid w:val="00B21926"/>
    <w:rsid w:val="00B234A1"/>
    <w:rsid w:val="00B24365"/>
    <w:rsid w:val="00B25E99"/>
    <w:rsid w:val="00B31838"/>
    <w:rsid w:val="00B32540"/>
    <w:rsid w:val="00B33918"/>
    <w:rsid w:val="00B33A89"/>
    <w:rsid w:val="00B33ED2"/>
    <w:rsid w:val="00B3700F"/>
    <w:rsid w:val="00B373E3"/>
    <w:rsid w:val="00B37EAB"/>
    <w:rsid w:val="00B4406A"/>
    <w:rsid w:val="00B4445B"/>
    <w:rsid w:val="00B47D29"/>
    <w:rsid w:val="00B52410"/>
    <w:rsid w:val="00B5431C"/>
    <w:rsid w:val="00B54340"/>
    <w:rsid w:val="00B56870"/>
    <w:rsid w:val="00B5715B"/>
    <w:rsid w:val="00B57C2B"/>
    <w:rsid w:val="00B6352F"/>
    <w:rsid w:val="00B647EB"/>
    <w:rsid w:val="00B65478"/>
    <w:rsid w:val="00B6636B"/>
    <w:rsid w:val="00B664C9"/>
    <w:rsid w:val="00B673A6"/>
    <w:rsid w:val="00B7223B"/>
    <w:rsid w:val="00B72FBA"/>
    <w:rsid w:val="00B75D60"/>
    <w:rsid w:val="00B75F3C"/>
    <w:rsid w:val="00B76B12"/>
    <w:rsid w:val="00B77535"/>
    <w:rsid w:val="00B77FA4"/>
    <w:rsid w:val="00B802F4"/>
    <w:rsid w:val="00B837F4"/>
    <w:rsid w:val="00B85149"/>
    <w:rsid w:val="00B852AB"/>
    <w:rsid w:val="00B86928"/>
    <w:rsid w:val="00B92B7E"/>
    <w:rsid w:val="00B948F3"/>
    <w:rsid w:val="00B94C87"/>
    <w:rsid w:val="00B96D2F"/>
    <w:rsid w:val="00BA02FC"/>
    <w:rsid w:val="00BA0DDC"/>
    <w:rsid w:val="00BA1632"/>
    <w:rsid w:val="00BA1D6F"/>
    <w:rsid w:val="00BA35D2"/>
    <w:rsid w:val="00BA43D6"/>
    <w:rsid w:val="00BA5D43"/>
    <w:rsid w:val="00BA6D4D"/>
    <w:rsid w:val="00BA74FA"/>
    <w:rsid w:val="00BB1ACF"/>
    <w:rsid w:val="00BB30DA"/>
    <w:rsid w:val="00BB3484"/>
    <w:rsid w:val="00BB71A3"/>
    <w:rsid w:val="00BB799C"/>
    <w:rsid w:val="00BC19F1"/>
    <w:rsid w:val="00BC281E"/>
    <w:rsid w:val="00BC4ACE"/>
    <w:rsid w:val="00BC4D99"/>
    <w:rsid w:val="00BC553A"/>
    <w:rsid w:val="00BC5FA3"/>
    <w:rsid w:val="00BD1C4C"/>
    <w:rsid w:val="00BD29A7"/>
    <w:rsid w:val="00BD2A50"/>
    <w:rsid w:val="00BD3108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F0000"/>
    <w:rsid w:val="00BF0AD8"/>
    <w:rsid w:val="00BF1FF2"/>
    <w:rsid w:val="00BF222D"/>
    <w:rsid w:val="00BF4C71"/>
    <w:rsid w:val="00BF5786"/>
    <w:rsid w:val="00BF640E"/>
    <w:rsid w:val="00C011A2"/>
    <w:rsid w:val="00C022C5"/>
    <w:rsid w:val="00C05E2F"/>
    <w:rsid w:val="00C06FC1"/>
    <w:rsid w:val="00C10E9F"/>
    <w:rsid w:val="00C11927"/>
    <w:rsid w:val="00C1318D"/>
    <w:rsid w:val="00C13FAB"/>
    <w:rsid w:val="00C1447F"/>
    <w:rsid w:val="00C14FCB"/>
    <w:rsid w:val="00C15D9D"/>
    <w:rsid w:val="00C2026D"/>
    <w:rsid w:val="00C2143D"/>
    <w:rsid w:val="00C228D5"/>
    <w:rsid w:val="00C231BD"/>
    <w:rsid w:val="00C233C4"/>
    <w:rsid w:val="00C24812"/>
    <w:rsid w:val="00C24BEC"/>
    <w:rsid w:val="00C24D19"/>
    <w:rsid w:val="00C25BFD"/>
    <w:rsid w:val="00C31C7C"/>
    <w:rsid w:val="00C32102"/>
    <w:rsid w:val="00C33806"/>
    <w:rsid w:val="00C352C1"/>
    <w:rsid w:val="00C36031"/>
    <w:rsid w:val="00C36054"/>
    <w:rsid w:val="00C40815"/>
    <w:rsid w:val="00C41569"/>
    <w:rsid w:val="00C41DCD"/>
    <w:rsid w:val="00C421B6"/>
    <w:rsid w:val="00C446FE"/>
    <w:rsid w:val="00C45CB0"/>
    <w:rsid w:val="00C5100C"/>
    <w:rsid w:val="00C51C3F"/>
    <w:rsid w:val="00C52B7F"/>
    <w:rsid w:val="00C52C35"/>
    <w:rsid w:val="00C544DB"/>
    <w:rsid w:val="00C57CFA"/>
    <w:rsid w:val="00C61A2E"/>
    <w:rsid w:val="00C62A1E"/>
    <w:rsid w:val="00C63986"/>
    <w:rsid w:val="00C648FE"/>
    <w:rsid w:val="00C66951"/>
    <w:rsid w:val="00C66A5A"/>
    <w:rsid w:val="00C67674"/>
    <w:rsid w:val="00C714B5"/>
    <w:rsid w:val="00C72C8F"/>
    <w:rsid w:val="00C74F73"/>
    <w:rsid w:val="00C77451"/>
    <w:rsid w:val="00C812DE"/>
    <w:rsid w:val="00C82738"/>
    <w:rsid w:val="00C82FF6"/>
    <w:rsid w:val="00C86D6D"/>
    <w:rsid w:val="00C8767F"/>
    <w:rsid w:val="00C90EF4"/>
    <w:rsid w:val="00C92AF2"/>
    <w:rsid w:val="00C9402D"/>
    <w:rsid w:val="00C95126"/>
    <w:rsid w:val="00CA0144"/>
    <w:rsid w:val="00CA09EA"/>
    <w:rsid w:val="00CA16D4"/>
    <w:rsid w:val="00CA1CFB"/>
    <w:rsid w:val="00CA229B"/>
    <w:rsid w:val="00CA297D"/>
    <w:rsid w:val="00CA305C"/>
    <w:rsid w:val="00CA3178"/>
    <w:rsid w:val="00CA7F1C"/>
    <w:rsid w:val="00CA7F24"/>
    <w:rsid w:val="00CB1E90"/>
    <w:rsid w:val="00CB3000"/>
    <w:rsid w:val="00CB37EF"/>
    <w:rsid w:val="00CB7579"/>
    <w:rsid w:val="00CB7E91"/>
    <w:rsid w:val="00CC157F"/>
    <w:rsid w:val="00CC2F0D"/>
    <w:rsid w:val="00CC3849"/>
    <w:rsid w:val="00CC3BEF"/>
    <w:rsid w:val="00CC4FAB"/>
    <w:rsid w:val="00CC5044"/>
    <w:rsid w:val="00CC52D7"/>
    <w:rsid w:val="00CD2ACC"/>
    <w:rsid w:val="00CD5063"/>
    <w:rsid w:val="00CE0ED1"/>
    <w:rsid w:val="00CE1DEE"/>
    <w:rsid w:val="00CE3B96"/>
    <w:rsid w:val="00CE3D14"/>
    <w:rsid w:val="00CE7E59"/>
    <w:rsid w:val="00CF0025"/>
    <w:rsid w:val="00CF2736"/>
    <w:rsid w:val="00CF2EAF"/>
    <w:rsid w:val="00CF399C"/>
    <w:rsid w:val="00CF3D3B"/>
    <w:rsid w:val="00CF43AE"/>
    <w:rsid w:val="00CF4BC3"/>
    <w:rsid w:val="00CF78A4"/>
    <w:rsid w:val="00D00254"/>
    <w:rsid w:val="00D037DA"/>
    <w:rsid w:val="00D04927"/>
    <w:rsid w:val="00D0513A"/>
    <w:rsid w:val="00D07AFA"/>
    <w:rsid w:val="00D10224"/>
    <w:rsid w:val="00D10B5F"/>
    <w:rsid w:val="00D10D4D"/>
    <w:rsid w:val="00D11B97"/>
    <w:rsid w:val="00D1245C"/>
    <w:rsid w:val="00D14829"/>
    <w:rsid w:val="00D16EF3"/>
    <w:rsid w:val="00D20031"/>
    <w:rsid w:val="00D20CF4"/>
    <w:rsid w:val="00D218A5"/>
    <w:rsid w:val="00D222AE"/>
    <w:rsid w:val="00D30602"/>
    <w:rsid w:val="00D319DE"/>
    <w:rsid w:val="00D31FAC"/>
    <w:rsid w:val="00D35355"/>
    <w:rsid w:val="00D35445"/>
    <w:rsid w:val="00D3713D"/>
    <w:rsid w:val="00D400F6"/>
    <w:rsid w:val="00D418F5"/>
    <w:rsid w:val="00D4375B"/>
    <w:rsid w:val="00D43FDF"/>
    <w:rsid w:val="00D45157"/>
    <w:rsid w:val="00D50AE7"/>
    <w:rsid w:val="00D51333"/>
    <w:rsid w:val="00D52C58"/>
    <w:rsid w:val="00D56F9D"/>
    <w:rsid w:val="00D57C7B"/>
    <w:rsid w:val="00D60D6F"/>
    <w:rsid w:val="00D61CE5"/>
    <w:rsid w:val="00D61DA4"/>
    <w:rsid w:val="00D62D2A"/>
    <w:rsid w:val="00D632FF"/>
    <w:rsid w:val="00D65609"/>
    <w:rsid w:val="00D66218"/>
    <w:rsid w:val="00D679EB"/>
    <w:rsid w:val="00D70B90"/>
    <w:rsid w:val="00D722BD"/>
    <w:rsid w:val="00D72817"/>
    <w:rsid w:val="00D74DFA"/>
    <w:rsid w:val="00D74E5F"/>
    <w:rsid w:val="00D750F8"/>
    <w:rsid w:val="00D75641"/>
    <w:rsid w:val="00D76046"/>
    <w:rsid w:val="00D76BA8"/>
    <w:rsid w:val="00D82E03"/>
    <w:rsid w:val="00D82EE7"/>
    <w:rsid w:val="00D86C3D"/>
    <w:rsid w:val="00D87747"/>
    <w:rsid w:val="00D928F1"/>
    <w:rsid w:val="00D95AEF"/>
    <w:rsid w:val="00D95F44"/>
    <w:rsid w:val="00D9719B"/>
    <w:rsid w:val="00DA043A"/>
    <w:rsid w:val="00DA09AE"/>
    <w:rsid w:val="00DA1769"/>
    <w:rsid w:val="00DA2712"/>
    <w:rsid w:val="00DA2961"/>
    <w:rsid w:val="00DA3622"/>
    <w:rsid w:val="00DA4F7D"/>
    <w:rsid w:val="00DA528A"/>
    <w:rsid w:val="00DA72A9"/>
    <w:rsid w:val="00DB0104"/>
    <w:rsid w:val="00DB0497"/>
    <w:rsid w:val="00DB0D26"/>
    <w:rsid w:val="00DB4515"/>
    <w:rsid w:val="00DB4B19"/>
    <w:rsid w:val="00DB4F0E"/>
    <w:rsid w:val="00DB6D99"/>
    <w:rsid w:val="00DB7DF5"/>
    <w:rsid w:val="00DC1593"/>
    <w:rsid w:val="00DC53FB"/>
    <w:rsid w:val="00DC7B52"/>
    <w:rsid w:val="00DD05B9"/>
    <w:rsid w:val="00DD0DC8"/>
    <w:rsid w:val="00DD1783"/>
    <w:rsid w:val="00DD1A74"/>
    <w:rsid w:val="00DD2BDF"/>
    <w:rsid w:val="00DD4D6D"/>
    <w:rsid w:val="00DE0140"/>
    <w:rsid w:val="00DE0814"/>
    <w:rsid w:val="00DE4F23"/>
    <w:rsid w:val="00DE76E9"/>
    <w:rsid w:val="00DF1E77"/>
    <w:rsid w:val="00DF2485"/>
    <w:rsid w:val="00DF2666"/>
    <w:rsid w:val="00DF4A0D"/>
    <w:rsid w:val="00DF5C1E"/>
    <w:rsid w:val="00DF7B5C"/>
    <w:rsid w:val="00E002E4"/>
    <w:rsid w:val="00E010FB"/>
    <w:rsid w:val="00E02FFE"/>
    <w:rsid w:val="00E06CB2"/>
    <w:rsid w:val="00E13402"/>
    <w:rsid w:val="00E139EC"/>
    <w:rsid w:val="00E146F3"/>
    <w:rsid w:val="00E16423"/>
    <w:rsid w:val="00E176F2"/>
    <w:rsid w:val="00E21798"/>
    <w:rsid w:val="00E21C71"/>
    <w:rsid w:val="00E249BD"/>
    <w:rsid w:val="00E2566D"/>
    <w:rsid w:val="00E25B74"/>
    <w:rsid w:val="00E27A61"/>
    <w:rsid w:val="00E30A45"/>
    <w:rsid w:val="00E31577"/>
    <w:rsid w:val="00E321E6"/>
    <w:rsid w:val="00E32E63"/>
    <w:rsid w:val="00E34B1E"/>
    <w:rsid w:val="00E35309"/>
    <w:rsid w:val="00E361EC"/>
    <w:rsid w:val="00E41CCF"/>
    <w:rsid w:val="00E41DF9"/>
    <w:rsid w:val="00E438B7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ABC"/>
    <w:rsid w:val="00E57BA8"/>
    <w:rsid w:val="00E6013D"/>
    <w:rsid w:val="00E6116D"/>
    <w:rsid w:val="00E611B8"/>
    <w:rsid w:val="00E61F36"/>
    <w:rsid w:val="00E627CC"/>
    <w:rsid w:val="00E64833"/>
    <w:rsid w:val="00E64905"/>
    <w:rsid w:val="00E65340"/>
    <w:rsid w:val="00E66A53"/>
    <w:rsid w:val="00E66D43"/>
    <w:rsid w:val="00E67C54"/>
    <w:rsid w:val="00E701D8"/>
    <w:rsid w:val="00E70C59"/>
    <w:rsid w:val="00E71DED"/>
    <w:rsid w:val="00E750D6"/>
    <w:rsid w:val="00E80441"/>
    <w:rsid w:val="00E80764"/>
    <w:rsid w:val="00E82258"/>
    <w:rsid w:val="00E8277D"/>
    <w:rsid w:val="00E83600"/>
    <w:rsid w:val="00E83DB2"/>
    <w:rsid w:val="00E8517D"/>
    <w:rsid w:val="00E87952"/>
    <w:rsid w:val="00E9316F"/>
    <w:rsid w:val="00E94144"/>
    <w:rsid w:val="00E95470"/>
    <w:rsid w:val="00E96EFE"/>
    <w:rsid w:val="00EA076E"/>
    <w:rsid w:val="00EA3857"/>
    <w:rsid w:val="00EA45CA"/>
    <w:rsid w:val="00EB1F8E"/>
    <w:rsid w:val="00EB29CB"/>
    <w:rsid w:val="00EB2CA5"/>
    <w:rsid w:val="00EB2EDD"/>
    <w:rsid w:val="00EB5C24"/>
    <w:rsid w:val="00EC32B0"/>
    <w:rsid w:val="00EC5B20"/>
    <w:rsid w:val="00ED01EC"/>
    <w:rsid w:val="00ED0CAB"/>
    <w:rsid w:val="00ED12B9"/>
    <w:rsid w:val="00ED2602"/>
    <w:rsid w:val="00ED372D"/>
    <w:rsid w:val="00ED40BF"/>
    <w:rsid w:val="00ED4274"/>
    <w:rsid w:val="00ED6E40"/>
    <w:rsid w:val="00ED7D21"/>
    <w:rsid w:val="00EE4453"/>
    <w:rsid w:val="00EE5E41"/>
    <w:rsid w:val="00EE5F40"/>
    <w:rsid w:val="00EE718D"/>
    <w:rsid w:val="00EF2FDB"/>
    <w:rsid w:val="00EF31B5"/>
    <w:rsid w:val="00EF34BD"/>
    <w:rsid w:val="00EF3F46"/>
    <w:rsid w:val="00EF4270"/>
    <w:rsid w:val="00EF47D8"/>
    <w:rsid w:val="00EF61DC"/>
    <w:rsid w:val="00EF700D"/>
    <w:rsid w:val="00F01D66"/>
    <w:rsid w:val="00F0345D"/>
    <w:rsid w:val="00F04A03"/>
    <w:rsid w:val="00F10C24"/>
    <w:rsid w:val="00F12E98"/>
    <w:rsid w:val="00F20350"/>
    <w:rsid w:val="00F21F39"/>
    <w:rsid w:val="00F2591E"/>
    <w:rsid w:val="00F26A53"/>
    <w:rsid w:val="00F26AF7"/>
    <w:rsid w:val="00F31C82"/>
    <w:rsid w:val="00F3314F"/>
    <w:rsid w:val="00F33480"/>
    <w:rsid w:val="00F343C8"/>
    <w:rsid w:val="00F3505D"/>
    <w:rsid w:val="00F409C8"/>
    <w:rsid w:val="00F40CDC"/>
    <w:rsid w:val="00F417DF"/>
    <w:rsid w:val="00F41CF6"/>
    <w:rsid w:val="00F42B33"/>
    <w:rsid w:val="00F43B5A"/>
    <w:rsid w:val="00F44FE2"/>
    <w:rsid w:val="00F45CCB"/>
    <w:rsid w:val="00F50439"/>
    <w:rsid w:val="00F51AC2"/>
    <w:rsid w:val="00F52246"/>
    <w:rsid w:val="00F52878"/>
    <w:rsid w:val="00F53680"/>
    <w:rsid w:val="00F53890"/>
    <w:rsid w:val="00F54A09"/>
    <w:rsid w:val="00F54B06"/>
    <w:rsid w:val="00F56773"/>
    <w:rsid w:val="00F56FD8"/>
    <w:rsid w:val="00F625CA"/>
    <w:rsid w:val="00F65267"/>
    <w:rsid w:val="00F6687F"/>
    <w:rsid w:val="00F7112B"/>
    <w:rsid w:val="00F7153F"/>
    <w:rsid w:val="00F720EB"/>
    <w:rsid w:val="00F72369"/>
    <w:rsid w:val="00F7237F"/>
    <w:rsid w:val="00F7327D"/>
    <w:rsid w:val="00F73CC4"/>
    <w:rsid w:val="00F73E8C"/>
    <w:rsid w:val="00F757E7"/>
    <w:rsid w:val="00F76406"/>
    <w:rsid w:val="00F77871"/>
    <w:rsid w:val="00F80B0D"/>
    <w:rsid w:val="00F81B08"/>
    <w:rsid w:val="00F82E7B"/>
    <w:rsid w:val="00F834B9"/>
    <w:rsid w:val="00F83D30"/>
    <w:rsid w:val="00F84601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7EA7"/>
    <w:rsid w:val="00FA2A74"/>
    <w:rsid w:val="00FA32A2"/>
    <w:rsid w:val="00FA4EC4"/>
    <w:rsid w:val="00FA56F8"/>
    <w:rsid w:val="00FA599B"/>
    <w:rsid w:val="00FA63EE"/>
    <w:rsid w:val="00FA6B43"/>
    <w:rsid w:val="00FA6E76"/>
    <w:rsid w:val="00FA6F80"/>
    <w:rsid w:val="00FA7A32"/>
    <w:rsid w:val="00FB08A7"/>
    <w:rsid w:val="00FB53E6"/>
    <w:rsid w:val="00FB5848"/>
    <w:rsid w:val="00FB5A95"/>
    <w:rsid w:val="00FB671B"/>
    <w:rsid w:val="00FC0C49"/>
    <w:rsid w:val="00FC3817"/>
    <w:rsid w:val="00FC41A1"/>
    <w:rsid w:val="00FC49C0"/>
    <w:rsid w:val="00FC688A"/>
    <w:rsid w:val="00FC733B"/>
    <w:rsid w:val="00FD00B2"/>
    <w:rsid w:val="00FD063A"/>
    <w:rsid w:val="00FD2834"/>
    <w:rsid w:val="00FD4FF0"/>
    <w:rsid w:val="00FD513F"/>
    <w:rsid w:val="00FD5EC7"/>
    <w:rsid w:val="00FD610E"/>
    <w:rsid w:val="00FD6C38"/>
    <w:rsid w:val="00FE0D0F"/>
    <w:rsid w:val="00FE3948"/>
    <w:rsid w:val="00FE4E97"/>
    <w:rsid w:val="00FE509C"/>
    <w:rsid w:val="00FE5DDF"/>
    <w:rsid w:val="00FE63A1"/>
    <w:rsid w:val="00FF249E"/>
    <w:rsid w:val="00FF4F17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DD93D-BC45-4D20-A270-89B33F2FF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1473</Words>
  <Characters>8842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10295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Dawid-Nowacka</cp:lastModifiedBy>
  <cp:revision>3</cp:revision>
  <cp:lastPrinted>2017-01-31T11:58:00Z</cp:lastPrinted>
  <dcterms:created xsi:type="dcterms:W3CDTF">2017-02-15T10:49:00Z</dcterms:created>
  <dcterms:modified xsi:type="dcterms:W3CDTF">2017-02-15T10:50:00Z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