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E10B99" w:rsidRPr="00E10B99">
        <w:rPr>
          <w:rStyle w:val="Domylnaczcionkaakapitu1"/>
          <w:b/>
          <w:iCs/>
          <w:sz w:val="24"/>
          <w:szCs w:val="24"/>
        </w:rPr>
        <w:t xml:space="preserve">Udzielenie </w:t>
      </w:r>
      <w:r w:rsidR="00E10B99">
        <w:rPr>
          <w:rStyle w:val="Domylnaczcionkaakapitu1"/>
          <w:b/>
          <w:iCs/>
          <w:sz w:val="24"/>
          <w:szCs w:val="24"/>
        </w:rPr>
        <w:t xml:space="preserve">             </w:t>
      </w:r>
      <w:r w:rsidR="00E10B99" w:rsidRPr="00E10B99">
        <w:rPr>
          <w:rStyle w:val="Domylnaczcionkaakapitu1"/>
          <w:b/>
          <w:iCs/>
          <w:sz w:val="24"/>
          <w:szCs w:val="24"/>
        </w:rPr>
        <w:t xml:space="preserve">i obsługa kredytu bankowego na finansowanie planowanego deficytu budżetu w roku 2016 i spłatę wcześniej zaciągniętych zobowiązań z tytułu kredytów i pożyczek </w:t>
      </w:r>
      <w:r w:rsidR="00553CAC" w:rsidRPr="00553CAC">
        <w:rPr>
          <w:rStyle w:val="Domylnaczcionkaakapitu1"/>
          <w:b/>
          <w:iCs/>
          <w:sz w:val="24"/>
          <w:szCs w:val="24"/>
        </w:rPr>
        <w:t xml:space="preserve">do kwoty </w:t>
      </w:r>
      <w:r w:rsidR="00E10B99" w:rsidRPr="00E10B99">
        <w:rPr>
          <w:rStyle w:val="Domylnaczcionkaakapitu1"/>
          <w:b/>
          <w:iCs/>
          <w:sz w:val="24"/>
          <w:szCs w:val="24"/>
        </w:rPr>
        <w:t>2.600.000,00 zł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</w:t>
      </w:r>
      <w:r w:rsidR="00350818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E2F1D" w:rsidRPr="002A1530" w:rsidRDefault="00E10B99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</w:t>
      </w:r>
      <w:r w:rsidR="00713C6A" w:rsidRPr="002A1530">
        <w:rPr>
          <w:rFonts w:cs="Times New Roman"/>
          <w:b/>
          <w:sz w:val="24"/>
          <w:szCs w:val="24"/>
        </w:rPr>
        <w:t>:</w:t>
      </w:r>
      <w:r>
        <w:rPr>
          <w:rFonts w:cs="Times New Roman"/>
          <w:b/>
          <w:sz w:val="24"/>
          <w:szCs w:val="24"/>
        </w:rPr>
        <w:t xml:space="preserve"> </w:t>
      </w:r>
      <w:r w:rsidR="00713C6A"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E10B99" w:rsidRDefault="009E55EE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9E55EE" w:rsidRDefault="009E55EE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0" w:type="auto"/>
        <w:jc w:val="center"/>
        <w:tblInd w:w="-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124"/>
        <w:gridCol w:w="2180"/>
      </w:tblGrid>
      <w:tr w:rsidR="00E10B99" w:rsidRPr="00E10B99" w:rsidTr="00E10B99">
        <w:trPr>
          <w:trHeight w:val="234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Lp.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Wyszczególnienie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Kwota w zł</w:t>
            </w:r>
          </w:p>
        </w:tc>
      </w:tr>
      <w:tr w:rsidR="00E10B99" w:rsidRPr="00E10B99" w:rsidTr="00E10B99">
        <w:trPr>
          <w:trHeight w:val="420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1.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E10B99" w:rsidRPr="00E10B99" w:rsidRDefault="00E10B99" w:rsidP="009E32AE">
            <w:pPr>
              <w:rPr>
                <w:sz w:val="24"/>
              </w:rPr>
            </w:pPr>
            <w:r w:rsidRPr="00E10B99">
              <w:rPr>
                <w:sz w:val="24"/>
              </w:rPr>
              <w:t xml:space="preserve">Marża w wysokości </w:t>
            </w:r>
            <w:r w:rsidR="009E32AE">
              <w:rPr>
                <w:sz w:val="24"/>
                <w:szCs w:val="22"/>
              </w:rPr>
              <w:t>……………</w:t>
            </w:r>
            <w:r w:rsidRPr="00E10B99">
              <w:rPr>
                <w:sz w:val="24"/>
                <w:szCs w:val="22"/>
              </w:rPr>
              <w:t xml:space="preserve"> </w:t>
            </w:r>
            <w:r w:rsidRPr="00E10B99">
              <w:rPr>
                <w:sz w:val="24"/>
              </w:rPr>
              <w:t>% (podać wysokość punktu procentowego)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sz w:val="24"/>
              </w:rPr>
            </w:pPr>
          </w:p>
        </w:tc>
      </w:tr>
      <w:tr w:rsidR="00E10B99" w:rsidRPr="00E10B99" w:rsidTr="00E10B99">
        <w:trPr>
          <w:trHeight w:val="703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2.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E10B99" w:rsidRPr="00E10B99" w:rsidRDefault="00E10B99" w:rsidP="00F35655">
            <w:pPr>
              <w:rPr>
                <w:sz w:val="24"/>
              </w:rPr>
            </w:pPr>
            <w:r w:rsidRPr="00E10B99">
              <w:rPr>
                <w:sz w:val="24"/>
              </w:rPr>
              <w:t xml:space="preserve">Stawka WIBOR 1M </w:t>
            </w:r>
            <w:r w:rsidR="009E32AE">
              <w:rPr>
                <w:sz w:val="24"/>
                <w:szCs w:val="22"/>
              </w:rPr>
              <w:t>……………………….</w:t>
            </w:r>
            <w:r w:rsidRPr="00E10B99">
              <w:rPr>
                <w:sz w:val="24"/>
              </w:rPr>
              <w:t xml:space="preserve"> (podać  stawkę  na dzień </w:t>
            </w:r>
            <w:r w:rsidR="00F35655">
              <w:rPr>
                <w:sz w:val="24"/>
              </w:rPr>
              <w:t>0</w:t>
            </w:r>
            <w:r w:rsidR="00C7702A">
              <w:rPr>
                <w:sz w:val="24"/>
              </w:rPr>
              <w:t>9</w:t>
            </w:r>
            <w:r w:rsidRPr="00E10B99">
              <w:rPr>
                <w:sz w:val="24"/>
              </w:rPr>
              <w:t>.11.2016 r.) Odsetki od kredytu udzielonego w kwocie 2.600.000,00 zł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sz w:val="24"/>
              </w:rPr>
            </w:pPr>
          </w:p>
        </w:tc>
      </w:tr>
      <w:tr w:rsidR="00E10B99" w:rsidRPr="00E10B99" w:rsidTr="009E1BE9">
        <w:trPr>
          <w:trHeight w:val="322"/>
          <w:jc w:val="center"/>
        </w:trPr>
        <w:tc>
          <w:tcPr>
            <w:tcW w:w="6718" w:type="dxa"/>
            <w:gridSpan w:val="2"/>
            <w:shd w:val="clear" w:color="auto" w:fill="auto"/>
            <w:vAlign w:val="center"/>
          </w:tcPr>
          <w:p w:rsidR="00E10B99" w:rsidRPr="00E10B99" w:rsidRDefault="00E10B99" w:rsidP="00E10B99">
            <w:pPr>
              <w:jc w:val="right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Łączna cena usługi w zł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</w:p>
        </w:tc>
      </w:tr>
    </w:tbl>
    <w:p w:rsidR="00FD513F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F91015" w:rsidRDefault="00F91015" w:rsidP="00E6116D">
      <w:pPr>
        <w:spacing w:line="240" w:lineRule="auto"/>
        <w:jc w:val="both"/>
        <w:rPr>
          <w:bCs/>
          <w:sz w:val="24"/>
          <w:szCs w:val="24"/>
        </w:rPr>
      </w:pPr>
    </w:p>
    <w:p w:rsidR="00E10B99" w:rsidRPr="00E10B99" w:rsidRDefault="00E10B99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10B99">
        <w:rPr>
          <w:rStyle w:val="Domylnaczcionkaakapitu1"/>
          <w:sz w:val="24"/>
          <w:szCs w:val="24"/>
        </w:rPr>
        <w:t>Zobowiązujemy się uruchomić kredyt w ciągu ………… dni roboczych od dnia złożenia wniosku przez Zamawiającego.</w:t>
      </w:r>
    </w:p>
    <w:p w:rsidR="00E10B99" w:rsidRDefault="00E10B99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A72F41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5E4367" w:rsidRDefault="00B01B99" w:rsidP="005E4367">
      <w:pPr>
        <w:pStyle w:val="Lista"/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5E4367">
        <w:rPr>
          <w:rFonts w:cs="Times New Roman"/>
          <w:sz w:val="24"/>
          <w:szCs w:val="24"/>
        </w:rPr>
        <w:t>Oświadczamy, że:</w:t>
      </w:r>
    </w:p>
    <w:p w:rsidR="005E4367" w:rsidRPr="005E4367" w:rsidRDefault="00B01B99" w:rsidP="005E4367">
      <w:pPr>
        <w:pStyle w:val="Akapitzlist"/>
        <w:numPr>
          <w:ilvl w:val="0"/>
          <w:numId w:val="94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t>zapoznaliśmy się z warunkami podanymi przez Zamawiającego w SIWZ i nie wnosimy do nich żadnych zastrzeżeń,</w:t>
      </w:r>
    </w:p>
    <w:p w:rsidR="005E4367" w:rsidRPr="005E4367" w:rsidRDefault="00B01B99" w:rsidP="005E4367">
      <w:pPr>
        <w:pStyle w:val="Akapitzlist"/>
        <w:numPr>
          <w:ilvl w:val="0"/>
          <w:numId w:val="94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lastRenderedPageBreak/>
        <w:t>uzyskaliśmy wszelkie niezbędne informacje do przygotowania oferty i wykonania zamówienia</w:t>
      </w:r>
      <w:r w:rsidR="005E4367" w:rsidRPr="005E4367">
        <w:rPr>
          <w:rFonts w:ascii="Times New Roman" w:hAnsi="Times New Roman" w:cs="Times New Roman"/>
          <w:sz w:val="24"/>
          <w:szCs w:val="24"/>
        </w:rPr>
        <w:t>,</w:t>
      </w:r>
    </w:p>
    <w:p w:rsidR="005E4367" w:rsidRPr="005E4367" w:rsidRDefault="00B01B99" w:rsidP="005E4367">
      <w:pPr>
        <w:pStyle w:val="Akapitzlist"/>
        <w:numPr>
          <w:ilvl w:val="0"/>
          <w:numId w:val="94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t>akceptujemy istotne postanowienia umowy oraz termin realizacji przedmiotu zamówienia podany przez Zamawiającego,</w:t>
      </w:r>
    </w:p>
    <w:p w:rsidR="00B01B99" w:rsidRPr="005E4367" w:rsidRDefault="00B01B99" w:rsidP="005E4367">
      <w:pPr>
        <w:pStyle w:val="Akapitzlist"/>
        <w:numPr>
          <w:ilvl w:val="0"/>
          <w:numId w:val="94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5E436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5E4367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5E4367">
        <w:rPr>
          <w:rFonts w:cs="Times New Roman"/>
          <w:sz w:val="24"/>
          <w:szCs w:val="24"/>
        </w:rPr>
        <w:br/>
        <w:t>w miejscu i terminie</w:t>
      </w:r>
      <w:r w:rsidRPr="002A1530">
        <w:rPr>
          <w:rFonts w:cs="Times New Roman"/>
          <w:sz w:val="24"/>
          <w:szCs w:val="24"/>
        </w:rPr>
        <w:t xml:space="preserve"> wskazanym przez Zamawiającego.</w:t>
      </w:r>
    </w:p>
    <w:p w:rsidR="00B01B99" w:rsidRPr="002A1530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765B72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D6B76" w:rsidRDefault="006D6B76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D6B76" w:rsidRPr="002A1530" w:rsidRDefault="006D6B76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9470F" w:rsidRPr="00742D87" w:rsidRDefault="00F9470F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F9470F" w:rsidRPr="00E10B99">
        <w:rPr>
          <w:rStyle w:val="Domylnaczcionkaakapitu1"/>
          <w:b/>
          <w:iCs/>
          <w:sz w:val="24"/>
          <w:szCs w:val="24"/>
        </w:rPr>
        <w:t>Udzielenie</w:t>
      </w:r>
      <w:r w:rsidR="00F9470F">
        <w:rPr>
          <w:rStyle w:val="Domylnaczcionkaakapitu1"/>
          <w:b/>
          <w:iCs/>
          <w:sz w:val="24"/>
          <w:szCs w:val="24"/>
        </w:rPr>
        <w:t xml:space="preserve"> </w:t>
      </w:r>
      <w:r w:rsidR="00F9470F" w:rsidRPr="00E10B99">
        <w:rPr>
          <w:rStyle w:val="Domylnaczcionkaakapitu1"/>
          <w:b/>
          <w:iCs/>
          <w:sz w:val="24"/>
          <w:szCs w:val="24"/>
        </w:rPr>
        <w:t xml:space="preserve">i obsługa kredytu bankowego na finansowanie planowanego deficytu budżetu w roku 2016 </w:t>
      </w:r>
      <w:r w:rsidR="001E768D">
        <w:rPr>
          <w:rStyle w:val="Domylnaczcionkaakapitu1"/>
          <w:b/>
          <w:iCs/>
          <w:sz w:val="24"/>
          <w:szCs w:val="24"/>
        </w:rPr>
        <w:t xml:space="preserve">            </w:t>
      </w:r>
      <w:r w:rsidR="00F9470F" w:rsidRPr="00E10B99">
        <w:rPr>
          <w:rStyle w:val="Domylnaczcionkaakapitu1"/>
          <w:b/>
          <w:iCs/>
          <w:sz w:val="24"/>
          <w:szCs w:val="24"/>
        </w:rPr>
        <w:t xml:space="preserve">i spłatę wcześniej zaciągniętych zobowiązań z tytułu kredytów i pożyczek </w:t>
      </w:r>
      <w:r w:rsidR="0020243F" w:rsidRPr="0020243F">
        <w:rPr>
          <w:rStyle w:val="Domylnaczcionkaakapitu1"/>
          <w:b/>
          <w:iCs/>
          <w:sz w:val="24"/>
          <w:szCs w:val="24"/>
        </w:rPr>
        <w:t xml:space="preserve">do kwoty </w:t>
      </w:r>
      <w:r w:rsidR="00F9470F" w:rsidRPr="00E10B99">
        <w:rPr>
          <w:rStyle w:val="Domylnaczcionkaakapitu1"/>
          <w:b/>
          <w:iCs/>
          <w:sz w:val="24"/>
          <w:szCs w:val="24"/>
        </w:rPr>
        <w:t>2.600.000,00 zł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20243F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31353F">
        <w:rPr>
          <w:sz w:val="24"/>
          <w:szCs w:val="24"/>
        </w:rPr>
        <w:t>dobyliśmy wszelkie możliwe informacje</w:t>
      </w:r>
      <w:r w:rsidR="00DF1E77" w:rsidRPr="001263A5">
        <w:rPr>
          <w:sz w:val="24"/>
          <w:szCs w:val="24"/>
        </w:rPr>
        <w:t xml:space="preserve">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263A5" w:rsidRDefault="009A36CB" w:rsidP="00400564">
      <w:pPr>
        <w:spacing w:line="240" w:lineRule="auto"/>
        <w:jc w:val="both"/>
      </w:pPr>
      <w:r w:rsidRPr="00001C00">
        <w:rPr>
          <w:i/>
          <w:sz w:val="24"/>
          <w:szCs w:val="24"/>
        </w:rPr>
        <w:t>*niepotrzebne skreślić</w:t>
      </w:r>
    </w:p>
    <w:sectPr w:rsidR="009A36CB" w:rsidRPr="001263A5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308" w:rsidRDefault="00041308">
      <w:pPr>
        <w:spacing w:line="240" w:lineRule="auto"/>
      </w:pPr>
      <w:r>
        <w:separator/>
      </w:r>
    </w:p>
  </w:endnote>
  <w:endnote w:type="continuationSeparator" w:id="0">
    <w:p w:rsidR="00041308" w:rsidRDefault="0004130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785" w:rsidRDefault="00B93869">
    <w:pPr>
      <w:pStyle w:val="Stopka"/>
    </w:pPr>
    <w:fldSimple w:instr=" PAGE ">
      <w:r w:rsidR="00547785">
        <w:rPr>
          <w:noProof/>
        </w:rPr>
        <w:t>10</w:t>
      </w:r>
    </w:fldSimple>
  </w:p>
  <w:p w:rsidR="00547785" w:rsidRDefault="0054778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785" w:rsidRDefault="00B93869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547785" w:rsidRDefault="00B93869">
                <w:pPr>
                  <w:pStyle w:val="Stopka"/>
                </w:pPr>
                <w:fldSimple w:instr=" PAGE ">
                  <w:r w:rsidR="00C7702A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547785" w:rsidRDefault="005477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308" w:rsidRDefault="00041308">
      <w:pPr>
        <w:spacing w:line="240" w:lineRule="auto"/>
      </w:pPr>
      <w:r>
        <w:separator/>
      </w:r>
    </w:p>
  </w:footnote>
  <w:footnote w:type="continuationSeparator" w:id="0">
    <w:p w:rsidR="00041308" w:rsidRDefault="0004130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785" w:rsidRDefault="0054778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547785" w:rsidRPr="00D20CF4" w:rsidRDefault="0054778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785" w:rsidRPr="003D199E" w:rsidRDefault="00547785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Znak sprawy: RSSA</w:t>
    </w:r>
    <w:r w:rsidR="009D3EB3">
      <w:rPr>
        <w:b/>
        <w:bCs/>
        <w:i/>
        <w:iCs/>
        <w:sz w:val="16"/>
        <w:szCs w:val="16"/>
      </w:rPr>
      <w:t>.271.21.</w:t>
    </w:r>
    <w:r w:rsidRPr="003D199E">
      <w:rPr>
        <w:b/>
        <w:bCs/>
        <w:i/>
        <w:iCs/>
        <w:sz w:val="16"/>
        <w:szCs w:val="16"/>
      </w:rPr>
      <w:t>2016</w:t>
    </w:r>
  </w:p>
  <w:p w:rsidR="00547785" w:rsidRPr="00505DD8" w:rsidRDefault="00547785" w:rsidP="00505DD8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A53426">
      <w:rPr>
        <w:b/>
        <w:bCs/>
        <w:i/>
        <w:iCs/>
        <w:sz w:val="16"/>
        <w:szCs w:val="16"/>
      </w:rPr>
      <w:t>Udzielenie i obsługa kredytu bankowego na finansowanie planowanego deficytu budżetu w roku 201</w:t>
    </w:r>
    <w:r>
      <w:rPr>
        <w:b/>
        <w:bCs/>
        <w:i/>
        <w:iCs/>
        <w:sz w:val="16"/>
        <w:szCs w:val="16"/>
      </w:rPr>
      <w:t>6</w:t>
    </w:r>
    <w:r w:rsidRPr="00A53426">
      <w:rPr>
        <w:b/>
        <w:bCs/>
        <w:i/>
        <w:iCs/>
        <w:sz w:val="16"/>
        <w:szCs w:val="16"/>
      </w:rPr>
      <w:t xml:space="preserve"> i spłatę wcześniej zaciągniętych zobowiązań</w:t>
    </w:r>
    <w:r w:rsidR="009D3EB3">
      <w:rPr>
        <w:b/>
        <w:bCs/>
        <w:i/>
        <w:iCs/>
        <w:sz w:val="16"/>
        <w:szCs w:val="16"/>
      </w:rPr>
      <w:t xml:space="preserve"> z tytułu kredytów i pożyczek do </w:t>
    </w:r>
    <w:r w:rsidRPr="00A53426">
      <w:rPr>
        <w:b/>
        <w:bCs/>
        <w:i/>
        <w:iCs/>
        <w:sz w:val="16"/>
        <w:szCs w:val="16"/>
      </w:rPr>
      <w:t>kwo</w:t>
    </w:r>
    <w:r w:rsidR="009D3EB3">
      <w:rPr>
        <w:b/>
        <w:bCs/>
        <w:i/>
        <w:iCs/>
        <w:sz w:val="16"/>
        <w:szCs w:val="16"/>
      </w:rPr>
      <w:t>ty</w:t>
    </w:r>
    <w:r w:rsidRPr="00A53426">
      <w:rPr>
        <w:b/>
        <w:bCs/>
        <w:i/>
        <w:iCs/>
        <w:sz w:val="16"/>
        <w:szCs w:val="16"/>
      </w:rPr>
      <w:t xml:space="preserve"> 2.600.000,00 zł</w:t>
    </w:r>
    <w:r w:rsidRPr="003D199E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DA2259"/>
    <w:multiLevelType w:val="hybridMultilevel"/>
    <w:tmpl w:val="C5363E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C037ED"/>
    <w:multiLevelType w:val="hybridMultilevel"/>
    <w:tmpl w:val="6FA0A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B560B76"/>
    <w:multiLevelType w:val="hybridMultilevel"/>
    <w:tmpl w:val="B20E68A8"/>
    <w:lvl w:ilvl="0" w:tplc="6A162B3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8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0">
    <w:nsid w:val="0F363791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16E74D5B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AE75910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D3B09F5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5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6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7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3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ABE05EF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CD235B1"/>
    <w:multiLevelType w:val="hybridMultilevel"/>
    <w:tmpl w:val="81040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DE604DE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35D2724C"/>
    <w:multiLevelType w:val="hybridMultilevel"/>
    <w:tmpl w:val="5BA40FC6"/>
    <w:lvl w:ilvl="0" w:tplc="FF3079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83">
    <w:nsid w:val="39023630"/>
    <w:multiLevelType w:val="singleLevel"/>
    <w:tmpl w:val="FEA8053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8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3D187060"/>
    <w:multiLevelType w:val="hybridMultilevel"/>
    <w:tmpl w:val="6484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DE95C7A"/>
    <w:multiLevelType w:val="hybridMultilevel"/>
    <w:tmpl w:val="204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9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28D689D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4E846EF"/>
    <w:multiLevelType w:val="hybridMultilevel"/>
    <w:tmpl w:val="81040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5">
    <w:nsid w:val="48007151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49B1567E"/>
    <w:multiLevelType w:val="hybridMultilevel"/>
    <w:tmpl w:val="DB1AF0AE"/>
    <w:lvl w:ilvl="0" w:tplc="BFDE323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4C1A4583"/>
    <w:multiLevelType w:val="hybridMultilevel"/>
    <w:tmpl w:val="6484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4D627543"/>
    <w:multiLevelType w:val="hybridMultilevel"/>
    <w:tmpl w:val="B7B2B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F97156D"/>
    <w:multiLevelType w:val="hybridMultilevel"/>
    <w:tmpl w:val="3C76C4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7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511D79BC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3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5514B8A"/>
    <w:multiLevelType w:val="hybridMultilevel"/>
    <w:tmpl w:val="A75C1558"/>
    <w:lvl w:ilvl="0" w:tplc="44D2BD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6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0">
    <w:nsid w:val="588371D5"/>
    <w:multiLevelType w:val="hybridMultilevel"/>
    <w:tmpl w:val="30E2B8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98579E8"/>
    <w:multiLevelType w:val="hybridMultilevel"/>
    <w:tmpl w:val="0D8023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25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DBA7D64"/>
    <w:multiLevelType w:val="hybridMultilevel"/>
    <w:tmpl w:val="53FE9A9A"/>
    <w:lvl w:ilvl="0" w:tplc="C9123BB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DDF0EC00">
      <w:start w:val="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F627F1E"/>
    <w:multiLevelType w:val="hybridMultilevel"/>
    <w:tmpl w:val="DB7A5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62FE7EFB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3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3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6A980807"/>
    <w:multiLevelType w:val="hybridMultilevel"/>
    <w:tmpl w:val="48DEB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70A9437F"/>
    <w:multiLevelType w:val="singleLevel"/>
    <w:tmpl w:val="28DCEEE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7BC0456D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7C3E1F8D"/>
    <w:multiLevelType w:val="hybridMultilevel"/>
    <w:tmpl w:val="17DEE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0"/>
  </w:num>
  <w:num w:numId="4">
    <w:abstractNumId w:val="156"/>
  </w:num>
  <w:num w:numId="5">
    <w:abstractNumId w:val="175"/>
  </w:num>
  <w:num w:numId="6">
    <w:abstractNumId w:val="152"/>
  </w:num>
  <w:num w:numId="7">
    <w:abstractNumId w:val="255"/>
  </w:num>
  <w:num w:numId="8">
    <w:abstractNumId w:val="224"/>
  </w:num>
  <w:num w:numId="9">
    <w:abstractNumId w:val="223"/>
  </w:num>
  <w:num w:numId="10">
    <w:abstractNumId w:val="225"/>
  </w:num>
  <w:num w:numId="11">
    <w:abstractNumId w:val="236"/>
  </w:num>
  <w:num w:numId="12">
    <w:abstractNumId w:val="161"/>
  </w:num>
  <w:num w:numId="13">
    <w:abstractNumId w:val="199"/>
  </w:num>
  <w:num w:numId="14">
    <w:abstractNumId w:val="139"/>
  </w:num>
  <w:num w:numId="15">
    <w:abstractNumId w:val="184"/>
  </w:num>
  <w:num w:numId="16">
    <w:abstractNumId w:val="241"/>
  </w:num>
  <w:num w:numId="17">
    <w:abstractNumId w:val="172"/>
  </w:num>
  <w:num w:numId="18">
    <w:abstractNumId w:val="235"/>
  </w:num>
  <w:num w:numId="19">
    <w:abstractNumId w:val="188"/>
  </w:num>
  <w:num w:numId="20">
    <w:abstractNumId w:val="159"/>
  </w:num>
  <w:num w:numId="21">
    <w:abstractNumId w:val="182"/>
  </w:num>
  <w:num w:numId="22">
    <w:abstractNumId w:val="243"/>
  </w:num>
  <w:num w:numId="23">
    <w:abstractNumId w:val="205"/>
  </w:num>
  <w:num w:numId="24">
    <w:abstractNumId w:val="238"/>
  </w:num>
  <w:num w:numId="25">
    <w:abstractNumId w:val="247"/>
  </w:num>
  <w:num w:numId="26">
    <w:abstractNumId w:val="131"/>
  </w:num>
  <w:num w:numId="27">
    <w:abstractNumId w:val="138"/>
  </w:num>
  <w:num w:numId="28">
    <w:abstractNumId w:val="153"/>
  </w:num>
  <w:num w:numId="29">
    <w:abstractNumId w:val="168"/>
  </w:num>
  <w:num w:numId="30">
    <w:abstractNumId w:val="165"/>
  </w:num>
  <w:num w:numId="31">
    <w:abstractNumId w:val="146"/>
  </w:num>
  <w:num w:numId="32">
    <w:abstractNumId w:val="218"/>
  </w:num>
  <w:num w:numId="33">
    <w:abstractNumId w:val="123"/>
  </w:num>
  <w:num w:numId="34">
    <w:abstractNumId w:val="155"/>
  </w:num>
  <w:num w:numId="35">
    <w:abstractNumId w:val="164"/>
  </w:num>
  <w:num w:numId="36">
    <w:abstractNumId w:val="222"/>
  </w:num>
  <w:num w:numId="37">
    <w:abstractNumId w:val="163"/>
  </w:num>
  <w:num w:numId="38">
    <w:abstractNumId w:val="170"/>
  </w:num>
  <w:num w:numId="39">
    <w:abstractNumId w:val="220"/>
  </w:num>
  <w:num w:numId="40">
    <w:abstractNumId w:val="158"/>
  </w:num>
  <w:num w:numId="41">
    <w:abstractNumId w:val="194"/>
  </w:num>
  <w:num w:numId="42">
    <w:abstractNumId w:val="154"/>
  </w:num>
  <w:num w:numId="43">
    <w:abstractNumId w:val="177"/>
  </w:num>
  <w:num w:numId="44">
    <w:abstractNumId w:val="130"/>
  </w:num>
  <w:num w:numId="45">
    <w:abstractNumId w:val="207"/>
  </w:num>
  <w:num w:numId="46">
    <w:abstractNumId w:val="250"/>
  </w:num>
  <w:num w:numId="47">
    <w:abstractNumId w:val="173"/>
  </w:num>
  <w:num w:numId="48">
    <w:abstractNumId w:val="141"/>
  </w:num>
  <w:num w:numId="49">
    <w:abstractNumId w:val="206"/>
  </w:num>
  <w:num w:numId="50">
    <w:abstractNumId w:val="143"/>
  </w:num>
  <w:num w:numId="51">
    <w:abstractNumId w:val="192"/>
  </w:num>
  <w:num w:numId="52">
    <w:abstractNumId w:val="201"/>
  </w:num>
  <w:num w:numId="53">
    <w:abstractNumId w:val="239"/>
  </w:num>
  <w:num w:numId="54">
    <w:abstractNumId w:val="178"/>
  </w:num>
  <w:num w:numId="55">
    <w:abstractNumId w:val="142"/>
  </w:num>
  <w:num w:numId="56">
    <w:abstractNumId w:val="193"/>
  </w:num>
  <w:num w:numId="57">
    <w:abstractNumId w:val="147"/>
  </w:num>
  <w:num w:numId="58">
    <w:abstractNumId w:val="208"/>
  </w:num>
  <w:num w:numId="59">
    <w:abstractNumId w:val="185"/>
  </w:num>
  <w:num w:numId="60">
    <w:abstractNumId w:val="137"/>
  </w:num>
  <w:num w:numId="61">
    <w:abstractNumId w:val="167"/>
  </w:num>
  <w:num w:numId="62">
    <w:abstractNumId w:val="174"/>
  </w:num>
  <w:num w:numId="63">
    <w:abstractNumId w:val="211"/>
  </w:num>
  <w:num w:numId="64">
    <w:abstractNumId w:val="189"/>
  </w:num>
  <w:num w:numId="65">
    <w:abstractNumId w:val="183"/>
  </w:num>
  <w:num w:numId="66">
    <w:abstractNumId w:val="240"/>
  </w:num>
  <w:num w:numId="67">
    <w:abstractNumId w:val="128"/>
  </w:num>
  <w:num w:numId="68">
    <w:abstractNumId w:val="150"/>
  </w:num>
  <w:num w:numId="69">
    <w:abstractNumId w:val="214"/>
  </w:num>
  <w:num w:numId="70">
    <w:abstractNumId w:val="251"/>
  </w:num>
  <w:num w:numId="71">
    <w:abstractNumId w:val="151"/>
  </w:num>
  <w:num w:numId="72">
    <w:abstractNumId w:val="226"/>
  </w:num>
  <w:num w:numId="73">
    <w:abstractNumId w:val="140"/>
  </w:num>
  <w:num w:numId="74">
    <w:abstractNumId w:val="204"/>
  </w:num>
  <w:num w:numId="75">
    <w:abstractNumId w:val="169"/>
  </w:num>
  <w:num w:numId="76">
    <w:abstractNumId w:val="249"/>
  </w:num>
  <w:num w:numId="77">
    <w:abstractNumId w:val="171"/>
  </w:num>
  <w:num w:numId="78">
    <w:abstractNumId w:val="202"/>
  </w:num>
  <w:num w:numId="79">
    <w:abstractNumId w:val="195"/>
  </w:num>
  <w:num w:numId="80">
    <w:abstractNumId w:val="166"/>
  </w:num>
  <w:num w:numId="81">
    <w:abstractNumId w:val="232"/>
  </w:num>
  <w:num w:numId="82">
    <w:abstractNumId w:val="179"/>
  </w:num>
  <w:num w:numId="83">
    <w:abstractNumId w:val="190"/>
  </w:num>
  <w:num w:numId="84">
    <w:abstractNumId w:val="136"/>
  </w:num>
  <w:num w:numId="85">
    <w:abstractNumId w:val="198"/>
  </w:num>
  <w:num w:numId="86">
    <w:abstractNumId w:val="187"/>
  </w:num>
  <w:num w:numId="87">
    <w:abstractNumId w:val="127"/>
  </w:num>
  <w:num w:numId="88">
    <w:abstractNumId w:val="125"/>
  </w:num>
  <w:num w:numId="89">
    <w:abstractNumId w:val="124"/>
  </w:num>
  <w:num w:numId="90">
    <w:abstractNumId w:val="203"/>
  </w:num>
  <w:num w:numId="91">
    <w:abstractNumId w:val="237"/>
  </w:num>
  <w:num w:numId="92">
    <w:abstractNumId w:val="229"/>
  </w:num>
  <w:num w:numId="93">
    <w:abstractNumId w:val="134"/>
  </w:num>
  <w:num w:numId="94">
    <w:abstractNumId w:val="221"/>
  </w:num>
  <w:numIdMacAtCleanup w:val="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1FF"/>
    <w:rsid w:val="00006375"/>
    <w:rsid w:val="0001196C"/>
    <w:rsid w:val="00014102"/>
    <w:rsid w:val="000155D6"/>
    <w:rsid w:val="00016182"/>
    <w:rsid w:val="00016BE5"/>
    <w:rsid w:val="00017A22"/>
    <w:rsid w:val="0002102F"/>
    <w:rsid w:val="00021BEE"/>
    <w:rsid w:val="00021FA7"/>
    <w:rsid w:val="00023116"/>
    <w:rsid w:val="000250B7"/>
    <w:rsid w:val="0002744F"/>
    <w:rsid w:val="0002786B"/>
    <w:rsid w:val="00031AFD"/>
    <w:rsid w:val="000349BD"/>
    <w:rsid w:val="00036FE6"/>
    <w:rsid w:val="00037F14"/>
    <w:rsid w:val="00040373"/>
    <w:rsid w:val="00040A01"/>
    <w:rsid w:val="00041308"/>
    <w:rsid w:val="00041FDA"/>
    <w:rsid w:val="00046015"/>
    <w:rsid w:val="000469D5"/>
    <w:rsid w:val="00053033"/>
    <w:rsid w:val="000531AA"/>
    <w:rsid w:val="000535EB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292E"/>
    <w:rsid w:val="00073338"/>
    <w:rsid w:val="00074B44"/>
    <w:rsid w:val="00074D14"/>
    <w:rsid w:val="00075405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407E"/>
    <w:rsid w:val="000945D0"/>
    <w:rsid w:val="000945DB"/>
    <w:rsid w:val="0009661F"/>
    <w:rsid w:val="000A0BE7"/>
    <w:rsid w:val="000A4C0F"/>
    <w:rsid w:val="000B0825"/>
    <w:rsid w:val="000B21D8"/>
    <w:rsid w:val="000B6C23"/>
    <w:rsid w:val="000B7F94"/>
    <w:rsid w:val="000C176C"/>
    <w:rsid w:val="000C33B0"/>
    <w:rsid w:val="000C416C"/>
    <w:rsid w:val="000C4AB6"/>
    <w:rsid w:val="000C4DF9"/>
    <w:rsid w:val="000C5823"/>
    <w:rsid w:val="000C692D"/>
    <w:rsid w:val="000C7B05"/>
    <w:rsid w:val="000C7D68"/>
    <w:rsid w:val="000D3057"/>
    <w:rsid w:val="000D3EF1"/>
    <w:rsid w:val="000D510A"/>
    <w:rsid w:val="000D742B"/>
    <w:rsid w:val="000E0282"/>
    <w:rsid w:val="000E0C9D"/>
    <w:rsid w:val="000E2129"/>
    <w:rsid w:val="000E2C24"/>
    <w:rsid w:val="000E5AB2"/>
    <w:rsid w:val="000E7606"/>
    <w:rsid w:val="000F052A"/>
    <w:rsid w:val="000F0904"/>
    <w:rsid w:val="000F15B5"/>
    <w:rsid w:val="000F1BA0"/>
    <w:rsid w:val="000F1C1B"/>
    <w:rsid w:val="000F25B6"/>
    <w:rsid w:val="000F32F0"/>
    <w:rsid w:val="000F346F"/>
    <w:rsid w:val="000F4F2A"/>
    <w:rsid w:val="000F6346"/>
    <w:rsid w:val="000F7EA0"/>
    <w:rsid w:val="000F7FF9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954"/>
    <w:rsid w:val="001170FB"/>
    <w:rsid w:val="00117398"/>
    <w:rsid w:val="00120969"/>
    <w:rsid w:val="00120BD6"/>
    <w:rsid w:val="0012182A"/>
    <w:rsid w:val="0012552C"/>
    <w:rsid w:val="001263A5"/>
    <w:rsid w:val="00126951"/>
    <w:rsid w:val="00130C68"/>
    <w:rsid w:val="00130D6C"/>
    <w:rsid w:val="00133527"/>
    <w:rsid w:val="00134599"/>
    <w:rsid w:val="00134F42"/>
    <w:rsid w:val="00135BB4"/>
    <w:rsid w:val="0014309F"/>
    <w:rsid w:val="00144137"/>
    <w:rsid w:val="00144C0B"/>
    <w:rsid w:val="00146ABE"/>
    <w:rsid w:val="001470A4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666F"/>
    <w:rsid w:val="00167BE1"/>
    <w:rsid w:val="001707AB"/>
    <w:rsid w:val="0017204F"/>
    <w:rsid w:val="00172389"/>
    <w:rsid w:val="00172F4B"/>
    <w:rsid w:val="00174162"/>
    <w:rsid w:val="001750D2"/>
    <w:rsid w:val="001751A2"/>
    <w:rsid w:val="00175416"/>
    <w:rsid w:val="0017542F"/>
    <w:rsid w:val="00176170"/>
    <w:rsid w:val="00176E43"/>
    <w:rsid w:val="00177A03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B16FF"/>
    <w:rsid w:val="001B294A"/>
    <w:rsid w:val="001B3ED2"/>
    <w:rsid w:val="001B617C"/>
    <w:rsid w:val="001B7A66"/>
    <w:rsid w:val="001C40E1"/>
    <w:rsid w:val="001C53DB"/>
    <w:rsid w:val="001C7940"/>
    <w:rsid w:val="001D0FC6"/>
    <w:rsid w:val="001D1316"/>
    <w:rsid w:val="001D1D83"/>
    <w:rsid w:val="001D27B4"/>
    <w:rsid w:val="001D29F2"/>
    <w:rsid w:val="001D2F58"/>
    <w:rsid w:val="001D32F6"/>
    <w:rsid w:val="001E3E9D"/>
    <w:rsid w:val="001E42A7"/>
    <w:rsid w:val="001E51E4"/>
    <w:rsid w:val="001E768D"/>
    <w:rsid w:val="001E7ED1"/>
    <w:rsid w:val="001F0DAC"/>
    <w:rsid w:val="001F44E6"/>
    <w:rsid w:val="001F5518"/>
    <w:rsid w:val="001F5D17"/>
    <w:rsid w:val="001F7688"/>
    <w:rsid w:val="00200FBB"/>
    <w:rsid w:val="002014D5"/>
    <w:rsid w:val="00202018"/>
    <w:rsid w:val="0020243F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7525"/>
    <w:rsid w:val="00231D72"/>
    <w:rsid w:val="002351B2"/>
    <w:rsid w:val="0023560F"/>
    <w:rsid w:val="002366B4"/>
    <w:rsid w:val="00242F94"/>
    <w:rsid w:val="00246AF3"/>
    <w:rsid w:val="00246E02"/>
    <w:rsid w:val="00247050"/>
    <w:rsid w:val="00250D75"/>
    <w:rsid w:val="00251448"/>
    <w:rsid w:val="00252CF9"/>
    <w:rsid w:val="00254AC7"/>
    <w:rsid w:val="00255101"/>
    <w:rsid w:val="0025555D"/>
    <w:rsid w:val="002559C2"/>
    <w:rsid w:val="00257266"/>
    <w:rsid w:val="00257ED4"/>
    <w:rsid w:val="00260EB0"/>
    <w:rsid w:val="002662D3"/>
    <w:rsid w:val="002670B1"/>
    <w:rsid w:val="00270626"/>
    <w:rsid w:val="002714BC"/>
    <w:rsid w:val="00271E01"/>
    <w:rsid w:val="00277879"/>
    <w:rsid w:val="00281513"/>
    <w:rsid w:val="00281B44"/>
    <w:rsid w:val="00282464"/>
    <w:rsid w:val="00284149"/>
    <w:rsid w:val="002846E5"/>
    <w:rsid w:val="00285453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A1530"/>
    <w:rsid w:val="002B1226"/>
    <w:rsid w:val="002B2A08"/>
    <w:rsid w:val="002B475E"/>
    <w:rsid w:val="002B660E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12CA"/>
    <w:rsid w:val="002D1376"/>
    <w:rsid w:val="002D2A38"/>
    <w:rsid w:val="002D325E"/>
    <w:rsid w:val="002D3549"/>
    <w:rsid w:val="002D3576"/>
    <w:rsid w:val="002D438C"/>
    <w:rsid w:val="002D47CD"/>
    <w:rsid w:val="002D5286"/>
    <w:rsid w:val="002D7BC7"/>
    <w:rsid w:val="002E23E1"/>
    <w:rsid w:val="002E6A5D"/>
    <w:rsid w:val="002F1799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53F"/>
    <w:rsid w:val="00313F77"/>
    <w:rsid w:val="0031567C"/>
    <w:rsid w:val="0031569F"/>
    <w:rsid w:val="0031778E"/>
    <w:rsid w:val="0032506B"/>
    <w:rsid w:val="00327726"/>
    <w:rsid w:val="00330B5B"/>
    <w:rsid w:val="003310F0"/>
    <w:rsid w:val="003324AB"/>
    <w:rsid w:val="00332DA2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4E0"/>
    <w:rsid w:val="00374540"/>
    <w:rsid w:val="00374FDE"/>
    <w:rsid w:val="00376CC9"/>
    <w:rsid w:val="00377801"/>
    <w:rsid w:val="003814DE"/>
    <w:rsid w:val="00384EFC"/>
    <w:rsid w:val="00392130"/>
    <w:rsid w:val="00393DF6"/>
    <w:rsid w:val="00393EB1"/>
    <w:rsid w:val="0039400F"/>
    <w:rsid w:val="003963DA"/>
    <w:rsid w:val="00397CBF"/>
    <w:rsid w:val="00397E7D"/>
    <w:rsid w:val="003A0423"/>
    <w:rsid w:val="003A2107"/>
    <w:rsid w:val="003A4EDE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199E"/>
    <w:rsid w:val="003D2148"/>
    <w:rsid w:val="003D283F"/>
    <w:rsid w:val="003D33AC"/>
    <w:rsid w:val="003D3BE9"/>
    <w:rsid w:val="003D62B7"/>
    <w:rsid w:val="003D68BE"/>
    <w:rsid w:val="003D6D5F"/>
    <w:rsid w:val="003D72CA"/>
    <w:rsid w:val="003E045B"/>
    <w:rsid w:val="003E2F1D"/>
    <w:rsid w:val="003E57F4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564"/>
    <w:rsid w:val="00400F4D"/>
    <w:rsid w:val="00404C5A"/>
    <w:rsid w:val="00405AAB"/>
    <w:rsid w:val="00412B42"/>
    <w:rsid w:val="00415970"/>
    <w:rsid w:val="0041653C"/>
    <w:rsid w:val="00420CB0"/>
    <w:rsid w:val="0042129F"/>
    <w:rsid w:val="00421BB7"/>
    <w:rsid w:val="00422891"/>
    <w:rsid w:val="00422BB0"/>
    <w:rsid w:val="00422FF9"/>
    <w:rsid w:val="004236FE"/>
    <w:rsid w:val="004249A4"/>
    <w:rsid w:val="00426558"/>
    <w:rsid w:val="00440F3A"/>
    <w:rsid w:val="00443AD7"/>
    <w:rsid w:val="00445B9A"/>
    <w:rsid w:val="004550EB"/>
    <w:rsid w:val="00455DA3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2628"/>
    <w:rsid w:val="00492D7B"/>
    <w:rsid w:val="00494BAF"/>
    <w:rsid w:val="00497205"/>
    <w:rsid w:val="004A0755"/>
    <w:rsid w:val="004A3E77"/>
    <w:rsid w:val="004A509A"/>
    <w:rsid w:val="004B24AD"/>
    <w:rsid w:val="004B3597"/>
    <w:rsid w:val="004B3630"/>
    <w:rsid w:val="004B364E"/>
    <w:rsid w:val="004B3C49"/>
    <w:rsid w:val="004B717C"/>
    <w:rsid w:val="004C11D7"/>
    <w:rsid w:val="004C2319"/>
    <w:rsid w:val="004C327D"/>
    <w:rsid w:val="004C3676"/>
    <w:rsid w:val="004C4334"/>
    <w:rsid w:val="004C49D1"/>
    <w:rsid w:val="004D3144"/>
    <w:rsid w:val="004D7C64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5DD8"/>
    <w:rsid w:val="00506B37"/>
    <w:rsid w:val="00507EEE"/>
    <w:rsid w:val="00512D1E"/>
    <w:rsid w:val="00513237"/>
    <w:rsid w:val="00517788"/>
    <w:rsid w:val="00520271"/>
    <w:rsid w:val="005208EC"/>
    <w:rsid w:val="00523CC5"/>
    <w:rsid w:val="00524D1E"/>
    <w:rsid w:val="00526EFD"/>
    <w:rsid w:val="00530676"/>
    <w:rsid w:val="00532F71"/>
    <w:rsid w:val="0053555D"/>
    <w:rsid w:val="00540631"/>
    <w:rsid w:val="00540A65"/>
    <w:rsid w:val="00542740"/>
    <w:rsid w:val="005427E1"/>
    <w:rsid w:val="005441E4"/>
    <w:rsid w:val="00544A6E"/>
    <w:rsid w:val="00545DB9"/>
    <w:rsid w:val="00547785"/>
    <w:rsid w:val="00550C31"/>
    <w:rsid w:val="00551B2D"/>
    <w:rsid w:val="00552AF7"/>
    <w:rsid w:val="00553CAC"/>
    <w:rsid w:val="00557F43"/>
    <w:rsid w:val="00561FA7"/>
    <w:rsid w:val="00566AC0"/>
    <w:rsid w:val="0057175D"/>
    <w:rsid w:val="0057267E"/>
    <w:rsid w:val="00572E14"/>
    <w:rsid w:val="00573508"/>
    <w:rsid w:val="0057360F"/>
    <w:rsid w:val="00574890"/>
    <w:rsid w:val="00576148"/>
    <w:rsid w:val="00577B1D"/>
    <w:rsid w:val="00580850"/>
    <w:rsid w:val="00580A25"/>
    <w:rsid w:val="00582C84"/>
    <w:rsid w:val="00585906"/>
    <w:rsid w:val="00590E1E"/>
    <w:rsid w:val="00591CE8"/>
    <w:rsid w:val="00592A7A"/>
    <w:rsid w:val="00597FD4"/>
    <w:rsid w:val="005A0543"/>
    <w:rsid w:val="005A0990"/>
    <w:rsid w:val="005A1C66"/>
    <w:rsid w:val="005A1FCA"/>
    <w:rsid w:val="005A5681"/>
    <w:rsid w:val="005A7036"/>
    <w:rsid w:val="005B1694"/>
    <w:rsid w:val="005B207C"/>
    <w:rsid w:val="005B223F"/>
    <w:rsid w:val="005B26C5"/>
    <w:rsid w:val="005B4CFC"/>
    <w:rsid w:val="005B7D1D"/>
    <w:rsid w:val="005C3DA8"/>
    <w:rsid w:val="005C5BF3"/>
    <w:rsid w:val="005C6430"/>
    <w:rsid w:val="005C71C1"/>
    <w:rsid w:val="005C7418"/>
    <w:rsid w:val="005C7766"/>
    <w:rsid w:val="005D1525"/>
    <w:rsid w:val="005D1774"/>
    <w:rsid w:val="005D3C78"/>
    <w:rsid w:val="005D6A0B"/>
    <w:rsid w:val="005E18BA"/>
    <w:rsid w:val="005E4367"/>
    <w:rsid w:val="005E4B19"/>
    <w:rsid w:val="005E58F6"/>
    <w:rsid w:val="005E6A2C"/>
    <w:rsid w:val="005E70A5"/>
    <w:rsid w:val="005E7A6A"/>
    <w:rsid w:val="005E7EDC"/>
    <w:rsid w:val="005F0C1E"/>
    <w:rsid w:val="005F2712"/>
    <w:rsid w:val="005F27D5"/>
    <w:rsid w:val="005F2D28"/>
    <w:rsid w:val="005F335C"/>
    <w:rsid w:val="005F49CF"/>
    <w:rsid w:val="006003E8"/>
    <w:rsid w:val="00604E47"/>
    <w:rsid w:val="006071CA"/>
    <w:rsid w:val="006143E1"/>
    <w:rsid w:val="00614539"/>
    <w:rsid w:val="00615F48"/>
    <w:rsid w:val="00616C43"/>
    <w:rsid w:val="00621124"/>
    <w:rsid w:val="006231A5"/>
    <w:rsid w:val="00623262"/>
    <w:rsid w:val="00623FCC"/>
    <w:rsid w:val="00624958"/>
    <w:rsid w:val="00624983"/>
    <w:rsid w:val="0062605C"/>
    <w:rsid w:val="00626C0B"/>
    <w:rsid w:val="00626FCE"/>
    <w:rsid w:val="0063044F"/>
    <w:rsid w:val="00630DF4"/>
    <w:rsid w:val="00630E8A"/>
    <w:rsid w:val="006313BB"/>
    <w:rsid w:val="00632F7C"/>
    <w:rsid w:val="00634FDF"/>
    <w:rsid w:val="00635A4D"/>
    <w:rsid w:val="0063740E"/>
    <w:rsid w:val="006412E6"/>
    <w:rsid w:val="006413F0"/>
    <w:rsid w:val="00641B7B"/>
    <w:rsid w:val="0064247B"/>
    <w:rsid w:val="00642693"/>
    <w:rsid w:val="00643FA6"/>
    <w:rsid w:val="00645CA3"/>
    <w:rsid w:val="00647501"/>
    <w:rsid w:val="00647F9C"/>
    <w:rsid w:val="006507A5"/>
    <w:rsid w:val="00652581"/>
    <w:rsid w:val="0065729E"/>
    <w:rsid w:val="0066329D"/>
    <w:rsid w:val="0066347E"/>
    <w:rsid w:val="0066432E"/>
    <w:rsid w:val="00665C18"/>
    <w:rsid w:val="00670204"/>
    <w:rsid w:val="006706CA"/>
    <w:rsid w:val="0067125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4A5"/>
    <w:rsid w:val="00695545"/>
    <w:rsid w:val="006A13B5"/>
    <w:rsid w:val="006A2BF3"/>
    <w:rsid w:val="006A4C49"/>
    <w:rsid w:val="006A5F10"/>
    <w:rsid w:val="006B2554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D6B76"/>
    <w:rsid w:val="006E01DB"/>
    <w:rsid w:val="006E0F59"/>
    <w:rsid w:val="006E36DF"/>
    <w:rsid w:val="006E43F5"/>
    <w:rsid w:val="006E639D"/>
    <w:rsid w:val="006E7FA3"/>
    <w:rsid w:val="006F051C"/>
    <w:rsid w:val="006F0F73"/>
    <w:rsid w:val="006F104F"/>
    <w:rsid w:val="006F1C44"/>
    <w:rsid w:val="006F2A32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10153"/>
    <w:rsid w:val="00712DB5"/>
    <w:rsid w:val="0071324F"/>
    <w:rsid w:val="00713C6A"/>
    <w:rsid w:val="007158DE"/>
    <w:rsid w:val="00716CC2"/>
    <w:rsid w:val="00717C45"/>
    <w:rsid w:val="00720FF5"/>
    <w:rsid w:val="00724369"/>
    <w:rsid w:val="00725D87"/>
    <w:rsid w:val="007260AE"/>
    <w:rsid w:val="007268C7"/>
    <w:rsid w:val="007301C8"/>
    <w:rsid w:val="00733324"/>
    <w:rsid w:val="00733844"/>
    <w:rsid w:val="00733AA8"/>
    <w:rsid w:val="00736B07"/>
    <w:rsid w:val="00736F16"/>
    <w:rsid w:val="0073747D"/>
    <w:rsid w:val="00737E52"/>
    <w:rsid w:val="00741839"/>
    <w:rsid w:val="00742D87"/>
    <w:rsid w:val="00742E88"/>
    <w:rsid w:val="007446E3"/>
    <w:rsid w:val="00744E14"/>
    <w:rsid w:val="00746806"/>
    <w:rsid w:val="007478DC"/>
    <w:rsid w:val="0075097D"/>
    <w:rsid w:val="007516D7"/>
    <w:rsid w:val="00753528"/>
    <w:rsid w:val="00756E8E"/>
    <w:rsid w:val="00757062"/>
    <w:rsid w:val="00761B71"/>
    <w:rsid w:val="00762469"/>
    <w:rsid w:val="00763642"/>
    <w:rsid w:val="00764363"/>
    <w:rsid w:val="00764980"/>
    <w:rsid w:val="00765B72"/>
    <w:rsid w:val="00770C93"/>
    <w:rsid w:val="007712CD"/>
    <w:rsid w:val="00772D1B"/>
    <w:rsid w:val="0078137C"/>
    <w:rsid w:val="00782986"/>
    <w:rsid w:val="00784663"/>
    <w:rsid w:val="00784DA3"/>
    <w:rsid w:val="00791934"/>
    <w:rsid w:val="007935C6"/>
    <w:rsid w:val="00796AD6"/>
    <w:rsid w:val="00796FAE"/>
    <w:rsid w:val="007A14FA"/>
    <w:rsid w:val="007B0F4E"/>
    <w:rsid w:val="007B5A57"/>
    <w:rsid w:val="007B6267"/>
    <w:rsid w:val="007B632F"/>
    <w:rsid w:val="007B789A"/>
    <w:rsid w:val="007C407C"/>
    <w:rsid w:val="007C550C"/>
    <w:rsid w:val="007C7272"/>
    <w:rsid w:val="007D1824"/>
    <w:rsid w:val="007D1D83"/>
    <w:rsid w:val="007D3BD7"/>
    <w:rsid w:val="007D46FA"/>
    <w:rsid w:val="007E2086"/>
    <w:rsid w:val="007E27B7"/>
    <w:rsid w:val="007E439D"/>
    <w:rsid w:val="007E4ED7"/>
    <w:rsid w:val="007E7156"/>
    <w:rsid w:val="007F0F74"/>
    <w:rsid w:val="007F0FD1"/>
    <w:rsid w:val="007F20D2"/>
    <w:rsid w:val="007F532C"/>
    <w:rsid w:val="007F59F9"/>
    <w:rsid w:val="007F5F2E"/>
    <w:rsid w:val="007F61FD"/>
    <w:rsid w:val="007F62DC"/>
    <w:rsid w:val="007F6CA0"/>
    <w:rsid w:val="008000BF"/>
    <w:rsid w:val="00802752"/>
    <w:rsid w:val="00810A63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70BC"/>
    <w:rsid w:val="008275B4"/>
    <w:rsid w:val="00827D6B"/>
    <w:rsid w:val="008301B2"/>
    <w:rsid w:val="008307ED"/>
    <w:rsid w:val="008317E5"/>
    <w:rsid w:val="00833279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70E10"/>
    <w:rsid w:val="00870E32"/>
    <w:rsid w:val="008731EB"/>
    <w:rsid w:val="008802B0"/>
    <w:rsid w:val="00881EF5"/>
    <w:rsid w:val="00882E28"/>
    <w:rsid w:val="00885918"/>
    <w:rsid w:val="00887575"/>
    <w:rsid w:val="00887D3D"/>
    <w:rsid w:val="0089335A"/>
    <w:rsid w:val="00894074"/>
    <w:rsid w:val="00895496"/>
    <w:rsid w:val="00896FDE"/>
    <w:rsid w:val="008A395D"/>
    <w:rsid w:val="008A4C04"/>
    <w:rsid w:val="008B1784"/>
    <w:rsid w:val="008B4B50"/>
    <w:rsid w:val="008B74C9"/>
    <w:rsid w:val="008B7FEC"/>
    <w:rsid w:val="008C1600"/>
    <w:rsid w:val="008C2B5F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F0362"/>
    <w:rsid w:val="008F261B"/>
    <w:rsid w:val="008F290F"/>
    <w:rsid w:val="008F2EE0"/>
    <w:rsid w:val="008F30B9"/>
    <w:rsid w:val="008F4D98"/>
    <w:rsid w:val="008F513E"/>
    <w:rsid w:val="008F5836"/>
    <w:rsid w:val="008F5A58"/>
    <w:rsid w:val="008F73FD"/>
    <w:rsid w:val="008F76E3"/>
    <w:rsid w:val="00901089"/>
    <w:rsid w:val="009039F9"/>
    <w:rsid w:val="00910D2B"/>
    <w:rsid w:val="0091260E"/>
    <w:rsid w:val="00912858"/>
    <w:rsid w:val="00912A19"/>
    <w:rsid w:val="009179ED"/>
    <w:rsid w:val="00923AB7"/>
    <w:rsid w:val="00925EC3"/>
    <w:rsid w:val="0092720C"/>
    <w:rsid w:val="00927320"/>
    <w:rsid w:val="009315A4"/>
    <w:rsid w:val="00932426"/>
    <w:rsid w:val="00932DE1"/>
    <w:rsid w:val="00934103"/>
    <w:rsid w:val="0093422B"/>
    <w:rsid w:val="00934348"/>
    <w:rsid w:val="009361D0"/>
    <w:rsid w:val="00937C34"/>
    <w:rsid w:val="00940F43"/>
    <w:rsid w:val="0094281B"/>
    <w:rsid w:val="00942BE4"/>
    <w:rsid w:val="00943AAF"/>
    <w:rsid w:val="00945178"/>
    <w:rsid w:val="00946BEF"/>
    <w:rsid w:val="00946EA0"/>
    <w:rsid w:val="00947AC2"/>
    <w:rsid w:val="00952A27"/>
    <w:rsid w:val="00960500"/>
    <w:rsid w:val="009608FB"/>
    <w:rsid w:val="00960A4B"/>
    <w:rsid w:val="009723D3"/>
    <w:rsid w:val="009731AD"/>
    <w:rsid w:val="00974194"/>
    <w:rsid w:val="0097497A"/>
    <w:rsid w:val="00975232"/>
    <w:rsid w:val="00975772"/>
    <w:rsid w:val="00981F54"/>
    <w:rsid w:val="00984794"/>
    <w:rsid w:val="0098697D"/>
    <w:rsid w:val="00993C1C"/>
    <w:rsid w:val="00996EAD"/>
    <w:rsid w:val="0099723D"/>
    <w:rsid w:val="00997461"/>
    <w:rsid w:val="00997B25"/>
    <w:rsid w:val="009A020C"/>
    <w:rsid w:val="009A1777"/>
    <w:rsid w:val="009A1863"/>
    <w:rsid w:val="009A36CB"/>
    <w:rsid w:val="009A51DB"/>
    <w:rsid w:val="009A6517"/>
    <w:rsid w:val="009A743D"/>
    <w:rsid w:val="009A7999"/>
    <w:rsid w:val="009B1579"/>
    <w:rsid w:val="009B1716"/>
    <w:rsid w:val="009B37C4"/>
    <w:rsid w:val="009B74EB"/>
    <w:rsid w:val="009C06AC"/>
    <w:rsid w:val="009C08C4"/>
    <w:rsid w:val="009C105B"/>
    <w:rsid w:val="009C2237"/>
    <w:rsid w:val="009C5339"/>
    <w:rsid w:val="009C75D5"/>
    <w:rsid w:val="009D0851"/>
    <w:rsid w:val="009D1E64"/>
    <w:rsid w:val="009D3EB3"/>
    <w:rsid w:val="009E1BE9"/>
    <w:rsid w:val="009E25B6"/>
    <w:rsid w:val="009E32AE"/>
    <w:rsid w:val="009E55EE"/>
    <w:rsid w:val="009E714D"/>
    <w:rsid w:val="009F241B"/>
    <w:rsid w:val="009F2D50"/>
    <w:rsid w:val="00A016FD"/>
    <w:rsid w:val="00A02278"/>
    <w:rsid w:val="00A031F0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52B5"/>
    <w:rsid w:val="00A27174"/>
    <w:rsid w:val="00A27B33"/>
    <w:rsid w:val="00A27C1F"/>
    <w:rsid w:val="00A3006C"/>
    <w:rsid w:val="00A32174"/>
    <w:rsid w:val="00A33A3E"/>
    <w:rsid w:val="00A3647B"/>
    <w:rsid w:val="00A36B46"/>
    <w:rsid w:val="00A36F7D"/>
    <w:rsid w:val="00A436A6"/>
    <w:rsid w:val="00A44115"/>
    <w:rsid w:val="00A46272"/>
    <w:rsid w:val="00A51B35"/>
    <w:rsid w:val="00A51C1E"/>
    <w:rsid w:val="00A53426"/>
    <w:rsid w:val="00A5386F"/>
    <w:rsid w:val="00A540D8"/>
    <w:rsid w:val="00A54430"/>
    <w:rsid w:val="00A54F19"/>
    <w:rsid w:val="00A575A5"/>
    <w:rsid w:val="00A61E8E"/>
    <w:rsid w:val="00A631E3"/>
    <w:rsid w:val="00A639A0"/>
    <w:rsid w:val="00A640DE"/>
    <w:rsid w:val="00A706DC"/>
    <w:rsid w:val="00A70D67"/>
    <w:rsid w:val="00A71BA2"/>
    <w:rsid w:val="00A7211E"/>
    <w:rsid w:val="00A72F41"/>
    <w:rsid w:val="00A74B53"/>
    <w:rsid w:val="00A7584A"/>
    <w:rsid w:val="00A76135"/>
    <w:rsid w:val="00A84A82"/>
    <w:rsid w:val="00A84BD0"/>
    <w:rsid w:val="00A85F67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3D75"/>
    <w:rsid w:val="00AA4607"/>
    <w:rsid w:val="00AA497E"/>
    <w:rsid w:val="00AA6254"/>
    <w:rsid w:val="00AB46D5"/>
    <w:rsid w:val="00AB7785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A6A"/>
    <w:rsid w:val="00B0646E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114"/>
    <w:rsid w:val="00B33918"/>
    <w:rsid w:val="00B33A89"/>
    <w:rsid w:val="00B33B80"/>
    <w:rsid w:val="00B33ED2"/>
    <w:rsid w:val="00B37EAB"/>
    <w:rsid w:val="00B4406A"/>
    <w:rsid w:val="00B4445B"/>
    <w:rsid w:val="00B52410"/>
    <w:rsid w:val="00B5670A"/>
    <w:rsid w:val="00B56870"/>
    <w:rsid w:val="00B5715B"/>
    <w:rsid w:val="00B647EB"/>
    <w:rsid w:val="00B6636B"/>
    <w:rsid w:val="00B673A6"/>
    <w:rsid w:val="00B72140"/>
    <w:rsid w:val="00B7223B"/>
    <w:rsid w:val="00B75D60"/>
    <w:rsid w:val="00B775B2"/>
    <w:rsid w:val="00B77FA4"/>
    <w:rsid w:val="00B802F4"/>
    <w:rsid w:val="00B84724"/>
    <w:rsid w:val="00B85149"/>
    <w:rsid w:val="00B852AB"/>
    <w:rsid w:val="00B86E8E"/>
    <w:rsid w:val="00B93869"/>
    <w:rsid w:val="00B948F3"/>
    <w:rsid w:val="00B94C87"/>
    <w:rsid w:val="00B96D2F"/>
    <w:rsid w:val="00BA02FC"/>
    <w:rsid w:val="00BA1632"/>
    <w:rsid w:val="00BA1D6F"/>
    <w:rsid w:val="00BA35D2"/>
    <w:rsid w:val="00BA43D6"/>
    <w:rsid w:val="00BA4977"/>
    <w:rsid w:val="00BA5D43"/>
    <w:rsid w:val="00BA6A9E"/>
    <w:rsid w:val="00BA6D4D"/>
    <w:rsid w:val="00BA6E83"/>
    <w:rsid w:val="00BA74FA"/>
    <w:rsid w:val="00BB1ACF"/>
    <w:rsid w:val="00BB3484"/>
    <w:rsid w:val="00BB41A2"/>
    <w:rsid w:val="00BB7531"/>
    <w:rsid w:val="00BB799C"/>
    <w:rsid w:val="00BC19F1"/>
    <w:rsid w:val="00BC281E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51E3"/>
    <w:rsid w:val="00BE6F45"/>
    <w:rsid w:val="00BF0000"/>
    <w:rsid w:val="00BF0AD8"/>
    <w:rsid w:val="00BF4C71"/>
    <w:rsid w:val="00BF5786"/>
    <w:rsid w:val="00BF640E"/>
    <w:rsid w:val="00C01708"/>
    <w:rsid w:val="00C06FC1"/>
    <w:rsid w:val="00C073EF"/>
    <w:rsid w:val="00C11927"/>
    <w:rsid w:val="00C124EC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6054"/>
    <w:rsid w:val="00C40815"/>
    <w:rsid w:val="00C41569"/>
    <w:rsid w:val="00C446FE"/>
    <w:rsid w:val="00C45CB0"/>
    <w:rsid w:val="00C51C3F"/>
    <w:rsid w:val="00C52312"/>
    <w:rsid w:val="00C52C35"/>
    <w:rsid w:val="00C544DB"/>
    <w:rsid w:val="00C62A1E"/>
    <w:rsid w:val="00C648FE"/>
    <w:rsid w:val="00C66A5A"/>
    <w:rsid w:val="00C67674"/>
    <w:rsid w:val="00C726A1"/>
    <w:rsid w:val="00C7702A"/>
    <w:rsid w:val="00C77451"/>
    <w:rsid w:val="00C80D88"/>
    <w:rsid w:val="00C812DE"/>
    <w:rsid w:val="00C82738"/>
    <w:rsid w:val="00C86D6D"/>
    <w:rsid w:val="00C8767F"/>
    <w:rsid w:val="00C90EF4"/>
    <w:rsid w:val="00C92AF2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37EF"/>
    <w:rsid w:val="00CB7579"/>
    <w:rsid w:val="00CB7E91"/>
    <w:rsid w:val="00CC2F0D"/>
    <w:rsid w:val="00CC4726"/>
    <w:rsid w:val="00CC4FAB"/>
    <w:rsid w:val="00CC5044"/>
    <w:rsid w:val="00CC51BD"/>
    <w:rsid w:val="00CC52D7"/>
    <w:rsid w:val="00CD2ACC"/>
    <w:rsid w:val="00CD3405"/>
    <w:rsid w:val="00CD5063"/>
    <w:rsid w:val="00CD556B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10B5F"/>
    <w:rsid w:val="00D10D4D"/>
    <w:rsid w:val="00D1245C"/>
    <w:rsid w:val="00D14389"/>
    <w:rsid w:val="00D14829"/>
    <w:rsid w:val="00D16EF3"/>
    <w:rsid w:val="00D20CF4"/>
    <w:rsid w:val="00D218A5"/>
    <w:rsid w:val="00D21CD8"/>
    <w:rsid w:val="00D222AE"/>
    <w:rsid w:val="00D30602"/>
    <w:rsid w:val="00D319DE"/>
    <w:rsid w:val="00D31FAC"/>
    <w:rsid w:val="00D35355"/>
    <w:rsid w:val="00D400F6"/>
    <w:rsid w:val="00D418F5"/>
    <w:rsid w:val="00D43FDF"/>
    <w:rsid w:val="00D45157"/>
    <w:rsid w:val="00D45340"/>
    <w:rsid w:val="00D50AE7"/>
    <w:rsid w:val="00D51333"/>
    <w:rsid w:val="00D52C58"/>
    <w:rsid w:val="00D55F95"/>
    <w:rsid w:val="00D57C7B"/>
    <w:rsid w:val="00D61CE5"/>
    <w:rsid w:val="00D61DA4"/>
    <w:rsid w:val="00D62D2A"/>
    <w:rsid w:val="00D632FF"/>
    <w:rsid w:val="00D657EC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77432"/>
    <w:rsid w:val="00D82EE7"/>
    <w:rsid w:val="00D86C3D"/>
    <w:rsid w:val="00D87747"/>
    <w:rsid w:val="00D928F1"/>
    <w:rsid w:val="00D95AEF"/>
    <w:rsid w:val="00D95F44"/>
    <w:rsid w:val="00D9719B"/>
    <w:rsid w:val="00DA1769"/>
    <w:rsid w:val="00DA2961"/>
    <w:rsid w:val="00DA3622"/>
    <w:rsid w:val="00DA528A"/>
    <w:rsid w:val="00DA6FDD"/>
    <w:rsid w:val="00DA72A9"/>
    <w:rsid w:val="00DB0104"/>
    <w:rsid w:val="00DB0497"/>
    <w:rsid w:val="00DB306B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DF665C"/>
    <w:rsid w:val="00DF7B5C"/>
    <w:rsid w:val="00E00FE0"/>
    <w:rsid w:val="00E010FB"/>
    <w:rsid w:val="00E02FFE"/>
    <w:rsid w:val="00E06CB2"/>
    <w:rsid w:val="00E10B99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340"/>
    <w:rsid w:val="00E65DA0"/>
    <w:rsid w:val="00E66A53"/>
    <w:rsid w:val="00E66C30"/>
    <w:rsid w:val="00E66D43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18E3"/>
    <w:rsid w:val="00E92D4D"/>
    <w:rsid w:val="00E96EFE"/>
    <w:rsid w:val="00E97799"/>
    <w:rsid w:val="00EA076E"/>
    <w:rsid w:val="00EA3857"/>
    <w:rsid w:val="00EA42DE"/>
    <w:rsid w:val="00EA45CA"/>
    <w:rsid w:val="00EB1F8E"/>
    <w:rsid w:val="00EB29CB"/>
    <w:rsid w:val="00EB2A8D"/>
    <w:rsid w:val="00EB2CA5"/>
    <w:rsid w:val="00EC04CC"/>
    <w:rsid w:val="00EC1C02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1498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05A4C"/>
    <w:rsid w:val="00F10C24"/>
    <w:rsid w:val="00F12E98"/>
    <w:rsid w:val="00F21F39"/>
    <w:rsid w:val="00F237A9"/>
    <w:rsid w:val="00F237D0"/>
    <w:rsid w:val="00F31C82"/>
    <w:rsid w:val="00F33480"/>
    <w:rsid w:val="00F35655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6687F"/>
    <w:rsid w:val="00F7153F"/>
    <w:rsid w:val="00F720EB"/>
    <w:rsid w:val="00F7237F"/>
    <w:rsid w:val="00F7327D"/>
    <w:rsid w:val="00F73CC4"/>
    <w:rsid w:val="00F76406"/>
    <w:rsid w:val="00F77871"/>
    <w:rsid w:val="00F81B08"/>
    <w:rsid w:val="00F82E7B"/>
    <w:rsid w:val="00F84601"/>
    <w:rsid w:val="00F84D2D"/>
    <w:rsid w:val="00F86A03"/>
    <w:rsid w:val="00F87217"/>
    <w:rsid w:val="00F87DE2"/>
    <w:rsid w:val="00F87EB3"/>
    <w:rsid w:val="00F90EBB"/>
    <w:rsid w:val="00F91015"/>
    <w:rsid w:val="00F91289"/>
    <w:rsid w:val="00F91C39"/>
    <w:rsid w:val="00F9396F"/>
    <w:rsid w:val="00F9470F"/>
    <w:rsid w:val="00F97EA7"/>
    <w:rsid w:val="00FA1C4B"/>
    <w:rsid w:val="00FA2893"/>
    <w:rsid w:val="00FA2A74"/>
    <w:rsid w:val="00FA4EC4"/>
    <w:rsid w:val="00FA56F8"/>
    <w:rsid w:val="00FA599B"/>
    <w:rsid w:val="00FA6E76"/>
    <w:rsid w:val="00FA6F80"/>
    <w:rsid w:val="00FA7A32"/>
    <w:rsid w:val="00FB1D32"/>
    <w:rsid w:val="00FB5063"/>
    <w:rsid w:val="00FB5848"/>
    <w:rsid w:val="00FB5A95"/>
    <w:rsid w:val="00FB671B"/>
    <w:rsid w:val="00FC274C"/>
    <w:rsid w:val="00FC41A1"/>
    <w:rsid w:val="00FC688A"/>
    <w:rsid w:val="00FC733B"/>
    <w:rsid w:val="00FD063A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3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44FB0-9AFD-427D-A902-B46EA074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993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6938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4</cp:revision>
  <cp:lastPrinted>2016-11-08T12:15:00Z</cp:lastPrinted>
  <dcterms:created xsi:type="dcterms:W3CDTF">2016-11-21T11:59:00Z</dcterms:created>
  <dcterms:modified xsi:type="dcterms:W3CDTF">2016-11-21T12:00:00Z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