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Załącznik nr 1 do SIWZ</w:t>
      </w: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2A1530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1056AB" w:rsidRPr="00BD29A7">
        <w:rPr>
          <w:rFonts w:cs="Times New Roman"/>
          <w:b/>
          <w:sz w:val="24"/>
          <w:szCs w:val="24"/>
        </w:rPr>
        <w:t>„</w:t>
      </w:r>
      <w:r w:rsidR="00ED1E66" w:rsidRPr="00ED1E66">
        <w:rPr>
          <w:rStyle w:val="Domylnaczcionkaakapitu1"/>
          <w:b/>
          <w:iCs/>
          <w:sz w:val="24"/>
          <w:szCs w:val="24"/>
        </w:rPr>
        <w:t>Świadczenie usług w zakresie odbioru i transportu zmieszanych odpadów komunalnych od właścicieli nieruchomości oraz odbiór, transport i zagospodarowanie selektywnie zebranych odpadów komunalnych</w:t>
      </w:r>
      <w:r w:rsidR="001056AB" w:rsidRPr="00BD29A7">
        <w:rPr>
          <w:rFonts w:cs="Times New Roman"/>
          <w:b/>
          <w:sz w:val="24"/>
          <w:szCs w:val="24"/>
        </w:rPr>
        <w:t>”</w:t>
      </w:r>
      <w:r w:rsidR="001056AB" w:rsidRPr="00BD29A7">
        <w:rPr>
          <w:rFonts w:cs="Times New Roman"/>
          <w:sz w:val="24"/>
          <w:szCs w:val="24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 xml:space="preserve">wykonanie </w:t>
      </w:r>
      <w:r w:rsidR="00350818">
        <w:rPr>
          <w:rFonts w:cs="Times New Roman"/>
          <w:sz w:val="24"/>
          <w:szCs w:val="24"/>
        </w:rPr>
        <w:t>przedmiotu zamówienia zgodnie z </w:t>
      </w:r>
      <w:r w:rsidRPr="00710153">
        <w:rPr>
          <w:rFonts w:cs="Times New Roman"/>
          <w:sz w:val="24"/>
          <w:szCs w:val="24"/>
        </w:rPr>
        <w:t>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ED1E66" w:rsidRDefault="00ED1E66" w:rsidP="00ED1E66">
      <w:pPr>
        <w:spacing w:line="240" w:lineRule="auto"/>
        <w:jc w:val="both"/>
        <w:rPr>
          <w:b/>
          <w:sz w:val="24"/>
          <w:szCs w:val="24"/>
          <w:u w:val="single"/>
        </w:rPr>
      </w:pPr>
    </w:p>
    <w:p w:rsidR="00ED1E66" w:rsidRDefault="00ED1E66" w:rsidP="00ED1E66">
      <w:pPr>
        <w:spacing w:line="240" w:lineRule="auto"/>
        <w:jc w:val="both"/>
        <w:rPr>
          <w:b/>
          <w:sz w:val="24"/>
          <w:szCs w:val="24"/>
          <w:u w:val="single"/>
        </w:rPr>
      </w:pPr>
      <w:r w:rsidRPr="00BA6C39">
        <w:rPr>
          <w:b/>
          <w:sz w:val="24"/>
          <w:szCs w:val="24"/>
          <w:u w:val="single"/>
        </w:rPr>
        <w:t>Zadanie Nr 1:</w:t>
      </w:r>
    </w:p>
    <w:p w:rsidR="00ED1E66" w:rsidRPr="001146DC" w:rsidRDefault="00ED1E66" w:rsidP="00ED1E66">
      <w:pPr>
        <w:spacing w:line="240" w:lineRule="auto"/>
        <w:jc w:val="both"/>
        <w:rPr>
          <w:b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22"/>
        <w:gridCol w:w="1483"/>
        <w:gridCol w:w="1147"/>
        <w:gridCol w:w="1288"/>
        <w:gridCol w:w="1184"/>
        <w:gridCol w:w="555"/>
        <w:gridCol w:w="523"/>
        <w:gridCol w:w="1184"/>
      </w:tblGrid>
      <w:tr w:rsidR="00ED1E66" w:rsidTr="00CB65FD">
        <w:trPr>
          <w:trHeight w:val="348"/>
        </w:trPr>
        <w:tc>
          <w:tcPr>
            <w:tcW w:w="1922" w:type="dxa"/>
            <w:vMerge w:val="restart"/>
          </w:tcPr>
          <w:p w:rsidR="00ED1E66" w:rsidRPr="005E5D58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83" w:type="dxa"/>
            <w:vMerge w:val="restart"/>
          </w:tcPr>
          <w:p w:rsidR="00ED1E66" w:rsidRPr="005E5D58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E5D58">
              <w:rPr>
                <w:sz w:val="24"/>
                <w:szCs w:val="24"/>
              </w:rPr>
              <w:t>jednostka</w:t>
            </w:r>
          </w:p>
        </w:tc>
        <w:tc>
          <w:tcPr>
            <w:tcW w:w="1147" w:type="dxa"/>
            <w:vMerge w:val="restart"/>
          </w:tcPr>
          <w:p w:rsidR="00ED1E66" w:rsidRPr="005E5D58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E5D58">
              <w:rPr>
                <w:sz w:val="24"/>
                <w:szCs w:val="24"/>
              </w:rPr>
              <w:t>ilość</w:t>
            </w:r>
          </w:p>
        </w:tc>
        <w:tc>
          <w:tcPr>
            <w:tcW w:w="1288" w:type="dxa"/>
            <w:vMerge w:val="restart"/>
          </w:tcPr>
          <w:p w:rsidR="00ED1E66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E5D58">
              <w:rPr>
                <w:sz w:val="24"/>
                <w:szCs w:val="24"/>
              </w:rPr>
              <w:t>cena jednostki</w:t>
            </w:r>
          </w:p>
          <w:p w:rsidR="00ED1E66" w:rsidRPr="005E5D58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zł/Mg</w:t>
            </w:r>
          </w:p>
        </w:tc>
        <w:tc>
          <w:tcPr>
            <w:tcW w:w="1184" w:type="dxa"/>
            <w:vMerge w:val="restart"/>
          </w:tcPr>
          <w:p w:rsidR="00ED1E66" w:rsidRPr="005E5D58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E5D58">
              <w:rPr>
                <w:sz w:val="24"/>
                <w:szCs w:val="24"/>
              </w:rPr>
              <w:t>wartość netto</w:t>
            </w:r>
            <w:r>
              <w:rPr>
                <w:sz w:val="24"/>
                <w:szCs w:val="24"/>
              </w:rPr>
              <w:t>/zł</w:t>
            </w:r>
          </w:p>
        </w:tc>
        <w:tc>
          <w:tcPr>
            <w:tcW w:w="1078" w:type="dxa"/>
            <w:gridSpan w:val="2"/>
          </w:tcPr>
          <w:p w:rsidR="00ED1E66" w:rsidRPr="005E5D58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E5D58">
              <w:rPr>
                <w:sz w:val="24"/>
                <w:szCs w:val="24"/>
              </w:rPr>
              <w:t>VAT</w:t>
            </w:r>
          </w:p>
        </w:tc>
        <w:tc>
          <w:tcPr>
            <w:tcW w:w="1184" w:type="dxa"/>
            <w:vMerge w:val="restart"/>
          </w:tcPr>
          <w:p w:rsidR="00ED1E66" w:rsidRPr="005E5D58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E5D58">
              <w:rPr>
                <w:sz w:val="24"/>
                <w:szCs w:val="24"/>
              </w:rPr>
              <w:t>wartość brutto</w:t>
            </w:r>
            <w:r>
              <w:rPr>
                <w:sz w:val="24"/>
                <w:szCs w:val="24"/>
              </w:rPr>
              <w:t>/zł</w:t>
            </w:r>
          </w:p>
        </w:tc>
      </w:tr>
      <w:tr w:rsidR="00ED1E66" w:rsidTr="00CB65FD">
        <w:trPr>
          <w:trHeight w:val="465"/>
        </w:trPr>
        <w:tc>
          <w:tcPr>
            <w:tcW w:w="1922" w:type="dxa"/>
            <w:vMerge/>
          </w:tcPr>
          <w:p w:rsidR="00ED1E66" w:rsidRPr="005E5D58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ED1E66" w:rsidRPr="005E5D58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47" w:type="dxa"/>
            <w:vMerge/>
          </w:tcPr>
          <w:p w:rsidR="00ED1E66" w:rsidRPr="005E5D58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88" w:type="dxa"/>
            <w:vMerge/>
          </w:tcPr>
          <w:p w:rsidR="00ED1E66" w:rsidRPr="005E5D58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84" w:type="dxa"/>
            <w:vMerge/>
          </w:tcPr>
          <w:p w:rsidR="00ED1E66" w:rsidRPr="005E5D58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5" w:type="dxa"/>
          </w:tcPr>
          <w:p w:rsidR="00ED1E66" w:rsidRPr="005E5D58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523" w:type="dxa"/>
          </w:tcPr>
          <w:p w:rsidR="00ED1E66" w:rsidRPr="005E5D58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zł</w:t>
            </w:r>
          </w:p>
        </w:tc>
        <w:tc>
          <w:tcPr>
            <w:tcW w:w="1184" w:type="dxa"/>
            <w:vMerge/>
          </w:tcPr>
          <w:p w:rsidR="00ED1E66" w:rsidRPr="005E5D58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ED1E66" w:rsidRPr="00B637A2" w:rsidTr="00CB65FD">
        <w:trPr>
          <w:trHeight w:val="460"/>
        </w:trPr>
        <w:tc>
          <w:tcPr>
            <w:tcW w:w="1922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Zmieszane odpady komunalne</w:t>
            </w:r>
          </w:p>
        </w:tc>
        <w:tc>
          <w:tcPr>
            <w:tcW w:w="1483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Mg</w:t>
            </w:r>
          </w:p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47" w:type="dxa"/>
          </w:tcPr>
          <w:p w:rsidR="00ED1E66" w:rsidRPr="00B637A2" w:rsidRDefault="00ED1E66" w:rsidP="00516B5B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1</w:t>
            </w:r>
            <w:r w:rsidR="00516B5B">
              <w:rPr>
                <w:sz w:val="24"/>
                <w:szCs w:val="24"/>
              </w:rPr>
              <w:t>1</w:t>
            </w:r>
            <w:r w:rsidRPr="00B637A2">
              <w:rPr>
                <w:sz w:val="24"/>
                <w:szCs w:val="24"/>
              </w:rPr>
              <w:t>00</w:t>
            </w:r>
          </w:p>
        </w:tc>
        <w:tc>
          <w:tcPr>
            <w:tcW w:w="1288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55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23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84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ED1E66" w:rsidRPr="00B637A2" w:rsidTr="00CB65FD">
        <w:trPr>
          <w:trHeight w:val="285"/>
        </w:trPr>
        <w:tc>
          <w:tcPr>
            <w:tcW w:w="8102" w:type="dxa"/>
            <w:gridSpan w:val="7"/>
            <w:tcBorders>
              <w:right w:val="single" w:sz="24" w:space="0" w:color="auto"/>
            </w:tcBorders>
          </w:tcPr>
          <w:p w:rsidR="00ED1E66" w:rsidRPr="00B637A2" w:rsidRDefault="00ED1E66" w:rsidP="00CB65FD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RAZEM</w:t>
            </w:r>
          </w:p>
        </w:tc>
        <w:tc>
          <w:tcPr>
            <w:tcW w:w="118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ED1E66" w:rsidRPr="00B637A2" w:rsidRDefault="00ED1E66" w:rsidP="00ED1E66">
      <w:pPr>
        <w:spacing w:line="240" w:lineRule="auto"/>
        <w:jc w:val="both"/>
        <w:rPr>
          <w:i/>
        </w:rPr>
      </w:pPr>
    </w:p>
    <w:p w:rsidR="00ED1E66" w:rsidRPr="00B637A2" w:rsidRDefault="00ED1E66" w:rsidP="00ED1E66">
      <w:pPr>
        <w:spacing w:line="240" w:lineRule="auto"/>
        <w:jc w:val="both"/>
        <w:rPr>
          <w:i/>
          <w:sz w:val="24"/>
          <w:szCs w:val="24"/>
        </w:rPr>
      </w:pPr>
      <w:r w:rsidRPr="00B637A2">
        <w:rPr>
          <w:b/>
          <w:i/>
          <w:sz w:val="24"/>
          <w:szCs w:val="24"/>
        </w:rPr>
        <w:t>Słownie: cena brutto</w:t>
      </w:r>
      <w:r w:rsidRPr="00B637A2">
        <w:rPr>
          <w:i/>
          <w:sz w:val="24"/>
          <w:szCs w:val="24"/>
        </w:rPr>
        <w:t>………………………………………………………………………………</w:t>
      </w:r>
    </w:p>
    <w:p w:rsidR="00ED1E66" w:rsidRPr="00B637A2" w:rsidRDefault="00ED1E66" w:rsidP="00ED1E66">
      <w:pPr>
        <w:spacing w:line="240" w:lineRule="auto"/>
        <w:jc w:val="both"/>
        <w:rPr>
          <w:b/>
          <w:sz w:val="24"/>
          <w:szCs w:val="24"/>
          <w:highlight w:val="lightGray"/>
          <w:u w:val="single"/>
        </w:rPr>
      </w:pPr>
    </w:p>
    <w:p w:rsidR="00ED1E66" w:rsidRPr="00B637A2" w:rsidRDefault="00ED1E66" w:rsidP="00ED1E66">
      <w:pPr>
        <w:spacing w:line="240" w:lineRule="auto"/>
        <w:jc w:val="both"/>
        <w:rPr>
          <w:b/>
          <w:sz w:val="24"/>
          <w:szCs w:val="24"/>
          <w:u w:val="single"/>
        </w:rPr>
      </w:pPr>
      <w:r w:rsidRPr="00B637A2">
        <w:rPr>
          <w:b/>
          <w:sz w:val="24"/>
          <w:szCs w:val="24"/>
          <w:u w:val="single"/>
        </w:rPr>
        <w:t>Zadanie Nr 2:</w:t>
      </w:r>
    </w:p>
    <w:p w:rsidR="00ED1E66" w:rsidRPr="00B637A2" w:rsidRDefault="00ED1E66" w:rsidP="00ED1E66">
      <w:pPr>
        <w:spacing w:line="240" w:lineRule="auto"/>
        <w:jc w:val="both"/>
        <w:rPr>
          <w:b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1418"/>
        <w:gridCol w:w="992"/>
        <w:gridCol w:w="850"/>
        <w:gridCol w:w="1134"/>
        <w:gridCol w:w="1134"/>
        <w:gridCol w:w="567"/>
        <w:gridCol w:w="709"/>
        <w:gridCol w:w="1098"/>
      </w:tblGrid>
      <w:tr w:rsidR="00ED1E66" w:rsidRPr="00B637A2" w:rsidTr="00CB65FD">
        <w:trPr>
          <w:trHeight w:val="318"/>
        </w:trPr>
        <w:tc>
          <w:tcPr>
            <w:tcW w:w="2802" w:type="dxa"/>
            <w:gridSpan w:val="2"/>
            <w:vMerge w:val="restart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ED1E66" w:rsidRPr="00B637A2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jednostka</w:t>
            </w:r>
          </w:p>
        </w:tc>
        <w:tc>
          <w:tcPr>
            <w:tcW w:w="850" w:type="dxa"/>
            <w:vMerge w:val="restart"/>
          </w:tcPr>
          <w:p w:rsidR="00ED1E66" w:rsidRPr="00B637A2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ilość</w:t>
            </w:r>
          </w:p>
        </w:tc>
        <w:tc>
          <w:tcPr>
            <w:tcW w:w="1134" w:type="dxa"/>
            <w:vMerge w:val="restart"/>
          </w:tcPr>
          <w:p w:rsidR="00ED1E66" w:rsidRPr="00B637A2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cena jednostki zł/Mg</w:t>
            </w:r>
          </w:p>
        </w:tc>
        <w:tc>
          <w:tcPr>
            <w:tcW w:w="1134" w:type="dxa"/>
            <w:vMerge w:val="restart"/>
          </w:tcPr>
          <w:p w:rsidR="00ED1E66" w:rsidRPr="00B637A2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wartość netto/zł</w:t>
            </w:r>
          </w:p>
        </w:tc>
        <w:tc>
          <w:tcPr>
            <w:tcW w:w="1276" w:type="dxa"/>
            <w:gridSpan w:val="2"/>
          </w:tcPr>
          <w:p w:rsidR="00ED1E66" w:rsidRPr="00B637A2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VAT</w:t>
            </w:r>
          </w:p>
        </w:tc>
        <w:tc>
          <w:tcPr>
            <w:tcW w:w="1098" w:type="dxa"/>
            <w:vMerge w:val="restart"/>
          </w:tcPr>
          <w:p w:rsidR="00ED1E66" w:rsidRPr="00B637A2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wartość brutto/zł</w:t>
            </w:r>
          </w:p>
        </w:tc>
      </w:tr>
      <w:tr w:rsidR="00ED1E66" w:rsidRPr="00B637A2" w:rsidTr="00CB65FD">
        <w:trPr>
          <w:trHeight w:val="495"/>
        </w:trPr>
        <w:tc>
          <w:tcPr>
            <w:tcW w:w="2802" w:type="dxa"/>
            <w:gridSpan w:val="2"/>
            <w:vMerge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D1E66" w:rsidRPr="00B637A2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ED1E66" w:rsidRPr="00B637A2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D1E66" w:rsidRPr="00B637A2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D1E66" w:rsidRPr="00B637A2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D1E66" w:rsidRPr="00B637A2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ED1E66" w:rsidRPr="00B637A2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zł</w:t>
            </w:r>
          </w:p>
        </w:tc>
        <w:tc>
          <w:tcPr>
            <w:tcW w:w="1098" w:type="dxa"/>
            <w:vMerge/>
          </w:tcPr>
          <w:p w:rsidR="00ED1E66" w:rsidRPr="00B637A2" w:rsidRDefault="00ED1E66" w:rsidP="00CB65F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ED1E66" w:rsidRPr="00B637A2" w:rsidTr="00CB65FD">
        <w:trPr>
          <w:trHeight w:val="368"/>
        </w:trPr>
        <w:tc>
          <w:tcPr>
            <w:tcW w:w="1384" w:type="dxa"/>
            <w:vMerge w:val="restart"/>
            <w:vAlign w:val="center"/>
          </w:tcPr>
          <w:p w:rsidR="00ED1E66" w:rsidRPr="00B637A2" w:rsidRDefault="00ED1E66" w:rsidP="00CB65FD">
            <w:pPr>
              <w:spacing w:line="240" w:lineRule="auto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Odpady selektywnie zebrane</w:t>
            </w:r>
          </w:p>
        </w:tc>
        <w:tc>
          <w:tcPr>
            <w:tcW w:w="1418" w:type="dxa"/>
          </w:tcPr>
          <w:p w:rsidR="00ED1E66" w:rsidRPr="00B637A2" w:rsidRDefault="00ED1E66" w:rsidP="00CB65FD">
            <w:pPr>
              <w:spacing w:line="240" w:lineRule="auto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 xml:space="preserve">tworzywa sztuczne </w:t>
            </w:r>
          </w:p>
        </w:tc>
        <w:tc>
          <w:tcPr>
            <w:tcW w:w="992" w:type="dxa"/>
          </w:tcPr>
          <w:p w:rsidR="00ED1E66" w:rsidRPr="00B637A2" w:rsidRDefault="00ED1E66" w:rsidP="00CB65FD">
            <w:pPr>
              <w:spacing w:line="240" w:lineRule="auto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Mg</w:t>
            </w:r>
          </w:p>
        </w:tc>
        <w:tc>
          <w:tcPr>
            <w:tcW w:w="850" w:type="dxa"/>
          </w:tcPr>
          <w:p w:rsidR="00ED1E66" w:rsidRPr="00B637A2" w:rsidRDefault="00ED1E66" w:rsidP="00CB65FD">
            <w:pPr>
              <w:spacing w:line="240" w:lineRule="auto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dstrike/>
                <w:kern w:val="24"/>
                <w:sz w:val="24"/>
                <w:szCs w:val="24"/>
              </w:rPr>
            </w:pPr>
          </w:p>
          <w:p w:rsidR="00ED1E66" w:rsidRPr="00B637A2" w:rsidRDefault="00ED1E66" w:rsidP="00CB65FD">
            <w:pPr>
              <w:spacing w:line="240" w:lineRule="auto"/>
              <w:jc w:val="both"/>
              <w:rPr>
                <w:kern w:val="24"/>
                <w:sz w:val="24"/>
                <w:szCs w:val="24"/>
              </w:rPr>
            </w:pPr>
          </w:p>
        </w:tc>
        <w:tc>
          <w:tcPr>
            <w:tcW w:w="567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kern w:val="24"/>
                <w:sz w:val="24"/>
                <w:szCs w:val="24"/>
              </w:rPr>
            </w:pPr>
          </w:p>
        </w:tc>
        <w:tc>
          <w:tcPr>
            <w:tcW w:w="709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kern w:val="24"/>
                <w:sz w:val="24"/>
                <w:szCs w:val="24"/>
              </w:rPr>
            </w:pPr>
          </w:p>
        </w:tc>
        <w:tc>
          <w:tcPr>
            <w:tcW w:w="1098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ED1E66" w:rsidRPr="00B637A2" w:rsidTr="00CB65FD">
        <w:trPr>
          <w:trHeight w:val="366"/>
        </w:trPr>
        <w:tc>
          <w:tcPr>
            <w:tcW w:w="1384" w:type="dxa"/>
            <w:vMerge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D1E66" w:rsidRPr="00B637A2" w:rsidRDefault="00ED1E66" w:rsidP="00CB65FD">
            <w:pPr>
              <w:spacing w:line="240" w:lineRule="auto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opakowania szklane</w:t>
            </w:r>
          </w:p>
        </w:tc>
        <w:tc>
          <w:tcPr>
            <w:tcW w:w="992" w:type="dxa"/>
          </w:tcPr>
          <w:p w:rsidR="00ED1E66" w:rsidRPr="00B637A2" w:rsidRDefault="00ED1E66" w:rsidP="00CB65FD">
            <w:pPr>
              <w:spacing w:line="240" w:lineRule="auto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Mg</w:t>
            </w:r>
          </w:p>
        </w:tc>
        <w:tc>
          <w:tcPr>
            <w:tcW w:w="850" w:type="dxa"/>
          </w:tcPr>
          <w:p w:rsidR="00ED1E66" w:rsidRPr="00B637A2" w:rsidRDefault="00ED1E66" w:rsidP="00CB65FD">
            <w:pPr>
              <w:spacing w:line="240" w:lineRule="auto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130</w:t>
            </w:r>
          </w:p>
        </w:tc>
        <w:tc>
          <w:tcPr>
            <w:tcW w:w="1134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98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ED1E66" w:rsidRPr="00B637A2" w:rsidTr="00CB65FD">
        <w:trPr>
          <w:trHeight w:val="366"/>
        </w:trPr>
        <w:tc>
          <w:tcPr>
            <w:tcW w:w="1384" w:type="dxa"/>
            <w:vMerge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D1E66" w:rsidRPr="00B637A2" w:rsidRDefault="00ED1E66" w:rsidP="00CB65FD">
            <w:pPr>
              <w:spacing w:line="240" w:lineRule="auto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papier i tektura</w:t>
            </w:r>
          </w:p>
        </w:tc>
        <w:tc>
          <w:tcPr>
            <w:tcW w:w="992" w:type="dxa"/>
          </w:tcPr>
          <w:p w:rsidR="00ED1E66" w:rsidRPr="00B637A2" w:rsidRDefault="00ED1E66" w:rsidP="00CB65FD">
            <w:pPr>
              <w:spacing w:line="240" w:lineRule="auto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Mg</w:t>
            </w:r>
          </w:p>
        </w:tc>
        <w:tc>
          <w:tcPr>
            <w:tcW w:w="850" w:type="dxa"/>
          </w:tcPr>
          <w:p w:rsidR="00ED1E66" w:rsidRPr="00B637A2" w:rsidRDefault="00ED1E66" w:rsidP="00CB65FD">
            <w:pPr>
              <w:spacing w:line="240" w:lineRule="auto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98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ED1E66" w:rsidRPr="00B637A2" w:rsidTr="00CB65FD">
        <w:trPr>
          <w:trHeight w:val="516"/>
        </w:trPr>
        <w:tc>
          <w:tcPr>
            <w:tcW w:w="2802" w:type="dxa"/>
            <w:gridSpan w:val="2"/>
          </w:tcPr>
          <w:p w:rsidR="00ED1E66" w:rsidRPr="00B637A2" w:rsidRDefault="00ED1E66" w:rsidP="00CB65FD">
            <w:pPr>
              <w:jc w:val="both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Odpady wielkogabarytowe</w:t>
            </w:r>
          </w:p>
        </w:tc>
        <w:tc>
          <w:tcPr>
            <w:tcW w:w="992" w:type="dxa"/>
          </w:tcPr>
          <w:p w:rsidR="00ED1E66" w:rsidRPr="00B637A2" w:rsidRDefault="00ED1E66" w:rsidP="00CB65FD">
            <w:pPr>
              <w:spacing w:line="240" w:lineRule="auto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Mg</w:t>
            </w:r>
          </w:p>
        </w:tc>
        <w:tc>
          <w:tcPr>
            <w:tcW w:w="850" w:type="dxa"/>
          </w:tcPr>
          <w:p w:rsidR="00ED1E66" w:rsidRPr="00B637A2" w:rsidRDefault="00ED1E66" w:rsidP="00CB65FD">
            <w:pPr>
              <w:spacing w:line="240" w:lineRule="auto"/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98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ED1E66" w:rsidRPr="00B637A2" w:rsidTr="00CB65FD">
        <w:trPr>
          <w:trHeight w:val="299"/>
        </w:trPr>
        <w:tc>
          <w:tcPr>
            <w:tcW w:w="2802" w:type="dxa"/>
            <w:gridSpan w:val="2"/>
          </w:tcPr>
          <w:p w:rsidR="00ED1E66" w:rsidRPr="00B637A2" w:rsidRDefault="00ED1E66" w:rsidP="00CB65FD">
            <w:pPr>
              <w:jc w:val="both"/>
              <w:rPr>
                <w:sz w:val="24"/>
                <w:szCs w:val="24"/>
              </w:rPr>
            </w:pPr>
          </w:p>
          <w:p w:rsidR="00ED1E66" w:rsidRPr="00B637A2" w:rsidRDefault="00ED1E66" w:rsidP="00CB65FD">
            <w:pPr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Zużyte urządzenia elektryczne i elektroniczne</w:t>
            </w:r>
          </w:p>
        </w:tc>
        <w:tc>
          <w:tcPr>
            <w:tcW w:w="992" w:type="dxa"/>
          </w:tcPr>
          <w:p w:rsidR="00ED1E66" w:rsidRPr="00B637A2" w:rsidRDefault="00ED1E66" w:rsidP="00CB65FD">
            <w:pPr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Mg</w:t>
            </w:r>
          </w:p>
        </w:tc>
        <w:tc>
          <w:tcPr>
            <w:tcW w:w="850" w:type="dxa"/>
          </w:tcPr>
          <w:p w:rsidR="00ED1E66" w:rsidRPr="00B637A2" w:rsidRDefault="00ED1E66" w:rsidP="00CB65FD">
            <w:pPr>
              <w:rPr>
                <w:sz w:val="24"/>
                <w:szCs w:val="24"/>
              </w:rPr>
            </w:pPr>
            <w:r w:rsidRPr="00B637A2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98" w:type="dxa"/>
          </w:tcPr>
          <w:p w:rsidR="00ED1E66" w:rsidRPr="00B637A2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ED1E66" w:rsidRPr="00BA6C39" w:rsidTr="00CB65FD">
        <w:trPr>
          <w:trHeight w:val="285"/>
        </w:trPr>
        <w:tc>
          <w:tcPr>
            <w:tcW w:w="8188" w:type="dxa"/>
            <w:gridSpan w:val="8"/>
            <w:tcBorders>
              <w:right w:val="single" w:sz="24" w:space="0" w:color="auto"/>
            </w:tcBorders>
          </w:tcPr>
          <w:p w:rsidR="00ED1E66" w:rsidRPr="00BA6C39" w:rsidRDefault="00ED1E66" w:rsidP="00CB65FD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A6C39">
              <w:rPr>
                <w:sz w:val="24"/>
                <w:szCs w:val="24"/>
              </w:rPr>
              <w:t>RAZEM</w:t>
            </w:r>
          </w:p>
        </w:tc>
        <w:tc>
          <w:tcPr>
            <w:tcW w:w="10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1E66" w:rsidRPr="00BA6C39" w:rsidRDefault="00ED1E66" w:rsidP="00CB65F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ED1E66" w:rsidRPr="00BA6C39" w:rsidRDefault="00ED1E66" w:rsidP="00ED1E66">
      <w:pPr>
        <w:spacing w:line="240" w:lineRule="auto"/>
        <w:jc w:val="both"/>
        <w:rPr>
          <w:b/>
          <w:i/>
          <w:sz w:val="24"/>
        </w:rPr>
      </w:pPr>
    </w:p>
    <w:p w:rsidR="00ED1E66" w:rsidRPr="004C75B1" w:rsidRDefault="00ED1E66" w:rsidP="00ED1E66">
      <w:pPr>
        <w:spacing w:line="240" w:lineRule="auto"/>
        <w:jc w:val="both"/>
        <w:rPr>
          <w:b/>
          <w:i/>
        </w:rPr>
      </w:pPr>
      <w:r w:rsidRPr="004C75B1">
        <w:rPr>
          <w:b/>
          <w:i/>
          <w:sz w:val="24"/>
          <w:szCs w:val="24"/>
        </w:rPr>
        <w:t>Słownie: cena brutto</w:t>
      </w:r>
      <w:r w:rsidRPr="004C75B1">
        <w:rPr>
          <w:b/>
          <w:i/>
        </w:rPr>
        <w:t>………………………………………………………………………………………</w:t>
      </w:r>
    </w:p>
    <w:p w:rsidR="00FD513F" w:rsidRDefault="00FD513F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64114C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 xml:space="preserve">jest ceną ostateczną obejmującą wszystkie koszty i składniki związane z realizacją zamówienia </w:t>
      </w:r>
      <w:r w:rsidRPr="0064114C">
        <w:rPr>
          <w:rStyle w:val="Domylnaczcionkaakapitu1"/>
          <w:b/>
          <w:i/>
          <w:sz w:val="24"/>
          <w:szCs w:val="24"/>
        </w:rPr>
        <w:t>w tym podatek VAT.</w:t>
      </w:r>
    </w:p>
    <w:p w:rsidR="00E6116D" w:rsidRPr="0064114C" w:rsidRDefault="00E6116D" w:rsidP="00E6116D">
      <w:pPr>
        <w:spacing w:line="240" w:lineRule="auto"/>
        <w:jc w:val="both"/>
        <w:rPr>
          <w:bCs/>
          <w:sz w:val="24"/>
          <w:szCs w:val="24"/>
        </w:rPr>
      </w:pPr>
    </w:p>
    <w:p w:rsidR="004F77B2" w:rsidRPr="0064114C" w:rsidRDefault="004F77B2" w:rsidP="004F77B2">
      <w:pPr>
        <w:spacing w:line="240" w:lineRule="auto"/>
        <w:jc w:val="both"/>
        <w:rPr>
          <w:sz w:val="24"/>
          <w:szCs w:val="24"/>
        </w:rPr>
      </w:pPr>
      <w:r w:rsidRPr="0064114C">
        <w:rPr>
          <w:sz w:val="24"/>
          <w:szCs w:val="24"/>
        </w:rPr>
        <w:t>Termin płatności</w:t>
      </w:r>
      <w:r w:rsidR="001A578B">
        <w:rPr>
          <w:sz w:val="24"/>
          <w:szCs w:val="24"/>
        </w:rPr>
        <w:t xml:space="preserve"> </w:t>
      </w:r>
      <w:r w:rsidR="001A578B" w:rsidRPr="001A578B">
        <w:rPr>
          <w:sz w:val="24"/>
          <w:szCs w:val="24"/>
        </w:rPr>
        <w:t>(nie krótszy niż 7 dni i  nie dłuższy niż 30 dni)</w:t>
      </w:r>
      <w:r w:rsidRPr="0064114C">
        <w:rPr>
          <w:sz w:val="24"/>
          <w:szCs w:val="24"/>
        </w:rPr>
        <w:t xml:space="preserve"> </w:t>
      </w:r>
      <w:r w:rsidR="001A578B">
        <w:rPr>
          <w:sz w:val="24"/>
          <w:szCs w:val="24"/>
        </w:rPr>
        <w:t xml:space="preserve">– </w:t>
      </w:r>
      <w:r w:rsidRPr="0064114C">
        <w:rPr>
          <w:sz w:val="24"/>
          <w:szCs w:val="24"/>
        </w:rPr>
        <w:t>………………... dni.</w:t>
      </w:r>
    </w:p>
    <w:p w:rsidR="00E6116D" w:rsidRPr="0064114C" w:rsidRDefault="00E6116D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64114C">
        <w:rPr>
          <w:rStyle w:val="Domylnaczcionkaakapitu1"/>
          <w:b/>
          <w:sz w:val="24"/>
          <w:szCs w:val="24"/>
        </w:rPr>
        <w:t>Nazwa i adres podmiotu składającego ofertę</w:t>
      </w:r>
      <w:r w:rsidRPr="002A1530">
        <w:rPr>
          <w:rStyle w:val="Domylnaczcionkaakapitu1"/>
          <w:b/>
          <w:sz w:val="24"/>
          <w:szCs w:val="24"/>
        </w:rPr>
        <w:t>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E539A4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Pr="002A1530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CD3405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CD3405">
      <w:pPr>
        <w:numPr>
          <w:ilvl w:val="1"/>
          <w:numId w:val="3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CD3405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CD3405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CD3405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CD3405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CD3405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765B72" w:rsidP="00CD3405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.........................</w:t>
      </w:r>
      <w:r w:rsidRPr="002A1530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ED40BF" w:rsidRPr="002A1530" w:rsidRDefault="00ED40BF" w:rsidP="00104E73">
      <w:pPr>
        <w:spacing w:line="240" w:lineRule="auto"/>
        <w:ind w:left="5400"/>
        <w:rPr>
          <w:i/>
          <w:sz w:val="16"/>
          <w:szCs w:val="24"/>
        </w:rPr>
      </w:pPr>
      <w:r w:rsidRPr="002A1530">
        <w:rPr>
          <w:rStyle w:val="Domylnaczcionkaakapitu1"/>
          <w:i/>
          <w:sz w:val="16"/>
          <w:szCs w:val="24"/>
        </w:rPr>
        <w:t>Podpis/-y osób uprawnionych do  składania świadczeń woli w imieniu Wykonawcy oraz pieczątka imienna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Pr="00742D87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lastRenderedPageBreak/>
        <w:t>Załącznik nr 2 do SIWZ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Default="00A74680" w:rsidP="00104E73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kern w:val="28"/>
          <w:sz w:val="28"/>
          <w:szCs w:val="28"/>
        </w:rPr>
      </w:pPr>
      <w:r w:rsidRPr="00A74680">
        <w:rPr>
          <w:b/>
          <w:smallCaps/>
          <w:spacing w:val="32"/>
          <w:sz w:val="28"/>
          <w:szCs w:val="28"/>
        </w:rPr>
        <w:t xml:space="preserve">wykaz </w:t>
      </w:r>
      <w:r w:rsidRPr="00A74680">
        <w:rPr>
          <w:b/>
          <w:smallCaps/>
          <w:spacing w:val="32"/>
          <w:kern w:val="28"/>
          <w:sz w:val="28"/>
          <w:szCs w:val="28"/>
        </w:rPr>
        <w:t>wykonanych</w:t>
      </w:r>
      <w:r w:rsidRPr="00A74680">
        <w:rPr>
          <w:smallCaps/>
          <w:kern w:val="28"/>
        </w:rPr>
        <w:t xml:space="preserve"> </w:t>
      </w:r>
      <w:r w:rsidRPr="00A74680">
        <w:rPr>
          <w:b/>
          <w:smallCaps/>
          <w:spacing w:val="32"/>
          <w:kern w:val="28"/>
          <w:sz w:val="28"/>
          <w:szCs w:val="28"/>
        </w:rPr>
        <w:t>lub wykonywanych usług</w:t>
      </w:r>
    </w:p>
    <w:p w:rsidR="00A74680" w:rsidRPr="00A74680" w:rsidRDefault="00A74680" w:rsidP="00104E73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742D87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Numer telefonu   ............................................. Numer fax ..........................................................</w:t>
      </w:r>
    </w:p>
    <w:p w:rsidR="00FC733B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A74680" w:rsidRPr="00742D87" w:rsidRDefault="00A74680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 xml:space="preserve">Wykaz wykonanych </w:t>
      </w:r>
      <w:r w:rsidR="00F237D0">
        <w:rPr>
          <w:b/>
          <w:sz w:val="24"/>
          <w:szCs w:val="24"/>
        </w:rPr>
        <w:t>usług</w:t>
      </w:r>
      <w:r w:rsidRPr="00742D87">
        <w:rPr>
          <w:b/>
          <w:sz w:val="24"/>
          <w:szCs w:val="24"/>
        </w:rPr>
        <w:t xml:space="preserve"> odpowiadających swoim rodzajem i wartością </w:t>
      </w:r>
      <w:r w:rsidR="00F237D0">
        <w:rPr>
          <w:b/>
          <w:sz w:val="24"/>
          <w:szCs w:val="24"/>
        </w:rPr>
        <w:t>usług</w:t>
      </w:r>
      <w:r w:rsidRPr="00742D87">
        <w:rPr>
          <w:b/>
          <w:sz w:val="24"/>
          <w:szCs w:val="24"/>
        </w:rPr>
        <w:t>om stanowiącym przedmiot zamówienia.</w:t>
      </w:r>
    </w:p>
    <w:p w:rsidR="005F201D" w:rsidRDefault="005F201D" w:rsidP="0052607F">
      <w:pPr>
        <w:spacing w:afterLines="60"/>
        <w:jc w:val="both"/>
        <w:rPr>
          <w:b/>
          <w:sz w:val="24"/>
          <w:szCs w:val="24"/>
        </w:rPr>
      </w:pPr>
    </w:p>
    <w:p w:rsidR="00A74680" w:rsidRDefault="00A74680" w:rsidP="0052607F">
      <w:pPr>
        <w:spacing w:afterLines="60"/>
        <w:jc w:val="both"/>
        <w:rPr>
          <w:b/>
          <w:sz w:val="24"/>
          <w:szCs w:val="24"/>
        </w:rPr>
      </w:pPr>
    </w:p>
    <w:tbl>
      <w:tblPr>
        <w:tblW w:w="10920" w:type="dxa"/>
        <w:jc w:val="center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3119"/>
        <w:gridCol w:w="1417"/>
        <w:gridCol w:w="1063"/>
        <w:gridCol w:w="1064"/>
        <w:gridCol w:w="1989"/>
      </w:tblGrid>
      <w:tr w:rsidR="005F201D" w:rsidRPr="006C2D8A" w:rsidTr="006236AC">
        <w:trPr>
          <w:trHeight w:val="90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01D" w:rsidRPr="006C2D8A" w:rsidRDefault="005F201D" w:rsidP="006236AC">
            <w:pPr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Lp.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01D" w:rsidRPr="006C2D8A" w:rsidRDefault="005F201D" w:rsidP="006236AC">
            <w:pPr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Miejsce i zakres</w:t>
            </w:r>
            <w:r w:rsidRPr="006C2D8A">
              <w:rPr>
                <w:color w:val="000000"/>
              </w:rPr>
              <w:br/>
              <w:t>wykonywanych</w:t>
            </w:r>
            <w:r w:rsidRPr="006C2D8A">
              <w:rPr>
                <w:color w:val="000000"/>
              </w:rPr>
              <w:br/>
              <w:t>usług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201D" w:rsidRPr="006C2D8A" w:rsidRDefault="005F201D" w:rsidP="006236AC">
            <w:pPr>
              <w:jc w:val="center"/>
              <w:rPr>
                <w:color w:val="000000"/>
              </w:rPr>
            </w:pPr>
          </w:p>
          <w:p w:rsidR="005F201D" w:rsidRPr="006C2D8A" w:rsidRDefault="005F201D" w:rsidP="006236AC">
            <w:pPr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Nazwa i adres odbiorcy</w:t>
            </w:r>
          </w:p>
          <w:p w:rsidR="005F201D" w:rsidRPr="006C2D8A" w:rsidRDefault="005F201D" w:rsidP="006236AC">
            <w:pPr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dla którego wykonano usługi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01D" w:rsidRPr="006C2D8A" w:rsidRDefault="005F201D" w:rsidP="006236AC">
            <w:pPr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Wartość brutto</w:t>
            </w:r>
          </w:p>
          <w:p w:rsidR="005F201D" w:rsidRPr="006C2D8A" w:rsidRDefault="005F201D" w:rsidP="006236AC">
            <w:pPr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 xml:space="preserve">Wykonanych </w:t>
            </w:r>
          </w:p>
          <w:p w:rsidR="005F201D" w:rsidRPr="006C2D8A" w:rsidRDefault="005F201D" w:rsidP="006236AC">
            <w:pPr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usług w zł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201D" w:rsidRPr="006C2D8A" w:rsidRDefault="005F201D" w:rsidP="006236AC">
            <w:pPr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Data wykonania</w:t>
            </w:r>
          </w:p>
          <w:p w:rsidR="005F201D" w:rsidRPr="006C2D8A" w:rsidRDefault="005F201D" w:rsidP="006236AC">
            <w:pPr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usług</w:t>
            </w:r>
          </w:p>
          <w:p w:rsidR="005F201D" w:rsidRPr="006C2D8A" w:rsidRDefault="005F201D" w:rsidP="006236AC">
            <w:pPr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daty</w:t>
            </w:r>
          </w:p>
          <w:p w:rsidR="005F201D" w:rsidRPr="006C2D8A" w:rsidRDefault="005F201D" w:rsidP="006236AC">
            <w:pPr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od         do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01D" w:rsidRPr="006C2D8A" w:rsidRDefault="005F201D" w:rsidP="006236AC">
            <w:pPr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Nazwa i adres</w:t>
            </w:r>
          </w:p>
          <w:p w:rsidR="005F201D" w:rsidRPr="006C2D8A" w:rsidRDefault="005F201D" w:rsidP="006236AC">
            <w:pPr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Wykonawcy usługi</w:t>
            </w:r>
          </w:p>
        </w:tc>
      </w:tr>
      <w:tr w:rsidR="005F201D" w:rsidRPr="006C2D8A" w:rsidTr="006236AC">
        <w:trPr>
          <w:trHeight w:val="3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01D" w:rsidRPr="006C2D8A" w:rsidRDefault="005F201D" w:rsidP="0052607F">
            <w:pPr>
              <w:spacing w:afterLines="60"/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01D" w:rsidRPr="006C2D8A" w:rsidRDefault="005F201D" w:rsidP="0052607F">
            <w:pPr>
              <w:spacing w:afterLines="60"/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01D" w:rsidRPr="006C2D8A" w:rsidRDefault="005F201D" w:rsidP="0052607F">
            <w:pPr>
              <w:spacing w:afterLines="60"/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01D" w:rsidRPr="006C2D8A" w:rsidRDefault="005F201D" w:rsidP="0052607F">
            <w:pPr>
              <w:spacing w:afterLines="60"/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01D" w:rsidRPr="006C2D8A" w:rsidRDefault="005F201D" w:rsidP="0052607F">
            <w:pPr>
              <w:spacing w:afterLines="60"/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01D" w:rsidRPr="006C2D8A" w:rsidRDefault="005F201D" w:rsidP="0052607F">
            <w:pPr>
              <w:spacing w:afterLines="60"/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6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01D" w:rsidRPr="006C2D8A" w:rsidRDefault="005F201D" w:rsidP="0052607F">
            <w:pPr>
              <w:spacing w:afterLines="60"/>
              <w:jc w:val="center"/>
              <w:rPr>
                <w:color w:val="000000"/>
              </w:rPr>
            </w:pPr>
            <w:r w:rsidRPr="006C2D8A">
              <w:rPr>
                <w:color w:val="000000"/>
              </w:rPr>
              <w:t>7</w:t>
            </w:r>
          </w:p>
        </w:tc>
      </w:tr>
      <w:tr w:rsidR="005F201D" w:rsidRPr="006C2D8A" w:rsidTr="006236AC">
        <w:trPr>
          <w:trHeight w:val="1468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201D" w:rsidRPr="006C2D8A" w:rsidRDefault="005F201D" w:rsidP="006236AC">
            <w:pPr>
              <w:rPr>
                <w:color w:val="000000"/>
              </w:rPr>
            </w:pPr>
            <w:r w:rsidRPr="006C2D8A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201D" w:rsidRDefault="005F201D" w:rsidP="006236AC">
            <w:pPr>
              <w:rPr>
                <w:color w:val="000000"/>
              </w:rPr>
            </w:pPr>
            <w:r w:rsidRPr="006C2D8A">
              <w:rPr>
                <w:color w:val="000000"/>
              </w:rPr>
              <w:t> </w:t>
            </w:r>
          </w:p>
          <w:p w:rsidR="005F201D" w:rsidRDefault="005F201D" w:rsidP="006236AC">
            <w:pPr>
              <w:rPr>
                <w:color w:val="000000"/>
              </w:rPr>
            </w:pPr>
          </w:p>
          <w:p w:rsidR="005F201D" w:rsidRDefault="005F201D" w:rsidP="006236AC">
            <w:pPr>
              <w:rPr>
                <w:color w:val="000000"/>
              </w:rPr>
            </w:pPr>
          </w:p>
          <w:p w:rsidR="005F201D" w:rsidRDefault="005F201D" w:rsidP="006236AC">
            <w:pPr>
              <w:rPr>
                <w:color w:val="000000"/>
              </w:rPr>
            </w:pPr>
          </w:p>
          <w:p w:rsidR="005F201D" w:rsidRDefault="005F201D" w:rsidP="006236AC">
            <w:pPr>
              <w:rPr>
                <w:color w:val="000000"/>
              </w:rPr>
            </w:pPr>
          </w:p>
          <w:p w:rsidR="005F201D" w:rsidRDefault="005F201D" w:rsidP="006236AC">
            <w:pPr>
              <w:rPr>
                <w:color w:val="000000"/>
              </w:rPr>
            </w:pPr>
          </w:p>
          <w:p w:rsidR="005F201D" w:rsidRDefault="005F201D" w:rsidP="006236AC">
            <w:pPr>
              <w:rPr>
                <w:color w:val="000000"/>
              </w:rPr>
            </w:pPr>
          </w:p>
          <w:p w:rsidR="005F201D" w:rsidRDefault="005F201D" w:rsidP="006236AC">
            <w:pPr>
              <w:rPr>
                <w:color w:val="000000"/>
              </w:rPr>
            </w:pPr>
          </w:p>
          <w:p w:rsidR="005F201D" w:rsidRDefault="005F201D" w:rsidP="006236AC">
            <w:pPr>
              <w:rPr>
                <w:color w:val="000000"/>
              </w:rPr>
            </w:pPr>
          </w:p>
          <w:p w:rsidR="005F201D" w:rsidRDefault="005F201D" w:rsidP="006236AC">
            <w:pPr>
              <w:rPr>
                <w:color w:val="000000"/>
              </w:rPr>
            </w:pPr>
          </w:p>
          <w:p w:rsidR="005F201D" w:rsidRDefault="005F201D" w:rsidP="006236AC">
            <w:pPr>
              <w:rPr>
                <w:color w:val="000000"/>
              </w:rPr>
            </w:pPr>
          </w:p>
          <w:p w:rsidR="005F201D" w:rsidRDefault="005F201D" w:rsidP="006236AC">
            <w:pPr>
              <w:rPr>
                <w:color w:val="000000"/>
              </w:rPr>
            </w:pPr>
          </w:p>
          <w:p w:rsidR="00A74680" w:rsidRDefault="00A74680" w:rsidP="006236AC">
            <w:pPr>
              <w:rPr>
                <w:color w:val="000000"/>
              </w:rPr>
            </w:pPr>
          </w:p>
          <w:p w:rsidR="00A74680" w:rsidRDefault="00A74680" w:rsidP="006236AC">
            <w:pPr>
              <w:rPr>
                <w:color w:val="000000"/>
              </w:rPr>
            </w:pPr>
          </w:p>
          <w:p w:rsidR="00A74680" w:rsidRDefault="00A74680" w:rsidP="006236AC">
            <w:pPr>
              <w:rPr>
                <w:color w:val="000000"/>
              </w:rPr>
            </w:pPr>
          </w:p>
          <w:p w:rsidR="00A74680" w:rsidRDefault="00A74680" w:rsidP="006236AC">
            <w:pPr>
              <w:rPr>
                <w:color w:val="000000"/>
              </w:rPr>
            </w:pPr>
          </w:p>
          <w:p w:rsidR="00A74680" w:rsidRDefault="00A74680" w:rsidP="006236AC">
            <w:pPr>
              <w:rPr>
                <w:color w:val="000000"/>
              </w:rPr>
            </w:pPr>
          </w:p>
          <w:p w:rsidR="00A74680" w:rsidRDefault="00A74680" w:rsidP="006236AC">
            <w:pPr>
              <w:rPr>
                <w:color w:val="000000"/>
              </w:rPr>
            </w:pPr>
          </w:p>
          <w:p w:rsidR="00A74680" w:rsidRDefault="00A74680" w:rsidP="006236AC">
            <w:pPr>
              <w:rPr>
                <w:color w:val="000000"/>
              </w:rPr>
            </w:pPr>
          </w:p>
          <w:p w:rsidR="00A74680" w:rsidRDefault="00A74680" w:rsidP="006236AC">
            <w:pPr>
              <w:rPr>
                <w:color w:val="000000"/>
              </w:rPr>
            </w:pPr>
          </w:p>
          <w:p w:rsidR="00A74680" w:rsidRDefault="00A74680" w:rsidP="006236AC">
            <w:pPr>
              <w:rPr>
                <w:color w:val="000000"/>
              </w:rPr>
            </w:pPr>
          </w:p>
          <w:p w:rsidR="00A74680" w:rsidRPr="006C2D8A" w:rsidRDefault="00A74680" w:rsidP="006236AC">
            <w:pPr>
              <w:rPr>
                <w:color w:val="00000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201D" w:rsidRDefault="005F201D" w:rsidP="006236AC">
            <w:pPr>
              <w:rPr>
                <w:color w:val="000000"/>
              </w:rPr>
            </w:pPr>
            <w:r w:rsidRPr="006C2D8A">
              <w:rPr>
                <w:color w:val="000000"/>
              </w:rPr>
              <w:t> </w:t>
            </w:r>
          </w:p>
          <w:p w:rsidR="00A74680" w:rsidRDefault="00A74680" w:rsidP="006236AC">
            <w:pPr>
              <w:rPr>
                <w:color w:val="000000"/>
              </w:rPr>
            </w:pPr>
          </w:p>
          <w:p w:rsidR="00A74680" w:rsidRPr="006C2D8A" w:rsidRDefault="00A74680" w:rsidP="006236AC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201D" w:rsidRPr="006C2D8A" w:rsidRDefault="005F201D" w:rsidP="006236AC">
            <w:pPr>
              <w:rPr>
                <w:color w:val="000000"/>
              </w:rPr>
            </w:pPr>
            <w:r w:rsidRPr="006C2D8A">
              <w:rPr>
                <w:color w:val="00000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201D" w:rsidRPr="006C2D8A" w:rsidRDefault="005F201D" w:rsidP="006236AC">
            <w:pPr>
              <w:rPr>
                <w:color w:val="000000"/>
              </w:rPr>
            </w:pPr>
            <w:r w:rsidRPr="006C2D8A">
              <w:rPr>
                <w:color w:val="000000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201D" w:rsidRPr="006C2D8A" w:rsidRDefault="005F201D" w:rsidP="006236AC">
            <w:pPr>
              <w:rPr>
                <w:color w:val="000000"/>
              </w:rPr>
            </w:pPr>
            <w:r w:rsidRPr="006C2D8A">
              <w:rPr>
                <w:color w:val="000000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201D" w:rsidRPr="006C2D8A" w:rsidRDefault="005F201D" w:rsidP="006236AC">
            <w:pPr>
              <w:rPr>
                <w:color w:val="000000"/>
              </w:rPr>
            </w:pPr>
            <w:r w:rsidRPr="006C2D8A">
              <w:rPr>
                <w:color w:val="000000"/>
              </w:rPr>
              <w:t> </w:t>
            </w:r>
          </w:p>
        </w:tc>
      </w:tr>
    </w:tbl>
    <w:p w:rsidR="005F201D" w:rsidRDefault="005F201D" w:rsidP="005F201D">
      <w:pPr>
        <w:spacing w:line="360" w:lineRule="auto"/>
        <w:rPr>
          <w:sz w:val="24"/>
          <w:szCs w:val="24"/>
        </w:rPr>
      </w:pPr>
    </w:p>
    <w:p w:rsidR="005F201D" w:rsidRDefault="005F201D" w:rsidP="0052607F">
      <w:pPr>
        <w:widowControl w:val="0"/>
        <w:autoSpaceDE w:val="0"/>
        <w:autoSpaceDN w:val="0"/>
        <w:adjustRightInd w:val="0"/>
        <w:spacing w:afterLines="60"/>
        <w:jc w:val="right"/>
        <w:rPr>
          <w:b/>
          <w:color w:val="000000"/>
          <w:w w:val="102"/>
          <w:sz w:val="24"/>
          <w:szCs w:val="24"/>
        </w:rPr>
      </w:pPr>
    </w:p>
    <w:p w:rsidR="002846E5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Pr="00742D87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513237" w:rsidP="00104E73">
      <w:pPr>
        <w:spacing w:line="240" w:lineRule="auto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</w:t>
      </w:r>
      <w:r w:rsidR="00FC733B" w:rsidRPr="00742D87">
        <w:rPr>
          <w:sz w:val="24"/>
          <w:szCs w:val="24"/>
        </w:rPr>
        <w:t>....., dn. ........</w:t>
      </w:r>
      <w:r>
        <w:rPr>
          <w:sz w:val="24"/>
          <w:szCs w:val="24"/>
        </w:rPr>
        <w:t>.................</w:t>
      </w:r>
      <w:r>
        <w:rPr>
          <w:sz w:val="24"/>
          <w:szCs w:val="24"/>
        </w:rPr>
        <w:tab/>
        <w:t xml:space="preserve">         </w:t>
      </w:r>
      <w:r w:rsidR="00FC733B" w:rsidRPr="00742D87">
        <w:rPr>
          <w:sz w:val="24"/>
          <w:szCs w:val="24"/>
        </w:rPr>
        <w:t xml:space="preserve"> ...................................................................</w:t>
      </w:r>
    </w:p>
    <w:p w:rsidR="00FC733B" w:rsidRPr="00742D87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jc w:val="right"/>
        <w:rPr>
          <w:b/>
          <w:sz w:val="24"/>
          <w:szCs w:val="24"/>
        </w:rPr>
      </w:pPr>
      <w:r w:rsidRPr="00742D87">
        <w:rPr>
          <w:sz w:val="24"/>
          <w:szCs w:val="24"/>
        </w:rPr>
        <w:br w:type="page"/>
      </w:r>
      <w:r w:rsidRPr="00B85149">
        <w:rPr>
          <w:b/>
          <w:sz w:val="24"/>
          <w:szCs w:val="24"/>
        </w:rPr>
        <w:lastRenderedPageBreak/>
        <w:t>Załącznik nr 3 do SIWZ</w:t>
      </w:r>
    </w:p>
    <w:p w:rsidR="00FC733B" w:rsidRPr="00B85149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0351C6" w:rsidRDefault="000351C6" w:rsidP="0052607F">
      <w:pPr>
        <w:spacing w:afterLines="60"/>
      </w:pPr>
    </w:p>
    <w:p w:rsidR="000351C6" w:rsidRDefault="000351C6" w:rsidP="0052607F">
      <w:pPr>
        <w:spacing w:afterLines="60" w:line="360" w:lineRule="auto"/>
        <w:jc w:val="center"/>
        <w:rPr>
          <w:b/>
          <w:sz w:val="24"/>
          <w:szCs w:val="24"/>
        </w:rPr>
      </w:pPr>
      <w:r w:rsidRPr="00E25D1C">
        <w:rPr>
          <w:b/>
          <w:sz w:val="24"/>
          <w:szCs w:val="24"/>
        </w:rPr>
        <w:t xml:space="preserve">WYKAZ </w:t>
      </w:r>
      <w:r>
        <w:rPr>
          <w:b/>
          <w:sz w:val="24"/>
          <w:szCs w:val="24"/>
        </w:rPr>
        <w:t>POTENCJAŁU TECHNICZNEGO</w:t>
      </w:r>
    </w:p>
    <w:p w:rsidR="000351C6" w:rsidRDefault="000351C6" w:rsidP="0052607F">
      <w:pPr>
        <w:spacing w:afterLines="60"/>
        <w:jc w:val="both"/>
        <w:rPr>
          <w:sz w:val="24"/>
          <w:szCs w:val="24"/>
        </w:rPr>
      </w:pPr>
    </w:p>
    <w:p w:rsidR="000351C6" w:rsidRDefault="000351C6" w:rsidP="0052607F">
      <w:pPr>
        <w:spacing w:afterLines="60"/>
        <w:jc w:val="both"/>
        <w:rPr>
          <w:sz w:val="24"/>
          <w:szCs w:val="24"/>
        </w:rPr>
      </w:pPr>
      <w:r>
        <w:rPr>
          <w:sz w:val="24"/>
          <w:szCs w:val="24"/>
        </w:rPr>
        <w:t>W celu potwierdzenia spełnienia warunku udziału w postępowaniu opisanego w niniejszym przetargu dot. dysponowania potencjałem technicznym niezbędnym do wykonania niniejszego zamówienia przedstawiam wykaz:</w:t>
      </w:r>
    </w:p>
    <w:p w:rsidR="000351C6" w:rsidRDefault="000351C6" w:rsidP="0052607F">
      <w:pPr>
        <w:spacing w:afterLines="60"/>
        <w:jc w:val="both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3544"/>
        <w:gridCol w:w="1137"/>
        <w:gridCol w:w="4087"/>
      </w:tblGrid>
      <w:tr w:rsidR="000351C6" w:rsidRPr="00A2475E" w:rsidTr="006236AC">
        <w:trPr>
          <w:trHeight w:val="1185"/>
          <w:jc w:val="center"/>
        </w:trPr>
        <w:tc>
          <w:tcPr>
            <w:tcW w:w="543" w:type="dxa"/>
            <w:vAlign w:val="center"/>
          </w:tcPr>
          <w:p w:rsidR="000351C6" w:rsidRPr="00A2475E" w:rsidRDefault="000351C6" w:rsidP="0052607F">
            <w:pPr>
              <w:spacing w:afterLines="60"/>
              <w:jc w:val="center"/>
              <w:rPr>
                <w:szCs w:val="24"/>
              </w:rPr>
            </w:pPr>
            <w:r w:rsidRPr="00A2475E">
              <w:rPr>
                <w:szCs w:val="24"/>
              </w:rPr>
              <w:t>Lp.</w:t>
            </w:r>
          </w:p>
        </w:tc>
        <w:tc>
          <w:tcPr>
            <w:tcW w:w="5802" w:type="dxa"/>
            <w:vAlign w:val="center"/>
          </w:tcPr>
          <w:p w:rsidR="000351C6" w:rsidRPr="00A2475E" w:rsidRDefault="000351C6" w:rsidP="0052607F">
            <w:pPr>
              <w:spacing w:afterLines="60"/>
              <w:jc w:val="center"/>
              <w:rPr>
                <w:szCs w:val="24"/>
              </w:rPr>
            </w:pPr>
            <w:r w:rsidRPr="00A2475E">
              <w:rPr>
                <w:szCs w:val="24"/>
              </w:rPr>
              <w:t>Jednostki sprzętowe</w:t>
            </w:r>
          </w:p>
        </w:tc>
        <w:tc>
          <w:tcPr>
            <w:tcW w:w="1276" w:type="dxa"/>
            <w:vAlign w:val="center"/>
          </w:tcPr>
          <w:p w:rsidR="000351C6" w:rsidRPr="00A2475E" w:rsidRDefault="000351C6" w:rsidP="0052607F">
            <w:pPr>
              <w:spacing w:afterLines="60"/>
              <w:jc w:val="center"/>
              <w:rPr>
                <w:szCs w:val="24"/>
              </w:rPr>
            </w:pPr>
            <w:r w:rsidRPr="00A2475E">
              <w:rPr>
                <w:szCs w:val="24"/>
              </w:rPr>
              <w:t>Liczba</w:t>
            </w:r>
          </w:p>
          <w:p w:rsidR="000351C6" w:rsidRPr="00A2475E" w:rsidRDefault="000351C6" w:rsidP="0052607F">
            <w:pPr>
              <w:spacing w:afterLines="60"/>
              <w:jc w:val="center"/>
              <w:rPr>
                <w:szCs w:val="24"/>
              </w:rPr>
            </w:pPr>
            <w:r w:rsidRPr="00A2475E">
              <w:rPr>
                <w:szCs w:val="24"/>
              </w:rPr>
              <w:t>jednostek</w:t>
            </w:r>
          </w:p>
        </w:tc>
        <w:tc>
          <w:tcPr>
            <w:tcW w:w="6523" w:type="dxa"/>
            <w:vAlign w:val="center"/>
          </w:tcPr>
          <w:p w:rsidR="000351C6" w:rsidRPr="00A2475E" w:rsidRDefault="000351C6" w:rsidP="0052607F">
            <w:pPr>
              <w:spacing w:afterLines="60"/>
              <w:jc w:val="center"/>
              <w:rPr>
                <w:szCs w:val="24"/>
              </w:rPr>
            </w:pPr>
            <w:r w:rsidRPr="00A2475E">
              <w:rPr>
                <w:szCs w:val="24"/>
              </w:rPr>
              <w:t>Oświadczenie czy Wykonawca dysponuje potencjałem technicznym niezbędnym do wykonania nin</w:t>
            </w:r>
            <w:r w:rsidR="00CD0706">
              <w:rPr>
                <w:szCs w:val="24"/>
              </w:rPr>
              <w:t>iejszego zamówienia czy też będzie</w:t>
            </w:r>
            <w:r w:rsidRPr="00A2475E">
              <w:rPr>
                <w:szCs w:val="24"/>
              </w:rPr>
              <w:t xml:space="preserve"> dysponował wykazanym potencjałem technicznym wraz z informacją o podstawie dysponowania tymi zasobami ¹</w:t>
            </w:r>
          </w:p>
        </w:tc>
      </w:tr>
      <w:tr w:rsidR="000351C6" w:rsidRPr="00A2475E" w:rsidTr="006236AC">
        <w:trPr>
          <w:jc w:val="center"/>
        </w:trPr>
        <w:tc>
          <w:tcPr>
            <w:tcW w:w="543" w:type="dxa"/>
            <w:vAlign w:val="center"/>
          </w:tcPr>
          <w:p w:rsidR="000351C6" w:rsidRPr="00A2475E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  <w:r w:rsidRPr="00A2475E">
              <w:rPr>
                <w:b/>
                <w:szCs w:val="24"/>
              </w:rPr>
              <w:t>1</w:t>
            </w:r>
          </w:p>
        </w:tc>
        <w:tc>
          <w:tcPr>
            <w:tcW w:w="5802" w:type="dxa"/>
            <w:vAlign w:val="center"/>
          </w:tcPr>
          <w:p w:rsidR="000351C6" w:rsidRPr="00A2475E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  <w:r w:rsidRPr="00A2475E">
              <w:rPr>
                <w:b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0351C6" w:rsidRPr="00A2475E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  <w:r w:rsidRPr="00A2475E">
              <w:rPr>
                <w:b/>
                <w:szCs w:val="24"/>
              </w:rPr>
              <w:t>3</w:t>
            </w:r>
          </w:p>
        </w:tc>
        <w:tc>
          <w:tcPr>
            <w:tcW w:w="6523" w:type="dxa"/>
            <w:vAlign w:val="center"/>
          </w:tcPr>
          <w:p w:rsidR="000351C6" w:rsidRPr="00A2475E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  <w:r w:rsidRPr="00A2475E">
              <w:rPr>
                <w:b/>
                <w:szCs w:val="24"/>
              </w:rPr>
              <w:t>4</w:t>
            </w:r>
          </w:p>
        </w:tc>
      </w:tr>
      <w:tr w:rsidR="000351C6" w:rsidRPr="00A2475E" w:rsidTr="006236AC">
        <w:trPr>
          <w:trHeight w:val="2679"/>
          <w:jc w:val="center"/>
        </w:trPr>
        <w:tc>
          <w:tcPr>
            <w:tcW w:w="543" w:type="dxa"/>
            <w:vAlign w:val="center"/>
          </w:tcPr>
          <w:p w:rsidR="000351C6" w:rsidRPr="00A2475E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</w:p>
        </w:tc>
        <w:tc>
          <w:tcPr>
            <w:tcW w:w="5802" w:type="dxa"/>
            <w:vAlign w:val="center"/>
          </w:tcPr>
          <w:p w:rsidR="000351C6" w:rsidRPr="00A2475E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</w:p>
          <w:p w:rsidR="000351C6" w:rsidRPr="00A2475E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</w:p>
          <w:p w:rsidR="000351C6" w:rsidRPr="00A2475E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</w:p>
          <w:p w:rsidR="000351C6" w:rsidRPr="00A2475E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</w:p>
          <w:p w:rsidR="000351C6" w:rsidRPr="00A2475E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</w:p>
          <w:p w:rsidR="000351C6" w:rsidRPr="00A2475E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</w:p>
          <w:p w:rsidR="000351C6" w:rsidRPr="00A2475E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</w:p>
          <w:p w:rsidR="000351C6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</w:p>
          <w:p w:rsidR="000351C6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</w:p>
          <w:p w:rsidR="000351C6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</w:p>
          <w:p w:rsidR="000351C6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</w:p>
          <w:p w:rsidR="000351C6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</w:p>
          <w:p w:rsidR="000351C6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</w:p>
          <w:p w:rsidR="000351C6" w:rsidRPr="00A2475E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351C6" w:rsidRPr="00A2475E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</w:p>
        </w:tc>
        <w:tc>
          <w:tcPr>
            <w:tcW w:w="6523" w:type="dxa"/>
            <w:vAlign w:val="center"/>
          </w:tcPr>
          <w:p w:rsidR="000351C6" w:rsidRPr="00A2475E" w:rsidRDefault="000351C6" w:rsidP="0052607F">
            <w:pPr>
              <w:spacing w:afterLines="60"/>
              <w:jc w:val="center"/>
              <w:rPr>
                <w:b/>
                <w:szCs w:val="24"/>
              </w:rPr>
            </w:pPr>
          </w:p>
        </w:tc>
      </w:tr>
    </w:tbl>
    <w:p w:rsidR="000351C6" w:rsidRDefault="000351C6" w:rsidP="0052607F">
      <w:pPr>
        <w:tabs>
          <w:tab w:val="left" w:pos="13155"/>
        </w:tabs>
        <w:spacing w:afterLines="60"/>
        <w:rPr>
          <w:sz w:val="14"/>
          <w:szCs w:val="14"/>
        </w:rPr>
      </w:pPr>
    </w:p>
    <w:p w:rsidR="000351C6" w:rsidRPr="005305C7" w:rsidRDefault="000351C6" w:rsidP="0052607F">
      <w:pPr>
        <w:tabs>
          <w:tab w:val="left" w:pos="13155"/>
        </w:tabs>
        <w:spacing w:afterLines="60"/>
        <w:jc w:val="both"/>
        <w:rPr>
          <w:sz w:val="24"/>
          <w:szCs w:val="24"/>
        </w:rPr>
      </w:pPr>
      <w:r>
        <w:rPr>
          <w:sz w:val="24"/>
          <w:szCs w:val="24"/>
        </w:rPr>
        <w:t>Jednocześnie oświadczam, iż wymienione powyżej pojazdy posiadają aktualne badania techniczne oraz ubezpieczenie OC.</w:t>
      </w:r>
    </w:p>
    <w:p w:rsidR="000351C6" w:rsidRDefault="000351C6" w:rsidP="0052607F">
      <w:pPr>
        <w:spacing w:afterLines="60" w:line="360" w:lineRule="auto"/>
        <w:rPr>
          <w:sz w:val="24"/>
          <w:szCs w:val="24"/>
        </w:rPr>
      </w:pPr>
    </w:p>
    <w:p w:rsidR="00B14595" w:rsidRDefault="00B14595" w:rsidP="00104E73">
      <w:pPr>
        <w:spacing w:line="240" w:lineRule="auto"/>
        <w:rPr>
          <w:sz w:val="24"/>
          <w:szCs w:val="24"/>
        </w:rPr>
      </w:pPr>
    </w:p>
    <w:p w:rsidR="000351C6" w:rsidRDefault="000351C6" w:rsidP="00104E73">
      <w:pPr>
        <w:spacing w:line="240" w:lineRule="auto"/>
        <w:rPr>
          <w:sz w:val="24"/>
          <w:szCs w:val="24"/>
        </w:rPr>
      </w:pPr>
    </w:p>
    <w:p w:rsidR="000351C6" w:rsidRDefault="000351C6" w:rsidP="00104E73">
      <w:pPr>
        <w:spacing w:line="240" w:lineRule="auto"/>
        <w:rPr>
          <w:sz w:val="24"/>
          <w:szCs w:val="24"/>
        </w:rPr>
      </w:pPr>
    </w:p>
    <w:p w:rsidR="000351C6" w:rsidRPr="00B85149" w:rsidRDefault="000351C6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7D1D83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1263A5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1263A5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9B14DF">
        <w:rPr>
          <w:rFonts w:ascii="Times New Roman" w:hAnsi="Times New Roman"/>
          <w:b/>
          <w:sz w:val="24"/>
          <w:szCs w:val="24"/>
        </w:rPr>
        <w:t>6</w:t>
      </w:r>
      <w:r w:rsidRPr="001263A5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DF1E77" w:rsidRPr="001263A5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Default="00001C00" w:rsidP="00104E73">
      <w:pPr>
        <w:spacing w:line="240" w:lineRule="auto"/>
        <w:jc w:val="both"/>
        <w:rPr>
          <w:sz w:val="24"/>
          <w:szCs w:val="24"/>
        </w:rPr>
      </w:pPr>
      <w:r w:rsidRPr="00001C00">
        <w:rPr>
          <w:bCs/>
          <w:sz w:val="24"/>
          <w:szCs w:val="24"/>
        </w:rPr>
        <w:t>Na potrzeby postępowania o udzielenie zamówienia publicznego</w:t>
      </w:r>
      <w:r>
        <w:rPr>
          <w:bCs/>
          <w:sz w:val="24"/>
          <w:szCs w:val="24"/>
        </w:rPr>
        <w:t>, pn.</w:t>
      </w:r>
      <w:r w:rsidR="00DF1E77" w:rsidRPr="001263A5">
        <w:rPr>
          <w:bCs/>
          <w:sz w:val="24"/>
          <w:szCs w:val="24"/>
        </w:rPr>
        <w:t xml:space="preserve"> </w:t>
      </w:r>
      <w:r w:rsidRPr="007516D7">
        <w:rPr>
          <w:b/>
          <w:bCs/>
          <w:sz w:val="24"/>
          <w:szCs w:val="24"/>
        </w:rPr>
        <w:t>„</w:t>
      </w:r>
      <w:r w:rsidR="00540631" w:rsidRPr="00540631">
        <w:rPr>
          <w:b/>
          <w:bCs/>
          <w:sz w:val="24"/>
          <w:szCs w:val="24"/>
        </w:rPr>
        <w:t>.</w:t>
      </w:r>
      <w:r w:rsidR="004E4442" w:rsidRPr="00ED1E66">
        <w:rPr>
          <w:rStyle w:val="Domylnaczcionkaakapitu1"/>
          <w:b/>
          <w:iCs/>
          <w:sz w:val="24"/>
          <w:szCs w:val="24"/>
        </w:rPr>
        <w:t>Świadczenie usług w zakresie odbioru i transportu zmieszanych odpadów komunalnych od właścicieli nieruchomości oraz odbiór, transport i zagospodarowanie selektywnie zebranych odpadów komunalnych</w:t>
      </w:r>
      <w:r w:rsidRPr="007516D7">
        <w:rPr>
          <w:b/>
          <w:bCs/>
          <w:sz w:val="24"/>
          <w:szCs w:val="24"/>
        </w:rPr>
        <w:t xml:space="preserve">” </w:t>
      </w:r>
      <w:r w:rsidRPr="00001C00">
        <w:rPr>
          <w:sz w:val="24"/>
          <w:szCs w:val="24"/>
        </w:rPr>
        <w:t>prowadzonego przez</w:t>
      </w:r>
      <w:r>
        <w:rPr>
          <w:sz w:val="24"/>
          <w:szCs w:val="24"/>
        </w:rPr>
        <w:t xml:space="preserve"> Gminę</w:t>
      </w:r>
      <w:r w:rsidRPr="00001C00">
        <w:rPr>
          <w:sz w:val="24"/>
          <w:szCs w:val="24"/>
        </w:rPr>
        <w:t xml:space="preserve"> Sławno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oświadczam, co następuje:</w:t>
      </w:r>
    </w:p>
    <w:p w:rsidR="009A36CB" w:rsidRPr="001263A5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Default="00001C00" w:rsidP="00993C19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993C19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podlegam wykluczeniu z postępowania na podstawie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 xml:space="preserve">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993C19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 xml:space="preserve">zachodzą w stosunku do mnie podstawy wykluczenia z postępowania na podstawie art. ………….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podjąłem następujące środki naprawcze:</w:t>
      </w:r>
      <w:r>
        <w:rPr>
          <w:sz w:val="24"/>
          <w:szCs w:val="24"/>
        </w:rPr>
        <w:t xml:space="preserve"> </w:t>
      </w:r>
    </w:p>
    <w:p w:rsidR="00001C00" w:rsidRP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.</w:t>
      </w:r>
      <w:r w:rsidRPr="00001C00">
        <w:rPr>
          <w:sz w:val="24"/>
          <w:szCs w:val="24"/>
        </w:rPr>
        <w:t>…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</w:t>
      </w:r>
      <w:r>
        <w:rPr>
          <w:sz w:val="24"/>
          <w:szCs w:val="24"/>
        </w:rPr>
        <w:t>………………………………………………………………………………….</w:t>
      </w:r>
      <w:r w:rsidRPr="00001C00">
        <w:rPr>
          <w:sz w:val="24"/>
          <w:szCs w:val="24"/>
        </w:rPr>
        <w:t>…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Default="00001C00" w:rsidP="00993C19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>następujący/e podmiot/y, na którego/</w:t>
      </w:r>
      <w:proofErr w:type="spellStart"/>
      <w:r w:rsidRPr="00001C00">
        <w:rPr>
          <w:sz w:val="24"/>
          <w:szCs w:val="24"/>
        </w:rPr>
        <w:t>ych</w:t>
      </w:r>
      <w:proofErr w:type="spellEnd"/>
      <w:r w:rsidRPr="00001C00">
        <w:rPr>
          <w:sz w:val="24"/>
          <w:szCs w:val="24"/>
        </w:rPr>
        <w:t xml:space="preserve"> zasoby powołuję się w niniejszym post</w:t>
      </w:r>
      <w:r>
        <w:rPr>
          <w:sz w:val="24"/>
          <w:szCs w:val="24"/>
        </w:rPr>
        <w:t xml:space="preserve">ępowaniu, tj.: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podlega/ją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wykluczeniu z postępowania 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Default="00001C00" w:rsidP="00993C19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*następujący/e podmio</w:t>
      </w:r>
      <w:r w:rsidR="00EF47D8">
        <w:rPr>
          <w:sz w:val="24"/>
          <w:szCs w:val="24"/>
        </w:rPr>
        <w:t>t/y, będący/e podwykonawcą/</w:t>
      </w:r>
      <w:proofErr w:type="spellStart"/>
      <w:r w:rsidR="00EF47D8">
        <w:rPr>
          <w:sz w:val="24"/>
          <w:szCs w:val="24"/>
        </w:rPr>
        <w:t>ami</w:t>
      </w:r>
      <w:proofErr w:type="spellEnd"/>
      <w:r w:rsidR="00EF47D8">
        <w:rPr>
          <w:sz w:val="24"/>
          <w:szCs w:val="24"/>
        </w:rPr>
        <w:t>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001C00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podlega/ą wykluczeniu z postępowania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001C00" w:rsidRDefault="00001C00" w:rsidP="00993C19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spełniam warunki udziału w postępowaniu określone przez zamawiającego w</w:t>
      </w:r>
      <w:r>
        <w:rPr>
          <w:sz w:val="24"/>
          <w:szCs w:val="24"/>
        </w:rPr>
        <w:t xml:space="preserve"> s</w:t>
      </w:r>
      <w:r w:rsidRPr="001263A5">
        <w:rPr>
          <w:bCs/>
          <w:sz w:val="24"/>
          <w:szCs w:val="24"/>
        </w:rPr>
        <w:t>pecyfikacj</w:t>
      </w:r>
      <w:r>
        <w:rPr>
          <w:bCs/>
          <w:sz w:val="24"/>
          <w:szCs w:val="24"/>
        </w:rPr>
        <w:t>i</w:t>
      </w:r>
      <w:r w:rsidRPr="001263A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istotnych w</w:t>
      </w:r>
      <w:r w:rsidRPr="001263A5">
        <w:rPr>
          <w:bCs/>
          <w:sz w:val="24"/>
          <w:szCs w:val="24"/>
        </w:rPr>
        <w:t xml:space="preserve">arunków </w:t>
      </w:r>
      <w:r>
        <w:rPr>
          <w:bCs/>
          <w:sz w:val="24"/>
          <w:szCs w:val="24"/>
        </w:rPr>
        <w:t>z</w:t>
      </w:r>
      <w:r w:rsidRPr="001263A5">
        <w:rPr>
          <w:bCs/>
          <w:sz w:val="24"/>
          <w:szCs w:val="24"/>
        </w:rPr>
        <w:t>amówienia</w:t>
      </w:r>
      <w:r>
        <w:rPr>
          <w:bCs/>
          <w:sz w:val="24"/>
          <w:szCs w:val="24"/>
        </w:rPr>
        <w:t>.</w:t>
      </w:r>
    </w:p>
    <w:p w:rsidR="00EF47D8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EF47D8" w:rsidRDefault="009A36CB" w:rsidP="00993C19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="00EF47D8" w:rsidRPr="00EF47D8">
        <w:rPr>
          <w:sz w:val="24"/>
          <w:szCs w:val="24"/>
        </w:rPr>
        <w:t>w celu wykazania spełniania warunków udziału w postępowaniu, określonych przez zamawiającego w s</w:t>
      </w:r>
      <w:r w:rsidR="00EF47D8" w:rsidRPr="00EF47D8">
        <w:rPr>
          <w:bCs/>
          <w:sz w:val="24"/>
          <w:szCs w:val="24"/>
        </w:rPr>
        <w:t>pecyfikacji istotnych warunków zamówienia</w:t>
      </w:r>
      <w:r w:rsidR="00EF47D8" w:rsidRPr="00EF47D8">
        <w:rPr>
          <w:sz w:val="24"/>
          <w:szCs w:val="24"/>
        </w:rPr>
        <w:t xml:space="preserve">, polegam na zasobach </w:t>
      </w:r>
      <w:r w:rsidR="00EF47D8">
        <w:rPr>
          <w:sz w:val="24"/>
          <w:szCs w:val="24"/>
        </w:rPr>
        <w:t>następującego/</w:t>
      </w:r>
      <w:proofErr w:type="spellStart"/>
      <w:r w:rsidR="00EF47D8">
        <w:rPr>
          <w:sz w:val="24"/>
          <w:szCs w:val="24"/>
        </w:rPr>
        <w:t>ych</w:t>
      </w:r>
      <w:proofErr w:type="spellEnd"/>
      <w:r w:rsidR="00EF47D8">
        <w:rPr>
          <w:sz w:val="24"/>
          <w:szCs w:val="24"/>
        </w:rPr>
        <w:t xml:space="preserve"> podmiotu/ów: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następującym zakresie: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rPr>
          <w:sz w:val="24"/>
          <w:szCs w:val="24"/>
        </w:rPr>
      </w:pPr>
    </w:p>
    <w:p w:rsidR="00001C00" w:rsidRDefault="00001C00" w:rsidP="00993C19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sz w:val="24"/>
          <w:szCs w:val="24"/>
        </w:rPr>
        <w:t>.</w:t>
      </w:r>
    </w:p>
    <w:p w:rsidR="00001C00" w:rsidRPr="00001C00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Default="00EF47D8" w:rsidP="00993C19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1263A5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1263A5" w:rsidRDefault="00EF47D8" w:rsidP="00993C19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ze s</w:t>
      </w:r>
      <w:r w:rsidR="00DF1E77" w:rsidRPr="001263A5">
        <w:rPr>
          <w:bCs/>
          <w:sz w:val="24"/>
          <w:szCs w:val="24"/>
        </w:rPr>
        <w:t xml:space="preserve">pecyfikacją </w:t>
      </w:r>
      <w:r>
        <w:rPr>
          <w:bCs/>
          <w:sz w:val="24"/>
          <w:szCs w:val="24"/>
        </w:rPr>
        <w:t>i</w:t>
      </w:r>
      <w:r w:rsidR="00DF1E77" w:rsidRPr="001263A5">
        <w:rPr>
          <w:bCs/>
          <w:sz w:val="24"/>
          <w:szCs w:val="24"/>
        </w:rPr>
        <w:t xml:space="preserve">stotnych </w:t>
      </w:r>
      <w:r>
        <w:rPr>
          <w:bCs/>
          <w:sz w:val="24"/>
          <w:szCs w:val="24"/>
        </w:rPr>
        <w:t>warunków z</w:t>
      </w:r>
      <w:r w:rsidR="00DF1E77" w:rsidRPr="001263A5">
        <w:rPr>
          <w:bCs/>
          <w:sz w:val="24"/>
          <w:szCs w:val="24"/>
        </w:rPr>
        <w:t>amówienia</w:t>
      </w:r>
      <w:r w:rsidR="00DF1E77" w:rsidRPr="001263A5">
        <w:rPr>
          <w:sz w:val="24"/>
          <w:szCs w:val="24"/>
        </w:rPr>
        <w:t>, nie wnosimy do niej uwag ani zastrzeżeń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993C19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apoznaliśmy się z formularzem projektu umowy (</w:t>
      </w:r>
      <w:r w:rsidR="00DF1E77" w:rsidRPr="001263A5">
        <w:rPr>
          <w:b/>
          <w:sz w:val="24"/>
          <w:szCs w:val="24"/>
        </w:rPr>
        <w:t xml:space="preserve">Załącznik nr </w:t>
      </w:r>
      <w:r w:rsidR="000061FF">
        <w:rPr>
          <w:b/>
          <w:sz w:val="24"/>
          <w:szCs w:val="24"/>
        </w:rPr>
        <w:t>4</w:t>
      </w:r>
      <w:r w:rsidR="00597E1F">
        <w:rPr>
          <w:b/>
          <w:sz w:val="24"/>
          <w:szCs w:val="24"/>
        </w:rPr>
        <w:t xml:space="preserve"> i 5</w:t>
      </w:r>
      <w:r w:rsidR="00DF1E77" w:rsidRPr="001263A5">
        <w:rPr>
          <w:b/>
          <w:sz w:val="24"/>
          <w:szCs w:val="24"/>
        </w:rPr>
        <w:t xml:space="preserve"> do SIWZ</w:t>
      </w:r>
      <w:r w:rsidR="00DF1E77" w:rsidRPr="001263A5">
        <w:rPr>
          <w:sz w:val="24"/>
          <w:szCs w:val="24"/>
        </w:rPr>
        <w:t>)                    i nie wnosimy do niego zastrzeżeń.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993C19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7B0F1C">
        <w:rPr>
          <w:sz w:val="24"/>
          <w:szCs w:val="24"/>
        </w:rPr>
        <w:t>dobyliśmy wszelkie możliwe informacje</w:t>
      </w:r>
      <w:r w:rsidR="00DF1E77" w:rsidRPr="001263A5">
        <w:rPr>
          <w:sz w:val="24"/>
          <w:szCs w:val="24"/>
        </w:rPr>
        <w:t xml:space="preserve"> w celu należytego przygotowania oferty, w tym określenia ceny naszej oferty.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993C19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</w:t>
      </w:r>
      <w:r w:rsidR="00DF1E77" w:rsidRPr="001263A5">
        <w:rPr>
          <w:sz w:val="24"/>
          <w:szCs w:val="24"/>
        </w:rPr>
        <w:t>dzielimy wszelkich możliwych wyjaśnień dotyczących złożonej przez nas oferty.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1263A5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DF1E77" w:rsidRPr="001263A5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Default="00DF1E77" w:rsidP="00104E73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400564">
      <w:pPr>
        <w:spacing w:line="240" w:lineRule="auto"/>
        <w:jc w:val="both"/>
        <w:rPr>
          <w:i/>
          <w:sz w:val="24"/>
          <w:szCs w:val="24"/>
        </w:rPr>
      </w:pPr>
      <w:r w:rsidRPr="00001C00">
        <w:rPr>
          <w:i/>
          <w:sz w:val="24"/>
          <w:szCs w:val="24"/>
        </w:rPr>
        <w:t>*niepotrzebne skreślić</w:t>
      </w:r>
    </w:p>
    <w:sectPr w:rsidR="009A36CB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3CF" w:rsidRDefault="008943CF">
      <w:pPr>
        <w:spacing w:line="240" w:lineRule="auto"/>
      </w:pPr>
      <w:r>
        <w:separator/>
      </w:r>
    </w:p>
  </w:endnote>
  <w:endnote w:type="continuationSeparator" w:id="0">
    <w:p w:rsidR="008943CF" w:rsidRDefault="008943C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9A4" w:rsidRDefault="00422CF4">
    <w:pPr>
      <w:pStyle w:val="Stopka"/>
    </w:pPr>
    <w:fldSimple w:instr=" PAGE ">
      <w:r w:rsidR="00E539A4">
        <w:rPr>
          <w:noProof/>
        </w:rPr>
        <w:t>10</w:t>
      </w:r>
    </w:fldSimple>
  </w:p>
  <w:p w:rsidR="00E539A4" w:rsidRDefault="00E539A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9A4" w:rsidRDefault="00422CF4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1.9pt;margin-top:.05pt;width:12.4pt;height:11.4pt;z-index:251657728;mso-wrap-distance-left:0;mso-wrap-distance-right:0;mso-position-horizontal-relative:page" stroked="f">
          <v:fill color2="black"/>
          <v:textbox style="mso-next-textbox:#_x0000_s2049" inset="0,0,0,0">
            <w:txbxContent>
              <w:p w:rsidR="00E539A4" w:rsidRDefault="00422CF4">
                <w:pPr>
                  <w:pStyle w:val="Stopka"/>
                </w:pPr>
                <w:fldSimple w:instr=" PAGE ">
                  <w:r w:rsidR="00A85397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E539A4" w:rsidRDefault="00E539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3CF" w:rsidRDefault="008943CF">
      <w:pPr>
        <w:spacing w:line="240" w:lineRule="auto"/>
      </w:pPr>
      <w:r>
        <w:separator/>
      </w:r>
    </w:p>
  </w:footnote>
  <w:footnote w:type="continuationSeparator" w:id="0">
    <w:p w:rsidR="008943CF" w:rsidRDefault="008943C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9A4" w:rsidRDefault="00E539A4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E539A4" w:rsidRPr="00D20CF4" w:rsidRDefault="00E539A4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9A4" w:rsidRPr="003D199E" w:rsidRDefault="00E539A4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3D199E">
      <w:rPr>
        <w:b/>
        <w:bCs/>
        <w:i/>
        <w:iCs/>
        <w:sz w:val="16"/>
        <w:szCs w:val="16"/>
      </w:rPr>
      <w:t>Znak sprawy: RSSA</w:t>
    </w:r>
    <w:r w:rsidR="004A3933">
      <w:rPr>
        <w:b/>
        <w:bCs/>
        <w:i/>
        <w:iCs/>
        <w:sz w:val="16"/>
        <w:szCs w:val="16"/>
      </w:rPr>
      <w:t>.271.22</w:t>
    </w:r>
    <w:r w:rsidRPr="003D199E">
      <w:rPr>
        <w:b/>
        <w:bCs/>
        <w:i/>
        <w:iCs/>
        <w:sz w:val="16"/>
        <w:szCs w:val="16"/>
      </w:rPr>
      <w:t>.2016</w:t>
    </w:r>
  </w:p>
  <w:p w:rsidR="00E539A4" w:rsidRPr="00505DD8" w:rsidRDefault="00E539A4" w:rsidP="00020951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3D199E">
      <w:rPr>
        <w:b/>
        <w:bCs/>
        <w:i/>
        <w:iCs/>
        <w:sz w:val="16"/>
        <w:szCs w:val="16"/>
      </w:rPr>
      <w:t>„</w:t>
    </w:r>
    <w:r w:rsidRPr="00020951">
      <w:rPr>
        <w:b/>
        <w:bCs/>
        <w:i/>
        <w:iCs/>
        <w:sz w:val="16"/>
        <w:szCs w:val="16"/>
      </w:rPr>
      <w:t>Świadczenie usług w</w:t>
    </w:r>
    <w:r>
      <w:rPr>
        <w:b/>
        <w:bCs/>
        <w:i/>
        <w:iCs/>
        <w:sz w:val="16"/>
        <w:szCs w:val="16"/>
      </w:rPr>
      <w:t xml:space="preserve"> zakresie odbioru i transportu </w:t>
    </w:r>
    <w:r w:rsidRPr="00020951">
      <w:rPr>
        <w:b/>
        <w:bCs/>
        <w:i/>
        <w:iCs/>
        <w:sz w:val="16"/>
        <w:szCs w:val="16"/>
      </w:rPr>
      <w:t>zmieszanych odpadów komunalnych od właścicieli nieruchomości oraz odbiór, transport i zagospodarowanie selektywnie zebranych odpadów komunalnych</w:t>
    </w:r>
    <w:r w:rsidRPr="003D199E">
      <w:rPr>
        <w:b/>
        <w:bCs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CD3AE986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15E1E3A"/>
    <w:multiLevelType w:val="hybridMultilevel"/>
    <w:tmpl w:val="0FD6E474"/>
    <w:name w:val="WW8Num212"/>
    <w:lvl w:ilvl="0" w:tplc="19E6D4DA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>
    <w:nsid w:val="02603BBC"/>
    <w:multiLevelType w:val="hybridMultilevel"/>
    <w:tmpl w:val="4FA4DFEC"/>
    <w:lvl w:ilvl="0" w:tplc="F8520926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color w:val="auto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DA2259"/>
    <w:multiLevelType w:val="hybridMultilevel"/>
    <w:tmpl w:val="CD1C35A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6BD4247"/>
    <w:multiLevelType w:val="hybridMultilevel"/>
    <w:tmpl w:val="1D220426"/>
    <w:lvl w:ilvl="0" w:tplc="88161F7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D63BE5"/>
    <w:multiLevelType w:val="hybridMultilevel"/>
    <w:tmpl w:val="F7BEBE7C"/>
    <w:lvl w:ilvl="0" w:tplc="C6D0AC1E">
      <w:start w:val="1"/>
      <w:numFmt w:val="decimal"/>
      <w:lvlText w:val="%1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1B7769"/>
    <w:multiLevelType w:val="hybridMultilevel"/>
    <w:tmpl w:val="A168BE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A0A406A"/>
    <w:multiLevelType w:val="hybridMultilevel"/>
    <w:tmpl w:val="C32ADD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0A1E4947"/>
    <w:multiLevelType w:val="hybridMultilevel"/>
    <w:tmpl w:val="F0E401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1">
    <w:nsid w:val="0B6D037D"/>
    <w:multiLevelType w:val="hybridMultilevel"/>
    <w:tmpl w:val="02DC1C58"/>
    <w:lvl w:ilvl="0" w:tplc="2EBA234A">
      <w:start w:val="1"/>
      <w:numFmt w:val="decimal"/>
      <w:lvlText w:val="%1."/>
      <w:lvlJc w:val="left"/>
      <w:pPr>
        <w:ind w:left="1065" w:hanging="705"/>
      </w:pPr>
      <w:rPr>
        <w:rFonts w:hint="default"/>
        <w:w w:val="1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9EC43A2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B8A6DA0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3">
    <w:nsid w:val="0BAA3D59"/>
    <w:multiLevelType w:val="hybridMultilevel"/>
    <w:tmpl w:val="75DAA872"/>
    <w:lvl w:ilvl="0" w:tplc="3C62FF6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C0B2884"/>
    <w:multiLevelType w:val="hybridMultilevel"/>
    <w:tmpl w:val="688E66C4"/>
    <w:lvl w:ilvl="0" w:tplc="5A003C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0D11658C"/>
    <w:multiLevelType w:val="hybridMultilevel"/>
    <w:tmpl w:val="FCA85D84"/>
    <w:lvl w:ilvl="0" w:tplc="BC3CBC4A">
      <w:start w:val="1"/>
      <w:numFmt w:val="decimal"/>
      <w:lvlText w:val="%1."/>
      <w:lvlJc w:val="left"/>
      <w:pPr>
        <w:ind w:left="1065" w:hanging="705"/>
      </w:pPr>
      <w:rPr>
        <w:rFonts w:hint="default"/>
        <w:w w:val="1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8">
    <w:nsid w:val="0FDF11A2"/>
    <w:multiLevelType w:val="multilevel"/>
    <w:tmpl w:val="2A9C17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9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10D56787"/>
    <w:multiLevelType w:val="hybridMultilevel"/>
    <w:tmpl w:val="CF74139A"/>
    <w:lvl w:ilvl="0" w:tplc="5986C146">
      <w:start w:val="1"/>
      <w:numFmt w:val="decimal"/>
      <w:lvlText w:val="%1."/>
      <w:lvlJc w:val="left"/>
      <w:pPr>
        <w:ind w:left="1065" w:hanging="705"/>
      </w:pPr>
      <w:rPr>
        <w:rFonts w:hint="default"/>
        <w:w w:val="1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18972CE"/>
    <w:multiLevelType w:val="hybridMultilevel"/>
    <w:tmpl w:val="36BAEB80"/>
    <w:lvl w:ilvl="0" w:tplc="979E06A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2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3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3B5286B"/>
    <w:multiLevelType w:val="multilevel"/>
    <w:tmpl w:val="0000003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2"/>
        </w:tabs>
        <w:ind w:left="291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55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7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9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0">
    <w:nsid w:val="1AE75910"/>
    <w:multiLevelType w:val="hybridMultilevel"/>
    <w:tmpl w:val="61209B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2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4">
    <w:nsid w:val="1EFB3A81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1F1E6B2C"/>
    <w:multiLevelType w:val="multilevel"/>
    <w:tmpl w:val="D78A8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66">
    <w:nsid w:val="1FAD76F9"/>
    <w:multiLevelType w:val="hybridMultilevel"/>
    <w:tmpl w:val="DDDAA61E"/>
    <w:lvl w:ilvl="0" w:tplc="C0B205A8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12E1087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8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9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1">
    <w:nsid w:val="22530D0A"/>
    <w:multiLevelType w:val="hybridMultilevel"/>
    <w:tmpl w:val="B7721722"/>
    <w:lvl w:ilvl="0" w:tplc="B2502F5C">
      <w:start w:val="1"/>
      <w:numFmt w:val="decimal"/>
      <w:lvlText w:val="%1."/>
      <w:lvlJc w:val="left"/>
      <w:pPr>
        <w:ind w:left="1065" w:hanging="705"/>
      </w:pPr>
      <w:rPr>
        <w:rFonts w:hint="default"/>
        <w:w w:val="1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34543D0"/>
    <w:multiLevelType w:val="hybridMultilevel"/>
    <w:tmpl w:val="79D429DA"/>
    <w:name w:val="WW8Num15322"/>
    <w:lvl w:ilvl="0" w:tplc="8BF47FC6">
      <w:start w:val="6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4">
    <w:nsid w:val="25416207"/>
    <w:multiLevelType w:val="hybridMultilevel"/>
    <w:tmpl w:val="D200C0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55A2A3B"/>
    <w:multiLevelType w:val="multilevel"/>
    <w:tmpl w:val="80281C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6">
    <w:nsid w:val="25B25B67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7">
    <w:nsid w:val="25B66B8A"/>
    <w:multiLevelType w:val="hybridMultilevel"/>
    <w:tmpl w:val="DC589526"/>
    <w:lvl w:ilvl="0" w:tplc="39CA842E">
      <w:start w:val="1"/>
      <w:numFmt w:val="decimal"/>
      <w:lvlText w:val="%1."/>
      <w:lvlJc w:val="left"/>
      <w:pPr>
        <w:ind w:left="1065" w:hanging="705"/>
      </w:pPr>
      <w:rPr>
        <w:rFonts w:hint="default"/>
        <w:w w:val="1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9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0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1">
    <w:nsid w:val="28B01AF8"/>
    <w:multiLevelType w:val="hybridMultilevel"/>
    <w:tmpl w:val="DD7EDC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28CA0301"/>
    <w:multiLevelType w:val="hybridMultilevel"/>
    <w:tmpl w:val="3B86F2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28CA0369"/>
    <w:multiLevelType w:val="hybridMultilevel"/>
    <w:tmpl w:val="ED2661BC"/>
    <w:lvl w:ilvl="0" w:tplc="84041D96">
      <w:start w:val="1"/>
      <w:numFmt w:val="decimal"/>
      <w:lvlText w:val="%1."/>
      <w:lvlJc w:val="left"/>
      <w:pPr>
        <w:ind w:left="1065" w:hanging="705"/>
      </w:pPr>
      <w:rPr>
        <w:rFonts w:hint="default"/>
        <w:w w:val="1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9F25567"/>
    <w:multiLevelType w:val="hybridMultilevel"/>
    <w:tmpl w:val="192C287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5">
    <w:nsid w:val="2A106A25"/>
    <w:multiLevelType w:val="hybridMultilevel"/>
    <w:tmpl w:val="94ECA2A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6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C4459E8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8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1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2F993A63"/>
    <w:multiLevelType w:val="hybridMultilevel"/>
    <w:tmpl w:val="4D10B1F8"/>
    <w:name w:val="WW8Num14032"/>
    <w:lvl w:ilvl="0" w:tplc="D5884F1C">
      <w:start w:val="3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0833D7A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4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6">
    <w:nsid w:val="35280F37"/>
    <w:multiLevelType w:val="hybridMultilevel"/>
    <w:tmpl w:val="94ECA2A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7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8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0">
    <w:nsid w:val="3720161E"/>
    <w:multiLevelType w:val="hybridMultilevel"/>
    <w:tmpl w:val="5C165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2">
    <w:nsid w:val="380838D9"/>
    <w:multiLevelType w:val="multilevel"/>
    <w:tmpl w:val="29CCD3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203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4">
    <w:nsid w:val="3BB66DC3"/>
    <w:multiLevelType w:val="hybridMultilevel"/>
    <w:tmpl w:val="0702376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3">
      <w:start w:val="1"/>
      <w:numFmt w:val="upperRoman"/>
      <w:lvlText w:val="%3."/>
      <w:lvlJc w:val="right"/>
      <w:pPr>
        <w:ind w:left="2160" w:hanging="180"/>
      </w:pPr>
    </w:lvl>
    <w:lvl w:ilvl="3" w:tplc="04150015">
      <w:start w:val="1"/>
      <w:numFmt w:val="upperLetter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6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3F5443F1"/>
    <w:multiLevelType w:val="hybridMultilevel"/>
    <w:tmpl w:val="6B56640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8">
    <w:nsid w:val="3F8A5073"/>
    <w:multiLevelType w:val="hybridMultilevel"/>
    <w:tmpl w:val="02783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0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0746C4B"/>
    <w:multiLevelType w:val="multilevel"/>
    <w:tmpl w:val="94DEA56C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2">
    <w:nsid w:val="40A53494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3">
    <w:nsid w:val="411F7715"/>
    <w:multiLevelType w:val="hybridMultilevel"/>
    <w:tmpl w:val="54940E34"/>
    <w:lvl w:ilvl="0" w:tplc="F37469FC">
      <w:start w:val="1"/>
      <w:numFmt w:val="decimal"/>
      <w:lvlText w:val="%1)"/>
      <w:lvlJc w:val="left"/>
      <w:pPr>
        <w:ind w:left="1065" w:hanging="705"/>
      </w:pPr>
      <w:rPr>
        <w:rFonts w:hint="default"/>
        <w:w w:val="1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1E70A5C"/>
    <w:multiLevelType w:val="hybridMultilevel"/>
    <w:tmpl w:val="1EAE4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2767CA9"/>
    <w:multiLevelType w:val="hybridMultilevel"/>
    <w:tmpl w:val="60AE59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2EC2C61"/>
    <w:multiLevelType w:val="hybridMultilevel"/>
    <w:tmpl w:val="3B86F2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3C75F63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9">
    <w:nsid w:val="44535A5C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0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2">
    <w:nsid w:val="46BC688F"/>
    <w:multiLevelType w:val="hybridMultilevel"/>
    <w:tmpl w:val="C1243142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3">
    <w:nsid w:val="471359FA"/>
    <w:multiLevelType w:val="hybridMultilevel"/>
    <w:tmpl w:val="2662FB4A"/>
    <w:lvl w:ilvl="0" w:tplc="85C6A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7635C97"/>
    <w:multiLevelType w:val="hybridMultilevel"/>
    <w:tmpl w:val="89A885C2"/>
    <w:lvl w:ilvl="0" w:tplc="04150011">
      <w:start w:val="1"/>
      <w:numFmt w:val="decimal"/>
      <w:lvlText w:val="%1)"/>
      <w:lvlJc w:val="left"/>
      <w:pPr>
        <w:ind w:left="1065" w:hanging="705"/>
      </w:pPr>
      <w:rPr>
        <w:rFonts w:hint="default"/>
        <w:w w:val="1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47CA5E3A"/>
    <w:multiLevelType w:val="hybridMultilevel"/>
    <w:tmpl w:val="38E892E8"/>
    <w:name w:val="WW8Num1532"/>
    <w:lvl w:ilvl="0" w:tplc="88CC884E">
      <w:start w:val="6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9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ABB3666"/>
    <w:multiLevelType w:val="hybridMultilevel"/>
    <w:tmpl w:val="865E3C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AC82C84"/>
    <w:multiLevelType w:val="hybridMultilevel"/>
    <w:tmpl w:val="134A7CD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4ACE7DA3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3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CCA13FD"/>
    <w:multiLevelType w:val="hybridMultilevel"/>
    <w:tmpl w:val="F0E401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BE6F8D"/>
    <w:multiLevelType w:val="hybridMultilevel"/>
    <w:tmpl w:val="D480D8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6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7">
    <w:nsid w:val="504E7CBE"/>
    <w:multiLevelType w:val="hybridMultilevel"/>
    <w:tmpl w:val="064E4C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90780C"/>
    <w:multiLevelType w:val="hybridMultilevel"/>
    <w:tmpl w:val="5186D50C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9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1271A97"/>
    <w:multiLevelType w:val="hybridMultilevel"/>
    <w:tmpl w:val="8AB0E7CE"/>
    <w:lvl w:ilvl="0" w:tplc="590697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519F75AC"/>
    <w:multiLevelType w:val="hybridMultilevel"/>
    <w:tmpl w:val="104EE308"/>
    <w:name w:val="WW8Num1403"/>
    <w:lvl w:ilvl="0" w:tplc="1152CB1C">
      <w:start w:val="3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2390B86"/>
    <w:multiLevelType w:val="hybridMultilevel"/>
    <w:tmpl w:val="795A0698"/>
    <w:lvl w:ilvl="0" w:tplc="4A5E65B0">
      <w:start w:val="1"/>
      <w:numFmt w:val="decimal"/>
      <w:lvlText w:val="%1."/>
      <w:lvlJc w:val="left"/>
      <w:pPr>
        <w:ind w:left="1065" w:hanging="705"/>
      </w:pPr>
      <w:rPr>
        <w:rFonts w:hint="default"/>
        <w:w w:val="1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4575558"/>
    <w:multiLevelType w:val="hybridMultilevel"/>
    <w:tmpl w:val="C45A6684"/>
    <w:lvl w:ilvl="0" w:tplc="B616072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7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8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9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0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57883D21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3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4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9CD569E"/>
    <w:multiLevelType w:val="hybridMultilevel"/>
    <w:tmpl w:val="688E66C4"/>
    <w:lvl w:ilvl="0" w:tplc="5A003C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7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8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9">
    <w:nsid w:val="5C586C46"/>
    <w:multiLevelType w:val="multilevel"/>
    <w:tmpl w:val="ABEC2C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0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5F2E329B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5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3340168"/>
    <w:multiLevelType w:val="hybridMultilevel"/>
    <w:tmpl w:val="CE5897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0">
    <w:nsid w:val="664646AA"/>
    <w:multiLevelType w:val="hybridMultilevel"/>
    <w:tmpl w:val="94ECA2A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1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3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CE14589"/>
    <w:multiLevelType w:val="hybridMultilevel"/>
    <w:tmpl w:val="B394B424"/>
    <w:lvl w:ilvl="0" w:tplc="6E366616">
      <w:start w:val="1"/>
      <w:numFmt w:val="decimal"/>
      <w:lvlText w:val="%1."/>
      <w:lvlJc w:val="left"/>
      <w:pPr>
        <w:ind w:left="1065" w:hanging="705"/>
      </w:pPr>
      <w:rPr>
        <w:rFonts w:hint="default"/>
        <w:w w:val="1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DA52BDC"/>
    <w:multiLevelType w:val="hybridMultilevel"/>
    <w:tmpl w:val="2662FB4A"/>
    <w:lvl w:ilvl="0" w:tplc="85C6A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7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70F95CA6"/>
    <w:multiLevelType w:val="hybridMultilevel"/>
    <w:tmpl w:val="3CCCBF7A"/>
    <w:lvl w:ilvl="0" w:tplc="7056328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71D25EA2"/>
    <w:multiLevelType w:val="hybridMultilevel"/>
    <w:tmpl w:val="67EA168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0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1">
    <w:nsid w:val="730256FD"/>
    <w:multiLevelType w:val="hybridMultilevel"/>
    <w:tmpl w:val="94ECA2A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2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3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5">
    <w:nsid w:val="761564D7"/>
    <w:multiLevelType w:val="hybridMultilevel"/>
    <w:tmpl w:val="D480D8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77F24692"/>
    <w:multiLevelType w:val="hybridMultilevel"/>
    <w:tmpl w:val="3B6AD020"/>
    <w:lvl w:ilvl="0" w:tplc="2BBA0228">
      <w:start w:val="1"/>
      <w:numFmt w:val="decimal"/>
      <w:lvlText w:val="%1."/>
      <w:lvlJc w:val="left"/>
      <w:pPr>
        <w:ind w:left="1065" w:hanging="705"/>
      </w:pPr>
      <w:rPr>
        <w:rFonts w:hint="default"/>
        <w:w w:val="1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79AB6A08"/>
    <w:multiLevelType w:val="hybridMultilevel"/>
    <w:tmpl w:val="028067B0"/>
    <w:lvl w:ilvl="0" w:tplc="2EF4AB88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B13629B"/>
    <w:multiLevelType w:val="hybridMultilevel"/>
    <w:tmpl w:val="CD1C35A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1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7C13400B"/>
    <w:multiLevelType w:val="hybridMultilevel"/>
    <w:tmpl w:val="688E77C8"/>
    <w:lvl w:ilvl="0" w:tplc="2F7ABF4A">
      <w:start w:val="1"/>
      <w:numFmt w:val="decimal"/>
      <w:lvlText w:val="%1."/>
      <w:lvlJc w:val="left"/>
      <w:pPr>
        <w:ind w:left="1065" w:hanging="705"/>
      </w:pPr>
      <w:rPr>
        <w:rFonts w:hint="default"/>
        <w:w w:val="1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4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7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9"/>
  </w:num>
  <w:num w:numId="4">
    <w:abstractNumId w:val="168"/>
  </w:num>
  <w:num w:numId="5">
    <w:abstractNumId w:val="194"/>
  </w:num>
  <w:num w:numId="6">
    <w:abstractNumId w:val="161"/>
  </w:num>
  <w:num w:numId="7">
    <w:abstractNumId w:val="296"/>
  </w:num>
  <w:num w:numId="8">
    <w:abstractNumId w:val="258"/>
  </w:num>
  <w:num w:numId="9">
    <w:abstractNumId w:val="257"/>
  </w:num>
  <w:num w:numId="10">
    <w:abstractNumId w:val="260"/>
  </w:num>
  <w:num w:numId="11">
    <w:abstractNumId w:val="271"/>
  </w:num>
  <w:num w:numId="12">
    <w:abstractNumId w:val="179"/>
  </w:num>
  <w:num w:numId="13">
    <w:abstractNumId w:val="228"/>
  </w:num>
  <w:num w:numId="14">
    <w:abstractNumId w:val="147"/>
  </w:num>
  <w:num w:numId="15">
    <w:abstractNumId w:val="205"/>
  </w:num>
  <w:num w:numId="16">
    <w:abstractNumId w:val="276"/>
  </w:num>
  <w:num w:numId="17">
    <w:abstractNumId w:val="190"/>
  </w:num>
  <w:num w:numId="18">
    <w:abstractNumId w:val="269"/>
  </w:num>
  <w:num w:numId="19">
    <w:abstractNumId w:val="209"/>
  </w:num>
  <w:num w:numId="20">
    <w:abstractNumId w:val="173"/>
  </w:num>
  <w:num w:numId="21">
    <w:abstractNumId w:val="203"/>
  </w:num>
  <w:num w:numId="22">
    <w:abstractNumId w:val="280"/>
  </w:num>
  <w:num w:numId="23">
    <w:abstractNumId w:val="236"/>
  </w:num>
  <w:num w:numId="24">
    <w:abstractNumId w:val="272"/>
  </w:num>
  <w:num w:numId="25">
    <w:abstractNumId w:val="287"/>
  </w:num>
  <w:num w:numId="26">
    <w:abstractNumId w:val="132"/>
  </w:num>
  <w:num w:numId="27">
    <w:abstractNumId w:val="146"/>
  </w:num>
  <w:num w:numId="28">
    <w:abstractNumId w:val="162"/>
  </w:num>
  <w:num w:numId="29">
    <w:abstractNumId w:val="188"/>
  </w:num>
  <w:num w:numId="30">
    <w:abstractNumId w:val="186"/>
  </w:num>
  <w:num w:numId="31">
    <w:abstractNumId w:val="157"/>
  </w:num>
  <w:num w:numId="32">
    <w:abstractNumId w:val="251"/>
  </w:num>
  <w:num w:numId="33">
    <w:abstractNumId w:val="123"/>
  </w:num>
  <w:num w:numId="34">
    <w:abstractNumId w:val="165"/>
  </w:num>
  <w:num w:numId="35">
    <w:abstractNumId w:val="182"/>
  </w:num>
  <w:num w:numId="36">
    <w:abstractNumId w:val="256"/>
  </w:num>
  <w:num w:numId="37">
    <w:abstractNumId w:val="181"/>
  </w:num>
  <w:num w:numId="38">
    <w:abstractNumId w:val="189"/>
  </w:num>
  <w:num w:numId="39">
    <w:abstractNumId w:val="254"/>
  </w:num>
  <w:num w:numId="40">
    <w:abstractNumId w:val="170"/>
  </w:num>
  <w:num w:numId="41">
    <w:abstractNumId w:val="221"/>
  </w:num>
  <w:num w:numId="42">
    <w:abstractNumId w:val="163"/>
  </w:num>
  <w:num w:numId="43">
    <w:abstractNumId w:val="131"/>
  </w:num>
  <w:num w:numId="44">
    <w:abstractNumId w:val="239"/>
  </w:num>
  <w:num w:numId="45">
    <w:abstractNumId w:val="291"/>
  </w:num>
  <w:num w:numId="46">
    <w:abstractNumId w:val="191"/>
  </w:num>
  <w:num w:numId="47">
    <w:abstractNumId w:val="149"/>
  </w:num>
  <w:num w:numId="48">
    <w:abstractNumId w:val="238"/>
  </w:num>
  <w:num w:numId="49">
    <w:abstractNumId w:val="153"/>
  </w:num>
  <w:num w:numId="50">
    <w:abstractNumId w:val="220"/>
  </w:num>
  <w:num w:numId="51">
    <w:abstractNumId w:val="233"/>
  </w:num>
  <w:num w:numId="52">
    <w:abstractNumId w:val="273"/>
  </w:num>
  <w:num w:numId="53">
    <w:abstractNumId w:val="197"/>
  </w:num>
  <w:num w:numId="54">
    <w:abstractNumId w:val="152"/>
  </w:num>
  <w:num w:numId="55">
    <w:abstractNumId w:val="142"/>
  </w:num>
  <w:num w:numId="56">
    <w:abstractNumId w:val="187"/>
  </w:num>
  <w:num w:numId="57">
    <w:abstractNumId w:val="193"/>
  </w:num>
  <w:num w:numId="58">
    <w:abstractNumId w:val="245"/>
  </w:num>
  <w:num w:numId="59">
    <w:abstractNumId w:val="210"/>
  </w:num>
  <w:num w:numId="60">
    <w:abstractNumId w:val="129"/>
  </w:num>
  <w:num w:numId="61">
    <w:abstractNumId w:val="160"/>
  </w:num>
  <w:num w:numId="62">
    <w:abstractNumId w:val="20"/>
  </w:num>
  <w:num w:numId="63">
    <w:abstractNumId w:val="57"/>
  </w:num>
  <w:num w:numId="64">
    <w:abstractNumId w:val="211"/>
  </w:num>
  <w:num w:numId="65">
    <w:abstractNumId w:val="134"/>
  </w:num>
  <w:num w:numId="66">
    <w:abstractNumId w:val="279"/>
  </w:num>
  <w:num w:numId="67">
    <w:abstractNumId w:val="154"/>
  </w:num>
  <w:num w:numId="68">
    <w:abstractNumId w:val="202"/>
  </w:num>
  <w:num w:numId="69">
    <w:abstractNumId w:val="259"/>
  </w:num>
  <w:num w:numId="70">
    <w:abstractNumId w:val="148"/>
  </w:num>
  <w:num w:numId="71">
    <w:abstractNumId w:val="217"/>
  </w:num>
  <w:num w:numId="72">
    <w:abstractNumId w:val="141"/>
  </w:num>
  <w:num w:numId="73">
    <w:abstractNumId w:val="184"/>
  </w:num>
  <w:num w:numId="74">
    <w:abstractNumId w:val="151"/>
  </w:num>
  <w:num w:numId="75">
    <w:abstractNumId w:val="224"/>
  </w:num>
  <w:num w:numId="76">
    <w:abstractNumId w:val="214"/>
  </w:num>
  <w:num w:numId="77">
    <w:abstractNumId w:val="213"/>
  </w:num>
  <w:num w:numId="78">
    <w:abstractNumId w:val="243"/>
  </w:num>
  <w:num w:numId="79">
    <w:abstractNumId w:val="204"/>
  </w:num>
  <w:num w:numId="80">
    <w:abstractNumId w:val="150"/>
  </w:num>
  <w:num w:numId="81">
    <w:abstractNumId w:val="183"/>
  </w:num>
  <w:num w:numId="82">
    <w:abstractNumId w:val="171"/>
  </w:num>
  <w:num w:numId="83">
    <w:abstractNumId w:val="145"/>
  </w:num>
  <w:num w:numId="84">
    <w:abstractNumId w:val="177"/>
  </w:num>
  <w:num w:numId="85">
    <w:abstractNumId w:val="286"/>
  </w:num>
  <w:num w:numId="86">
    <w:abstractNumId w:val="292"/>
  </w:num>
  <w:num w:numId="87">
    <w:abstractNumId w:val="274"/>
  </w:num>
  <w:num w:numId="88">
    <w:abstractNumId w:val="140"/>
  </w:num>
  <w:num w:numId="89">
    <w:abstractNumId w:val="174"/>
  </w:num>
  <w:num w:numId="90">
    <w:abstractNumId w:val="126"/>
  </w:num>
  <w:num w:numId="91">
    <w:abstractNumId w:val="255"/>
  </w:num>
  <w:num w:numId="92">
    <w:abstractNumId w:val="223"/>
  </w:num>
  <w:num w:numId="93">
    <w:abstractNumId w:val="175"/>
  </w:num>
  <w:num w:numId="94">
    <w:abstractNumId w:val="230"/>
  </w:num>
  <w:num w:numId="95">
    <w:abstractNumId w:val="144"/>
  </w:num>
  <w:num w:numId="96">
    <w:abstractNumId w:val="275"/>
  </w:num>
  <w:num w:numId="97">
    <w:abstractNumId w:val="240"/>
  </w:num>
  <w:num w:numId="98">
    <w:abstractNumId w:val="234"/>
  </w:num>
  <w:num w:numId="99">
    <w:abstractNumId w:val="135"/>
  </w:num>
  <w:num w:numId="100">
    <w:abstractNumId w:val="267"/>
  </w:num>
  <w:num w:numId="101">
    <w:abstractNumId w:val="137"/>
  </w:num>
  <w:num w:numId="102">
    <w:abstractNumId w:val="285"/>
  </w:num>
  <w:num w:numId="103">
    <w:abstractNumId w:val="235"/>
  </w:num>
  <w:num w:numId="104">
    <w:abstractNumId w:val="200"/>
  </w:num>
  <w:num w:numId="105">
    <w:abstractNumId w:val="237"/>
  </w:num>
  <w:num w:numId="106">
    <w:abstractNumId w:val="208"/>
  </w:num>
  <w:num w:numId="107">
    <w:abstractNumId w:val="215"/>
  </w:num>
  <w:num w:numId="108">
    <w:abstractNumId w:val="222"/>
  </w:num>
  <w:num w:numId="109">
    <w:abstractNumId w:val="185"/>
  </w:num>
  <w:num w:numId="110">
    <w:abstractNumId w:val="270"/>
  </w:num>
  <w:num w:numId="111">
    <w:abstractNumId w:val="196"/>
  </w:num>
  <w:num w:numId="112">
    <w:abstractNumId w:val="281"/>
  </w:num>
  <w:num w:numId="113">
    <w:abstractNumId w:val="207"/>
  </w:num>
  <w:num w:numId="114">
    <w:abstractNumId w:val="231"/>
  </w:num>
  <w:num w:numId="115">
    <w:abstractNumId w:val="139"/>
  </w:num>
  <w:num w:numId="116">
    <w:abstractNumId w:val="290"/>
  </w:num>
  <w:num w:numId="117">
    <w:abstractNumId w:val="232"/>
  </w:num>
  <w:num w:numId="118">
    <w:abstractNumId w:val="176"/>
  </w:num>
  <w:num w:numId="119">
    <w:abstractNumId w:val="252"/>
  </w:num>
  <w:num w:numId="120">
    <w:abstractNumId w:val="143"/>
  </w:num>
  <w:num w:numId="121">
    <w:abstractNumId w:val="263"/>
  </w:num>
  <w:num w:numId="122">
    <w:abstractNumId w:val="219"/>
  </w:num>
  <w:num w:numId="123">
    <w:abstractNumId w:val="218"/>
  </w:num>
  <w:num w:numId="124">
    <w:abstractNumId w:val="167"/>
  </w:num>
  <w:num w:numId="125">
    <w:abstractNumId w:val="288"/>
  </w:num>
  <w:num w:numId="126">
    <w:abstractNumId w:val="166"/>
  </w:num>
  <w:num w:numId="127">
    <w:abstractNumId w:val="164"/>
  </w:num>
  <w:num w:numId="128">
    <w:abstractNumId w:val="278"/>
  </w:num>
  <w:num w:numId="129">
    <w:abstractNumId w:val="2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>
    <w:abstractNumId w:val="198"/>
  </w:num>
  <w:numIdMacAtCleanup w:val="1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C00"/>
    <w:rsid w:val="00003384"/>
    <w:rsid w:val="0000376D"/>
    <w:rsid w:val="000057AB"/>
    <w:rsid w:val="00005A78"/>
    <w:rsid w:val="00005E79"/>
    <w:rsid w:val="000061FF"/>
    <w:rsid w:val="00006375"/>
    <w:rsid w:val="0001196C"/>
    <w:rsid w:val="00011B19"/>
    <w:rsid w:val="00014102"/>
    <w:rsid w:val="000155D6"/>
    <w:rsid w:val="00016182"/>
    <w:rsid w:val="00016BE5"/>
    <w:rsid w:val="00020951"/>
    <w:rsid w:val="0002102F"/>
    <w:rsid w:val="00021BEE"/>
    <w:rsid w:val="00021FA7"/>
    <w:rsid w:val="00023116"/>
    <w:rsid w:val="000250B7"/>
    <w:rsid w:val="0002744F"/>
    <w:rsid w:val="0002786B"/>
    <w:rsid w:val="00031AFD"/>
    <w:rsid w:val="00033289"/>
    <w:rsid w:val="000349BD"/>
    <w:rsid w:val="000351C6"/>
    <w:rsid w:val="00036FE6"/>
    <w:rsid w:val="00040373"/>
    <w:rsid w:val="00040A01"/>
    <w:rsid w:val="00041FDA"/>
    <w:rsid w:val="00046015"/>
    <w:rsid w:val="000469D5"/>
    <w:rsid w:val="00053033"/>
    <w:rsid w:val="000531AA"/>
    <w:rsid w:val="000543E0"/>
    <w:rsid w:val="00055325"/>
    <w:rsid w:val="0005633D"/>
    <w:rsid w:val="00060810"/>
    <w:rsid w:val="00061B32"/>
    <w:rsid w:val="0006520B"/>
    <w:rsid w:val="000661B1"/>
    <w:rsid w:val="00067FDC"/>
    <w:rsid w:val="00072075"/>
    <w:rsid w:val="00073338"/>
    <w:rsid w:val="00074B44"/>
    <w:rsid w:val="00074D14"/>
    <w:rsid w:val="00075405"/>
    <w:rsid w:val="00077E59"/>
    <w:rsid w:val="00080FAE"/>
    <w:rsid w:val="000818B6"/>
    <w:rsid w:val="00081CFD"/>
    <w:rsid w:val="00083EDB"/>
    <w:rsid w:val="00085865"/>
    <w:rsid w:val="00085A51"/>
    <w:rsid w:val="00086938"/>
    <w:rsid w:val="00087ED0"/>
    <w:rsid w:val="000915B9"/>
    <w:rsid w:val="00091A68"/>
    <w:rsid w:val="0009407E"/>
    <w:rsid w:val="000945D0"/>
    <w:rsid w:val="000945DB"/>
    <w:rsid w:val="00094C7D"/>
    <w:rsid w:val="0009661F"/>
    <w:rsid w:val="000A0BE7"/>
    <w:rsid w:val="000A4C0F"/>
    <w:rsid w:val="000B0825"/>
    <w:rsid w:val="000B21D8"/>
    <w:rsid w:val="000B616A"/>
    <w:rsid w:val="000B6C23"/>
    <w:rsid w:val="000B7F94"/>
    <w:rsid w:val="000C176C"/>
    <w:rsid w:val="000C33B0"/>
    <w:rsid w:val="000C3709"/>
    <w:rsid w:val="000C416C"/>
    <w:rsid w:val="000C4AB6"/>
    <w:rsid w:val="000C4DF9"/>
    <w:rsid w:val="000C5823"/>
    <w:rsid w:val="000C692D"/>
    <w:rsid w:val="000C7B05"/>
    <w:rsid w:val="000C7D68"/>
    <w:rsid w:val="000D3057"/>
    <w:rsid w:val="000D3EF1"/>
    <w:rsid w:val="000D742B"/>
    <w:rsid w:val="000E0282"/>
    <w:rsid w:val="000E0C9D"/>
    <w:rsid w:val="000E2129"/>
    <w:rsid w:val="000E5AB2"/>
    <w:rsid w:val="000E7606"/>
    <w:rsid w:val="000E788E"/>
    <w:rsid w:val="000F052A"/>
    <w:rsid w:val="000F0904"/>
    <w:rsid w:val="000F1BA0"/>
    <w:rsid w:val="000F1C1B"/>
    <w:rsid w:val="000F25B6"/>
    <w:rsid w:val="000F32F0"/>
    <w:rsid w:val="000F346F"/>
    <w:rsid w:val="000F4F2A"/>
    <w:rsid w:val="000F6346"/>
    <w:rsid w:val="000F7EA0"/>
    <w:rsid w:val="00101036"/>
    <w:rsid w:val="00103C29"/>
    <w:rsid w:val="00103D3F"/>
    <w:rsid w:val="0010423C"/>
    <w:rsid w:val="00104E73"/>
    <w:rsid w:val="001056AB"/>
    <w:rsid w:val="001077CC"/>
    <w:rsid w:val="001116F9"/>
    <w:rsid w:val="001138F4"/>
    <w:rsid w:val="00114954"/>
    <w:rsid w:val="001170FB"/>
    <w:rsid w:val="00117398"/>
    <w:rsid w:val="00120969"/>
    <w:rsid w:val="00120BD6"/>
    <w:rsid w:val="0012182A"/>
    <w:rsid w:val="00123A67"/>
    <w:rsid w:val="0012552C"/>
    <w:rsid w:val="001263A5"/>
    <w:rsid w:val="00126951"/>
    <w:rsid w:val="00130C68"/>
    <w:rsid w:val="00133527"/>
    <w:rsid w:val="00134599"/>
    <w:rsid w:val="00134F42"/>
    <w:rsid w:val="00135BB4"/>
    <w:rsid w:val="0014309F"/>
    <w:rsid w:val="00144137"/>
    <w:rsid w:val="00144C0B"/>
    <w:rsid w:val="00146ABE"/>
    <w:rsid w:val="001470A4"/>
    <w:rsid w:val="001511DA"/>
    <w:rsid w:val="00151575"/>
    <w:rsid w:val="001516A3"/>
    <w:rsid w:val="00151BF2"/>
    <w:rsid w:val="00151CEC"/>
    <w:rsid w:val="00151FAD"/>
    <w:rsid w:val="00152578"/>
    <w:rsid w:val="0015292D"/>
    <w:rsid w:val="001578FD"/>
    <w:rsid w:val="00157FEC"/>
    <w:rsid w:val="001602D1"/>
    <w:rsid w:val="001620C0"/>
    <w:rsid w:val="00163D9F"/>
    <w:rsid w:val="00164A42"/>
    <w:rsid w:val="00165DE8"/>
    <w:rsid w:val="00165FDA"/>
    <w:rsid w:val="0016666F"/>
    <w:rsid w:val="00167BE1"/>
    <w:rsid w:val="001707AB"/>
    <w:rsid w:val="00172389"/>
    <w:rsid w:val="00172F4B"/>
    <w:rsid w:val="0017503B"/>
    <w:rsid w:val="001750D2"/>
    <w:rsid w:val="001751A2"/>
    <w:rsid w:val="00175416"/>
    <w:rsid w:val="0017542F"/>
    <w:rsid w:val="00176170"/>
    <w:rsid w:val="00176E43"/>
    <w:rsid w:val="00177A03"/>
    <w:rsid w:val="00181A7C"/>
    <w:rsid w:val="0018420B"/>
    <w:rsid w:val="001845C1"/>
    <w:rsid w:val="0018497D"/>
    <w:rsid w:val="00184BF6"/>
    <w:rsid w:val="00184E34"/>
    <w:rsid w:val="00190FD4"/>
    <w:rsid w:val="001913F9"/>
    <w:rsid w:val="001922F0"/>
    <w:rsid w:val="00192429"/>
    <w:rsid w:val="00195957"/>
    <w:rsid w:val="00195B86"/>
    <w:rsid w:val="001965CC"/>
    <w:rsid w:val="001A0FFD"/>
    <w:rsid w:val="001A30A7"/>
    <w:rsid w:val="001A4400"/>
    <w:rsid w:val="001A50CC"/>
    <w:rsid w:val="001A578B"/>
    <w:rsid w:val="001A6B03"/>
    <w:rsid w:val="001B16FF"/>
    <w:rsid w:val="001B294A"/>
    <w:rsid w:val="001B3ED2"/>
    <w:rsid w:val="001B617C"/>
    <w:rsid w:val="001B7A66"/>
    <w:rsid w:val="001C40E1"/>
    <w:rsid w:val="001C53DB"/>
    <w:rsid w:val="001C7940"/>
    <w:rsid w:val="001D0FC6"/>
    <w:rsid w:val="001D1316"/>
    <w:rsid w:val="001D14BC"/>
    <w:rsid w:val="001D1D83"/>
    <w:rsid w:val="001D27B4"/>
    <w:rsid w:val="001D29F2"/>
    <w:rsid w:val="001D2F58"/>
    <w:rsid w:val="001D32F6"/>
    <w:rsid w:val="001D52D4"/>
    <w:rsid w:val="001E3E9D"/>
    <w:rsid w:val="001E42A7"/>
    <w:rsid w:val="001E51E4"/>
    <w:rsid w:val="001E7ED1"/>
    <w:rsid w:val="001F0DAC"/>
    <w:rsid w:val="001F44E6"/>
    <w:rsid w:val="001F5518"/>
    <w:rsid w:val="001F5D17"/>
    <w:rsid w:val="001F7688"/>
    <w:rsid w:val="00200FBB"/>
    <w:rsid w:val="00202D43"/>
    <w:rsid w:val="00203633"/>
    <w:rsid w:val="002039D3"/>
    <w:rsid w:val="00210282"/>
    <w:rsid w:val="002103ED"/>
    <w:rsid w:val="00211492"/>
    <w:rsid w:val="002130E2"/>
    <w:rsid w:val="0021378B"/>
    <w:rsid w:val="00215E9D"/>
    <w:rsid w:val="002162CC"/>
    <w:rsid w:val="002165AB"/>
    <w:rsid w:val="002206FC"/>
    <w:rsid w:val="002208CA"/>
    <w:rsid w:val="00220D6C"/>
    <w:rsid w:val="00221785"/>
    <w:rsid w:val="00222C5F"/>
    <w:rsid w:val="00227525"/>
    <w:rsid w:val="00231D72"/>
    <w:rsid w:val="002351B2"/>
    <w:rsid w:val="0023560F"/>
    <w:rsid w:val="002366B4"/>
    <w:rsid w:val="00240956"/>
    <w:rsid w:val="00242F94"/>
    <w:rsid w:val="00246AF3"/>
    <w:rsid w:val="00246E02"/>
    <w:rsid w:val="00247050"/>
    <w:rsid w:val="00250D75"/>
    <w:rsid w:val="00251448"/>
    <w:rsid w:val="00252CF9"/>
    <w:rsid w:val="00254AC7"/>
    <w:rsid w:val="00255101"/>
    <w:rsid w:val="0025555D"/>
    <w:rsid w:val="002559C2"/>
    <w:rsid w:val="00257266"/>
    <w:rsid w:val="00257ED4"/>
    <w:rsid w:val="00260EB0"/>
    <w:rsid w:val="002662D3"/>
    <w:rsid w:val="002670B1"/>
    <w:rsid w:val="00270626"/>
    <w:rsid w:val="002714BC"/>
    <w:rsid w:val="00271E01"/>
    <w:rsid w:val="00277879"/>
    <w:rsid w:val="002808BA"/>
    <w:rsid w:val="00281513"/>
    <w:rsid w:val="00281B44"/>
    <w:rsid w:val="00282315"/>
    <w:rsid w:val="00282464"/>
    <w:rsid w:val="00284149"/>
    <w:rsid w:val="002846E5"/>
    <w:rsid w:val="0028613F"/>
    <w:rsid w:val="0029217C"/>
    <w:rsid w:val="00292832"/>
    <w:rsid w:val="00292B3A"/>
    <w:rsid w:val="00292C29"/>
    <w:rsid w:val="00292D91"/>
    <w:rsid w:val="002932FD"/>
    <w:rsid w:val="00293BCC"/>
    <w:rsid w:val="00294329"/>
    <w:rsid w:val="00295EA0"/>
    <w:rsid w:val="002962DC"/>
    <w:rsid w:val="00296879"/>
    <w:rsid w:val="00296E31"/>
    <w:rsid w:val="002976A5"/>
    <w:rsid w:val="002A1530"/>
    <w:rsid w:val="002A6A9C"/>
    <w:rsid w:val="002B1226"/>
    <w:rsid w:val="002B2A08"/>
    <w:rsid w:val="002B475E"/>
    <w:rsid w:val="002B660E"/>
    <w:rsid w:val="002C2841"/>
    <w:rsid w:val="002C292C"/>
    <w:rsid w:val="002C405E"/>
    <w:rsid w:val="002C578D"/>
    <w:rsid w:val="002C6519"/>
    <w:rsid w:val="002C7218"/>
    <w:rsid w:val="002C74B7"/>
    <w:rsid w:val="002C7939"/>
    <w:rsid w:val="002C7F5A"/>
    <w:rsid w:val="002D12CA"/>
    <w:rsid w:val="002D1376"/>
    <w:rsid w:val="002D325E"/>
    <w:rsid w:val="002D3549"/>
    <w:rsid w:val="002D3576"/>
    <w:rsid w:val="002D438C"/>
    <w:rsid w:val="002D47CD"/>
    <w:rsid w:val="002D5286"/>
    <w:rsid w:val="002E23E1"/>
    <w:rsid w:val="002E6A5D"/>
    <w:rsid w:val="002F61C4"/>
    <w:rsid w:val="00301482"/>
    <w:rsid w:val="00301C14"/>
    <w:rsid w:val="003030D8"/>
    <w:rsid w:val="00303E61"/>
    <w:rsid w:val="00305214"/>
    <w:rsid w:val="00305D93"/>
    <w:rsid w:val="00306096"/>
    <w:rsid w:val="00310012"/>
    <w:rsid w:val="0031093F"/>
    <w:rsid w:val="00312394"/>
    <w:rsid w:val="00312A39"/>
    <w:rsid w:val="00313F77"/>
    <w:rsid w:val="0031567C"/>
    <w:rsid w:val="0031778E"/>
    <w:rsid w:val="0032506B"/>
    <w:rsid w:val="0032591C"/>
    <w:rsid w:val="00327726"/>
    <w:rsid w:val="00330B5B"/>
    <w:rsid w:val="003310F0"/>
    <w:rsid w:val="003324AB"/>
    <w:rsid w:val="003357C0"/>
    <w:rsid w:val="00335B06"/>
    <w:rsid w:val="003363A1"/>
    <w:rsid w:val="00340142"/>
    <w:rsid w:val="00340C46"/>
    <w:rsid w:val="00344E41"/>
    <w:rsid w:val="00345339"/>
    <w:rsid w:val="00347659"/>
    <w:rsid w:val="00350818"/>
    <w:rsid w:val="00350ED5"/>
    <w:rsid w:val="00354961"/>
    <w:rsid w:val="00354E12"/>
    <w:rsid w:val="00355108"/>
    <w:rsid w:val="0035630C"/>
    <w:rsid w:val="0036136F"/>
    <w:rsid w:val="003632C3"/>
    <w:rsid w:val="003645BF"/>
    <w:rsid w:val="00365497"/>
    <w:rsid w:val="00366B59"/>
    <w:rsid w:val="00367093"/>
    <w:rsid w:val="00367329"/>
    <w:rsid w:val="00367640"/>
    <w:rsid w:val="003704BF"/>
    <w:rsid w:val="00372603"/>
    <w:rsid w:val="00372803"/>
    <w:rsid w:val="00373439"/>
    <w:rsid w:val="00374540"/>
    <w:rsid w:val="00374FDE"/>
    <w:rsid w:val="00376CC9"/>
    <w:rsid w:val="00377801"/>
    <w:rsid w:val="003814DE"/>
    <w:rsid w:val="00384EFC"/>
    <w:rsid w:val="00392130"/>
    <w:rsid w:val="00393EB1"/>
    <w:rsid w:val="0039400F"/>
    <w:rsid w:val="003963DA"/>
    <w:rsid w:val="00397E7D"/>
    <w:rsid w:val="003A0423"/>
    <w:rsid w:val="003A2107"/>
    <w:rsid w:val="003A4EDE"/>
    <w:rsid w:val="003A5307"/>
    <w:rsid w:val="003A64A7"/>
    <w:rsid w:val="003B3182"/>
    <w:rsid w:val="003B4297"/>
    <w:rsid w:val="003B48B4"/>
    <w:rsid w:val="003C3F6A"/>
    <w:rsid w:val="003C503F"/>
    <w:rsid w:val="003C5E14"/>
    <w:rsid w:val="003C6434"/>
    <w:rsid w:val="003C67B3"/>
    <w:rsid w:val="003D0232"/>
    <w:rsid w:val="003D199E"/>
    <w:rsid w:val="003D2148"/>
    <w:rsid w:val="003D283F"/>
    <w:rsid w:val="003D33AC"/>
    <w:rsid w:val="003D62B7"/>
    <w:rsid w:val="003D6D5F"/>
    <w:rsid w:val="003D72CA"/>
    <w:rsid w:val="003E045B"/>
    <w:rsid w:val="003E2768"/>
    <w:rsid w:val="003E3327"/>
    <w:rsid w:val="003E57F4"/>
    <w:rsid w:val="003E7BF1"/>
    <w:rsid w:val="003F0119"/>
    <w:rsid w:val="003F045E"/>
    <w:rsid w:val="003F0552"/>
    <w:rsid w:val="003F06D9"/>
    <w:rsid w:val="003F07C1"/>
    <w:rsid w:val="003F0863"/>
    <w:rsid w:val="003F2A91"/>
    <w:rsid w:val="003F6DEF"/>
    <w:rsid w:val="003F6E9A"/>
    <w:rsid w:val="003F7081"/>
    <w:rsid w:val="003F7FDA"/>
    <w:rsid w:val="00400564"/>
    <w:rsid w:val="00400F4D"/>
    <w:rsid w:val="00404C5A"/>
    <w:rsid w:val="00405AAB"/>
    <w:rsid w:val="00407020"/>
    <w:rsid w:val="00412B42"/>
    <w:rsid w:val="00415970"/>
    <w:rsid w:val="0041653C"/>
    <w:rsid w:val="00420CB0"/>
    <w:rsid w:val="0042129F"/>
    <w:rsid w:val="00422891"/>
    <w:rsid w:val="00422BB0"/>
    <w:rsid w:val="00422CF4"/>
    <w:rsid w:val="00422FF9"/>
    <w:rsid w:val="004236FE"/>
    <w:rsid w:val="004249A4"/>
    <w:rsid w:val="00426558"/>
    <w:rsid w:val="00440F3A"/>
    <w:rsid w:val="00443AD7"/>
    <w:rsid w:val="00445B9A"/>
    <w:rsid w:val="004550EB"/>
    <w:rsid w:val="0045659E"/>
    <w:rsid w:val="004609FA"/>
    <w:rsid w:val="00462F65"/>
    <w:rsid w:val="00463010"/>
    <w:rsid w:val="00463DBE"/>
    <w:rsid w:val="00465B01"/>
    <w:rsid w:val="00466BA3"/>
    <w:rsid w:val="0046701E"/>
    <w:rsid w:val="00470E83"/>
    <w:rsid w:val="004710D2"/>
    <w:rsid w:val="004712F7"/>
    <w:rsid w:val="0047249A"/>
    <w:rsid w:val="0047579C"/>
    <w:rsid w:val="00475A2B"/>
    <w:rsid w:val="00481CEF"/>
    <w:rsid w:val="00482643"/>
    <w:rsid w:val="00482FD6"/>
    <w:rsid w:val="004850C4"/>
    <w:rsid w:val="0048543B"/>
    <w:rsid w:val="00485689"/>
    <w:rsid w:val="004861CA"/>
    <w:rsid w:val="004878E8"/>
    <w:rsid w:val="00490787"/>
    <w:rsid w:val="0049190D"/>
    <w:rsid w:val="00492628"/>
    <w:rsid w:val="00492D7B"/>
    <w:rsid w:val="00494BAF"/>
    <w:rsid w:val="00497205"/>
    <w:rsid w:val="004A0755"/>
    <w:rsid w:val="004A3933"/>
    <w:rsid w:val="004A3E77"/>
    <w:rsid w:val="004A509A"/>
    <w:rsid w:val="004B075C"/>
    <w:rsid w:val="004B24AD"/>
    <w:rsid w:val="004B3597"/>
    <w:rsid w:val="004B3630"/>
    <w:rsid w:val="004B364E"/>
    <w:rsid w:val="004B3C49"/>
    <w:rsid w:val="004B53B4"/>
    <w:rsid w:val="004B6668"/>
    <w:rsid w:val="004B717C"/>
    <w:rsid w:val="004C11D7"/>
    <w:rsid w:val="004C1D97"/>
    <w:rsid w:val="004C2319"/>
    <w:rsid w:val="004C327D"/>
    <w:rsid w:val="004C3676"/>
    <w:rsid w:val="004C4334"/>
    <w:rsid w:val="004C49D1"/>
    <w:rsid w:val="004C51D1"/>
    <w:rsid w:val="004D3144"/>
    <w:rsid w:val="004D7C64"/>
    <w:rsid w:val="004D7D52"/>
    <w:rsid w:val="004E008D"/>
    <w:rsid w:val="004E0E53"/>
    <w:rsid w:val="004E15A1"/>
    <w:rsid w:val="004E27D7"/>
    <w:rsid w:val="004E33F5"/>
    <w:rsid w:val="004E4442"/>
    <w:rsid w:val="004F1150"/>
    <w:rsid w:val="004F247A"/>
    <w:rsid w:val="004F27A6"/>
    <w:rsid w:val="004F3810"/>
    <w:rsid w:val="004F3E32"/>
    <w:rsid w:val="004F5B5F"/>
    <w:rsid w:val="004F64B5"/>
    <w:rsid w:val="004F6574"/>
    <w:rsid w:val="004F6A74"/>
    <w:rsid w:val="004F6F4A"/>
    <w:rsid w:val="004F77B2"/>
    <w:rsid w:val="004F7C46"/>
    <w:rsid w:val="0050007B"/>
    <w:rsid w:val="005012AE"/>
    <w:rsid w:val="0050153A"/>
    <w:rsid w:val="00505DD8"/>
    <w:rsid w:val="00506B37"/>
    <w:rsid w:val="00507EEE"/>
    <w:rsid w:val="00512D1E"/>
    <w:rsid w:val="00513237"/>
    <w:rsid w:val="00516B5B"/>
    <w:rsid w:val="00517788"/>
    <w:rsid w:val="00520271"/>
    <w:rsid w:val="005208EC"/>
    <w:rsid w:val="00523CC5"/>
    <w:rsid w:val="00524D1E"/>
    <w:rsid w:val="0052607F"/>
    <w:rsid w:val="00526EFD"/>
    <w:rsid w:val="00530676"/>
    <w:rsid w:val="00532F71"/>
    <w:rsid w:val="0053555D"/>
    <w:rsid w:val="00540631"/>
    <w:rsid w:val="00542740"/>
    <w:rsid w:val="005427E1"/>
    <w:rsid w:val="005441E4"/>
    <w:rsid w:val="00544A6E"/>
    <w:rsid w:val="00551B2D"/>
    <w:rsid w:val="00552AF7"/>
    <w:rsid w:val="00556802"/>
    <w:rsid w:val="005609DB"/>
    <w:rsid w:val="00561FA7"/>
    <w:rsid w:val="00566AC0"/>
    <w:rsid w:val="0057175D"/>
    <w:rsid w:val="00572E14"/>
    <w:rsid w:val="00573508"/>
    <w:rsid w:val="0057360F"/>
    <w:rsid w:val="00574890"/>
    <w:rsid w:val="00576148"/>
    <w:rsid w:val="00580850"/>
    <w:rsid w:val="00580A25"/>
    <w:rsid w:val="00582C84"/>
    <w:rsid w:val="00585906"/>
    <w:rsid w:val="00590E1E"/>
    <w:rsid w:val="00591CE8"/>
    <w:rsid w:val="00592A7A"/>
    <w:rsid w:val="0059470C"/>
    <w:rsid w:val="00596256"/>
    <w:rsid w:val="00597E1F"/>
    <w:rsid w:val="00597FD4"/>
    <w:rsid w:val="005A0543"/>
    <w:rsid w:val="005A0990"/>
    <w:rsid w:val="005A1C66"/>
    <w:rsid w:val="005A1FCA"/>
    <w:rsid w:val="005A5681"/>
    <w:rsid w:val="005A7036"/>
    <w:rsid w:val="005B1694"/>
    <w:rsid w:val="005B207C"/>
    <w:rsid w:val="005B223F"/>
    <w:rsid w:val="005B26C5"/>
    <w:rsid w:val="005B4CFC"/>
    <w:rsid w:val="005B7D1D"/>
    <w:rsid w:val="005C3DA8"/>
    <w:rsid w:val="005C5BF3"/>
    <w:rsid w:val="005C6430"/>
    <w:rsid w:val="005C71C1"/>
    <w:rsid w:val="005C7418"/>
    <w:rsid w:val="005C7766"/>
    <w:rsid w:val="005D1525"/>
    <w:rsid w:val="005D1774"/>
    <w:rsid w:val="005D3C78"/>
    <w:rsid w:val="005D6A0B"/>
    <w:rsid w:val="005E18BA"/>
    <w:rsid w:val="005E3E34"/>
    <w:rsid w:val="005E4B19"/>
    <w:rsid w:val="005E58F6"/>
    <w:rsid w:val="005E6A2C"/>
    <w:rsid w:val="005E70A5"/>
    <w:rsid w:val="005E7A6A"/>
    <w:rsid w:val="005E7EDC"/>
    <w:rsid w:val="005F0C1E"/>
    <w:rsid w:val="005F201D"/>
    <w:rsid w:val="005F2712"/>
    <w:rsid w:val="005F2D28"/>
    <w:rsid w:val="005F335C"/>
    <w:rsid w:val="006003E8"/>
    <w:rsid w:val="00604E47"/>
    <w:rsid w:val="00614539"/>
    <w:rsid w:val="00615F48"/>
    <w:rsid w:val="00616C43"/>
    <w:rsid w:val="00621124"/>
    <w:rsid w:val="006231A5"/>
    <w:rsid w:val="00623262"/>
    <w:rsid w:val="006236AC"/>
    <w:rsid w:val="00623FCC"/>
    <w:rsid w:val="00624958"/>
    <w:rsid w:val="00624983"/>
    <w:rsid w:val="00626C0B"/>
    <w:rsid w:val="00626FCE"/>
    <w:rsid w:val="0063044F"/>
    <w:rsid w:val="00630DF4"/>
    <w:rsid w:val="00630E8A"/>
    <w:rsid w:val="006313BB"/>
    <w:rsid w:val="00632F7C"/>
    <w:rsid w:val="00634FDF"/>
    <w:rsid w:val="0063740E"/>
    <w:rsid w:val="0064114C"/>
    <w:rsid w:val="006412E6"/>
    <w:rsid w:val="006413F0"/>
    <w:rsid w:val="00641B7B"/>
    <w:rsid w:val="0064247B"/>
    <w:rsid w:val="00642693"/>
    <w:rsid w:val="00643FA6"/>
    <w:rsid w:val="00645CA3"/>
    <w:rsid w:val="00647501"/>
    <w:rsid w:val="00647F9C"/>
    <w:rsid w:val="006507A5"/>
    <w:rsid w:val="00652581"/>
    <w:rsid w:val="0065729E"/>
    <w:rsid w:val="00662892"/>
    <w:rsid w:val="0066329D"/>
    <w:rsid w:val="0066347E"/>
    <w:rsid w:val="0066432E"/>
    <w:rsid w:val="00665C18"/>
    <w:rsid w:val="00670204"/>
    <w:rsid w:val="006706CA"/>
    <w:rsid w:val="0067125F"/>
    <w:rsid w:val="00674651"/>
    <w:rsid w:val="006752D0"/>
    <w:rsid w:val="00677AE2"/>
    <w:rsid w:val="006811E0"/>
    <w:rsid w:val="006829B9"/>
    <w:rsid w:val="00683160"/>
    <w:rsid w:val="006839BD"/>
    <w:rsid w:val="00684796"/>
    <w:rsid w:val="00684E61"/>
    <w:rsid w:val="00686383"/>
    <w:rsid w:val="00687B38"/>
    <w:rsid w:val="00687D4D"/>
    <w:rsid w:val="00690FDC"/>
    <w:rsid w:val="00692390"/>
    <w:rsid w:val="006948C5"/>
    <w:rsid w:val="00694FF3"/>
    <w:rsid w:val="00695545"/>
    <w:rsid w:val="006A0476"/>
    <w:rsid w:val="006A13B5"/>
    <w:rsid w:val="006A2BF3"/>
    <w:rsid w:val="006A411B"/>
    <w:rsid w:val="006A4C49"/>
    <w:rsid w:val="006A5F10"/>
    <w:rsid w:val="006B0807"/>
    <w:rsid w:val="006B2554"/>
    <w:rsid w:val="006B49A9"/>
    <w:rsid w:val="006B5369"/>
    <w:rsid w:val="006B57BB"/>
    <w:rsid w:val="006B6512"/>
    <w:rsid w:val="006B7DB8"/>
    <w:rsid w:val="006C00D3"/>
    <w:rsid w:val="006C3595"/>
    <w:rsid w:val="006C3CD0"/>
    <w:rsid w:val="006C4A1A"/>
    <w:rsid w:val="006C4F7C"/>
    <w:rsid w:val="006C4FA8"/>
    <w:rsid w:val="006C5E5C"/>
    <w:rsid w:val="006C6252"/>
    <w:rsid w:val="006D0CF5"/>
    <w:rsid w:val="006D0ED4"/>
    <w:rsid w:val="006D13F7"/>
    <w:rsid w:val="006D66E2"/>
    <w:rsid w:val="006E01DB"/>
    <w:rsid w:val="006E0F59"/>
    <w:rsid w:val="006E1C17"/>
    <w:rsid w:val="006E36DF"/>
    <w:rsid w:val="006E43F5"/>
    <w:rsid w:val="006E639D"/>
    <w:rsid w:val="006E7176"/>
    <w:rsid w:val="006E7FA3"/>
    <w:rsid w:val="006F051C"/>
    <w:rsid w:val="006F0F73"/>
    <w:rsid w:val="006F104F"/>
    <w:rsid w:val="006F1C44"/>
    <w:rsid w:val="006F2C09"/>
    <w:rsid w:val="006F4377"/>
    <w:rsid w:val="006F63EB"/>
    <w:rsid w:val="006F7326"/>
    <w:rsid w:val="006F7442"/>
    <w:rsid w:val="006F74DB"/>
    <w:rsid w:val="0070036D"/>
    <w:rsid w:val="00702BC4"/>
    <w:rsid w:val="007042EE"/>
    <w:rsid w:val="00704479"/>
    <w:rsid w:val="00706209"/>
    <w:rsid w:val="00710153"/>
    <w:rsid w:val="00712DB5"/>
    <w:rsid w:val="0071324F"/>
    <w:rsid w:val="00713C6A"/>
    <w:rsid w:val="007158DE"/>
    <w:rsid w:val="00716CC2"/>
    <w:rsid w:val="00717C45"/>
    <w:rsid w:val="00720FF5"/>
    <w:rsid w:val="00724369"/>
    <w:rsid w:val="00725D87"/>
    <w:rsid w:val="007260AE"/>
    <w:rsid w:val="00727827"/>
    <w:rsid w:val="00733324"/>
    <w:rsid w:val="00733844"/>
    <w:rsid w:val="00733AA8"/>
    <w:rsid w:val="00736B07"/>
    <w:rsid w:val="00736F16"/>
    <w:rsid w:val="0073747D"/>
    <w:rsid w:val="00737E52"/>
    <w:rsid w:val="00741839"/>
    <w:rsid w:val="00742D87"/>
    <w:rsid w:val="00742E88"/>
    <w:rsid w:val="007446E3"/>
    <w:rsid w:val="00744E14"/>
    <w:rsid w:val="00746806"/>
    <w:rsid w:val="0075032C"/>
    <w:rsid w:val="0075097D"/>
    <w:rsid w:val="007516D7"/>
    <w:rsid w:val="00753144"/>
    <w:rsid w:val="00756E8E"/>
    <w:rsid w:val="00757062"/>
    <w:rsid w:val="00761B71"/>
    <w:rsid w:val="00762469"/>
    <w:rsid w:val="00763642"/>
    <w:rsid w:val="00764363"/>
    <w:rsid w:val="007648A7"/>
    <w:rsid w:val="00764980"/>
    <w:rsid w:val="00765B72"/>
    <w:rsid w:val="00770C93"/>
    <w:rsid w:val="007712CD"/>
    <w:rsid w:val="00772D1B"/>
    <w:rsid w:val="007734F9"/>
    <w:rsid w:val="0078137C"/>
    <w:rsid w:val="00782986"/>
    <w:rsid w:val="00784663"/>
    <w:rsid w:val="00784DA3"/>
    <w:rsid w:val="00791934"/>
    <w:rsid w:val="007935C6"/>
    <w:rsid w:val="00796AD6"/>
    <w:rsid w:val="007A14FA"/>
    <w:rsid w:val="007B0F1C"/>
    <w:rsid w:val="007B0F4E"/>
    <w:rsid w:val="007B6267"/>
    <w:rsid w:val="007B632F"/>
    <w:rsid w:val="007B789A"/>
    <w:rsid w:val="007B7962"/>
    <w:rsid w:val="007C407C"/>
    <w:rsid w:val="007C550C"/>
    <w:rsid w:val="007C7272"/>
    <w:rsid w:val="007D1824"/>
    <w:rsid w:val="007D1D83"/>
    <w:rsid w:val="007D3BD7"/>
    <w:rsid w:val="007D46FA"/>
    <w:rsid w:val="007D68EB"/>
    <w:rsid w:val="007E2086"/>
    <w:rsid w:val="007E27B7"/>
    <w:rsid w:val="007E439D"/>
    <w:rsid w:val="007E4ED7"/>
    <w:rsid w:val="007E6078"/>
    <w:rsid w:val="007E7156"/>
    <w:rsid w:val="007F0F74"/>
    <w:rsid w:val="007F0FD1"/>
    <w:rsid w:val="007F20D2"/>
    <w:rsid w:val="007F59F9"/>
    <w:rsid w:val="007F5F2E"/>
    <w:rsid w:val="007F61FD"/>
    <w:rsid w:val="007F62DC"/>
    <w:rsid w:val="007F6CA0"/>
    <w:rsid w:val="008000BF"/>
    <w:rsid w:val="00802752"/>
    <w:rsid w:val="008069AE"/>
    <w:rsid w:val="008131DC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4797"/>
    <w:rsid w:val="00825572"/>
    <w:rsid w:val="00825CB3"/>
    <w:rsid w:val="00825D30"/>
    <w:rsid w:val="008270BC"/>
    <w:rsid w:val="00827D6B"/>
    <w:rsid w:val="008301B2"/>
    <w:rsid w:val="008307ED"/>
    <w:rsid w:val="008317E5"/>
    <w:rsid w:val="00833279"/>
    <w:rsid w:val="0083513D"/>
    <w:rsid w:val="00837106"/>
    <w:rsid w:val="0084037E"/>
    <w:rsid w:val="0084103E"/>
    <w:rsid w:val="0084206E"/>
    <w:rsid w:val="00842229"/>
    <w:rsid w:val="008428C0"/>
    <w:rsid w:val="00843641"/>
    <w:rsid w:val="00844B88"/>
    <w:rsid w:val="008473DA"/>
    <w:rsid w:val="0084761A"/>
    <w:rsid w:val="00847A82"/>
    <w:rsid w:val="00847FDC"/>
    <w:rsid w:val="00850386"/>
    <w:rsid w:val="00852E10"/>
    <w:rsid w:val="00853BD4"/>
    <w:rsid w:val="008543AA"/>
    <w:rsid w:val="00855215"/>
    <w:rsid w:val="00855E93"/>
    <w:rsid w:val="0085640C"/>
    <w:rsid w:val="008570A7"/>
    <w:rsid w:val="00857686"/>
    <w:rsid w:val="008579FB"/>
    <w:rsid w:val="00857FF9"/>
    <w:rsid w:val="00860FDB"/>
    <w:rsid w:val="00862CDF"/>
    <w:rsid w:val="00865D2E"/>
    <w:rsid w:val="00870E10"/>
    <w:rsid w:val="00870E32"/>
    <w:rsid w:val="008731EB"/>
    <w:rsid w:val="00873680"/>
    <w:rsid w:val="008802B0"/>
    <w:rsid w:val="00881EF5"/>
    <w:rsid w:val="00882E28"/>
    <w:rsid w:val="00885918"/>
    <w:rsid w:val="00887575"/>
    <w:rsid w:val="00887D3D"/>
    <w:rsid w:val="008907A4"/>
    <w:rsid w:val="0089335A"/>
    <w:rsid w:val="00894074"/>
    <w:rsid w:val="008943CF"/>
    <w:rsid w:val="00895496"/>
    <w:rsid w:val="00896C00"/>
    <w:rsid w:val="00896FDE"/>
    <w:rsid w:val="008A395D"/>
    <w:rsid w:val="008A4C04"/>
    <w:rsid w:val="008A6579"/>
    <w:rsid w:val="008B1784"/>
    <w:rsid w:val="008B4B50"/>
    <w:rsid w:val="008B74C9"/>
    <w:rsid w:val="008B7FEC"/>
    <w:rsid w:val="008C1600"/>
    <w:rsid w:val="008C1C4F"/>
    <w:rsid w:val="008C2B5F"/>
    <w:rsid w:val="008C38FB"/>
    <w:rsid w:val="008C69F9"/>
    <w:rsid w:val="008C6D40"/>
    <w:rsid w:val="008D07B1"/>
    <w:rsid w:val="008D25E1"/>
    <w:rsid w:val="008D4D48"/>
    <w:rsid w:val="008D6A1D"/>
    <w:rsid w:val="008D730F"/>
    <w:rsid w:val="008E084E"/>
    <w:rsid w:val="008E0E98"/>
    <w:rsid w:val="008F0362"/>
    <w:rsid w:val="008F290F"/>
    <w:rsid w:val="008F2EE0"/>
    <w:rsid w:val="008F30B9"/>
    <w:rsid w:val="008F4D98"/>
    <w:rsid w:val="008F513E"/>
    <w:rsid w:val="008F5A58"/>
    <w:rsid w:val="008F73FD"/>
    <w:rsid w:val="008F76E3"/>
    <w:rsid w:val="00901089"/>
    <w:rsid w:val="009039F9"/>
    <w:rsid w:val="00910D2B"/>
    <w:rsid w:val="00910E63"/>
    <w:rsid w:val="00911796"/>
    <w:rsid w:val="0091260E"/>
    <w:rsid w:val="00912858"/>
    <w:rsid w:val="00912A19"/>
    <w:rsid w:val="009179ED"/>
    <w:rsid w:val="00923AB7"/>
    <w:rsid w:val="00925EC3"/>
    <w:rsid w:val="0092720C"/>
    <w:rsid w:val="009315A4"/>
    <w:rsid w:val="00932426"/>
    <w:rsid w:val="00932DE1"/>
    <w:rsid w:val="0093422B"/>
    <w:rsid w:val="00934348"/>
    <w:rsid w:val="009361D0"/>
    <w:rsid w:val="00937C34"/>
    <w:rsid w:val="0094281B"/>
    <w:rsid w:val="00942BE4"/>
    <w:rsid w:val="00943AAF"/>
    <w:rsid w:val="00945178"/>
    <w:rsid w:val="00946BEF"/>
    <w:rsid w:val="00946EA0"/>
    <w:rsid w:val="00947AC2"/>
    <w:rsid w:val="00952A27"/>
    <w:rsid w:val="009608FB"/>
    <w:rsid w:val="00960A4B"/>
    <w:rsid w:val="00966C9A"/>
    <w:rsid w:val="009723D3"/>
    <w:rsid w:val="009731AD"/>
    <w:rsid w:val="00974194"/>
    <w:rsid w:val="0097497A"/>
    <w:rsid w:val="00975232"/>
    <w:rsid w:val="00981F54"/>
    <w:rsid w:val="00984794"/>
    <w:rsid w:val="0098697D"/>
    <w:rsid w:val="00990542"/>
    <w:rsid w:val="00993C19"/>
    <w:rsid w:val="00993C1C"/>
    <w:rsid w:val="00996EAD"/>
    <w:rsid w:val="0099723D"/>
    <w:rsid w:val="00997461"/>
    <w:rsid w:val="00997B25"/>
    <w:rsid w:val="009A020C"/>
    <w:rsid w:val="009A1777"/>
    <w:rsid w:val="009A1863"/>
    <w:rsid w:val="009A36CB"/>
    <w:rsid w:val="009A51DB"/>
    <w:rsid w:val="009A6517"/>
    <w:rsid w:val="009A743D"/>
    <w:rsid w:val="009A7999"/>
    <w:rsid w:val="009B14DF"/>
    <w:rsid w:val="009B1579"/>
    <w:rsid w:val="009B1716"/>
    <w:rsid w:val="009B74EB"/>
    <w:rsid w:val="009C06AC"/>
    <w:rsid w:val="009C08C4"/>
    <w:rsid w:val="009C105B"/>
    <w:rsid w:val="009C5339"/>
    <w:rsid w:val="009C75D5"/>
    <w:rsid w:val="009D0851"/>
    <w:rsid w:val="009D1E64"/>
    <w:rsid w:val="009E25B6"/>
    <w:rsid w:val="009E714D"/>
    <w:rsid w:val="009E7A52"/>
    <w:rsid w:val="009F241B"/>
    <w:rsid w:val="00A016FD"/>
    <w:rsid w:val="00A02278"/>
    <w:rsid w:val="00A031F0"/>
    <w:rsid w:val="00A04ABC"/>
    <w:rsid w:val="00A1049E"/>
    <w:rsid w:val="00A10E4B"/>
    <w:rsid w:val="00A110DC"/>
    <w:rsid w:val="00A1462B"/>
    <w:rsid w:val="00A164C1"/>
    <w:rsid w:val="00A16B03"/>
    <w:rsid w:val="00A16E74"/>
    <w:rsid w:val="00A17B22"/>
    <w:rsid w:val="00A212FB"/>
    <w:rsid w:val="00A22334"/>
    <w:rsid w:val="00A23672"/>
    <w:rsid w:val="00A252B5"/>
    <w:rsid w:val="00A27174"/>
    <w:rsid w:val="00A27B33"/>
    <w:rsid w:val="00A27C1F"/>
    <w:rsid w:val="00A3006C"/>
    <w:rsid w:val="00A32174"/>
    <w:rsid w:val="00A33A3E"/>
    <w:rsid w:val="00A3647B"/>
    <w:rsid w:val="00A36B46"/>
    <w:rsid w:val="00A36F7D"/>
    <w:rsid w:val="00A44115"/>
    <w:rsid w:val="00A46272"/>
    <w:rsid w:val="00A510D2"/>
    <w:rsid w:val="00A51B35"/>
    <w:rsid w:val="00A51C1E"/>
    <w:rsid w:val="00A5386F"/>
    <w:rsid w:val="00A540D8"/>
    <w:rsid w:val="00A54430"/>
    <w:rsid w:val="00A54F19"/>
    <w:rsid w:val="00A575A5"/>
    <w:rsid w:val="00A61AF5"/>
    <w:rsid w:val="00A61E8E"/>
    <w:rsid w:val="00A631E3"/>
    <w:rsid w:val="00A63743"/>
    <w:rsid w:val="00A639A0"/>
    <w:rsid w:val="00A706DC"/>
    <w:rsid w:val="00A70D67"/>
    <w:rsid w:val="00A71BA2"/>
    <w:rsid w:val="00A7211E"/>
    <w:rsid w:val="00A74680"/>
    <w:rsid w:val="00A74B53"/>
    <w:rsid w:val="00A7584A"/>
    <w:rsid w:val="00A76135"/>
    <w:rsid w:val="00A844A3"/>
    <w:rsid w:val="00A84A82"/>
    <w:rsid w:val="00A84BD0"/>
    <w:rsid w:val="00A85397"/>
    <w:rsid w:val="00A85F67"/>
    <w:rsid w:val="00A91B1C"/>
    <w:rsid w:val="00A9294C"/>
    <w:rsid w:val="00A93B41"/>
    <w:rsid w:val="00A93C91"/>
    <w:rsid w:val="00A948BE"/>
    <w:rsid w:val="00A95213"/>
    <w:rsid w:val="00A955FE"/>
    <w:rsid w:val="00A96A9A"/>
    <w:rsid w:val="00A97277"/>
    <w:rsid w:val="00AA3D75"/>
    <w:rsid w:val="00AA4607"/>
    <w:rsid w:val="00AA497E"/>
    <w:rsid w:val="00AA6254"/>
    <w:rsid w:val="00AB46D5"/>
    <w:rsid w:val="00AB7785"/>
    <w:rsid w:val="00AC0EC5"/>
    <w:rsid w:val="00AC1940"/>
    <w:rsid w:val="00AC1F31"/>
    <w:rsid w:val="00AC2D15"/>
    <w:rsid w:val="00AC2F29"/>
    <w:rsid w:val="00AC39BF"/>
    <w:rsid w:val="00AC4BCF"/>
    <w:rsid w:val="00AC529A"/>
    <w:rsid w:val="00AC7BB1"/>
    <w:rsid w:val="00AD0C71"/>
    <w:rsid w:val="00AD1371"/>
    <w:rsid w:val="00AD2274"/>
    <w:rsid w:val="00AD5D3A"/>
    <w:rsid w:val="00AE088A"/>
    <w:rsid w:val="00AE1D67"/>
    <w:rsid w:val="00AE1E86"/>
    <w:rsid w:val="00AE2582"/>
    <w:rsid w:val="00AE27B2"/>
    <w:rsid w:val="00AE32C9"/>
    <w:rsid w:val="00AE4346"/>
    <w:rsid w:val="00AE6B97"/>
    <w:rsid w:val="00AE7D99"/>
    <w:rsid w:val="00AF247D"/>
    <w:rsid w:val="00AF2BE3"/>
    <w:rsid w:val="00AF362F"/>
    <w:rsid w:val="00AF590F"/>
    <w:rsid w:val="00AF6F7C"/>
    <w:rsid w:val="00B00312"/>
    <w:rsid w:val="00B0072A"/>
    <w:rsid w:val="00B01542"/>
    <w:rsid w:val="00B01B99"/>
    <w:rsid w:val="00B0272F"/>
    <w:rsid w:val="00B02CC7"/>
    <w:rsid w:val="00B02EBC"/>
    <w:rsid w:val="00B04769"/>
    <w:rsid w:val="00B05A6A"/>
    <w:rsid w:val="00B06BF9"/>
    <w:rsid w:val="00B06C8E"/>
    <w:rsid w:val="00B0734F"/>
    <w:rsid w:val="00B105A7"/>
    <w:rsid w:val="00B126FE"/>
    <w:rsid w:val="00B14595"/>
    <w:rsid w:val="00B158A7"/>
    <w:rsid w:val="00B16F5A"/>
    <w:rsid w:val="00B176D1"/>
    <w:rsid w:val="00B203CA"/>
    <w:rsid w:val="00B214A4"/>
    <w:rsid w:val="00B21926"/>
    <w:rsid w:val="00B234A1"/>
    <w:rsid w:val="00B24365"/>
    <w:rsid w:val="00B25E99"/>
    <w:rsid w:val="00B31838"/>
    <w:rsid w:val="00B32540"/>
    <w:rsid w:val="00B33918"/>
    <w:rsid w:val="00B33A89"/>
    <w:rsid w:val="00B33B80"/>
    <w:rsid w:val="00B33ED2"/>
    <w:rsid w:val="00B37EAB"/>
    <w:rsid w:val="00B4406A"/>
    <w:rsid w:val="00B4445B"/>
    <w:rsid w:val="00B479F1"/>
    <w:rsid w:val="00B52410"/>
    <w:rsid w:val="00B56870"/>
    <w:rsid w:val="00B56FE2"/>
    <w:rsid w:val="00B5715B"/>
    <w:rsid w:val="00B647EB"/>
    <w:rsid w:val="00B650AC"/>
    <w:rsid w:val="00B6636B"/>
    <w:rsid w:val="00B66BD7"/>
    <w:rsid w:val="00B673A6"/>
    <w:rsid w:val="00B7223B"/>
    <w:rsid w:val="00B75D60"/>
    <w:rsid w:val="00B775B2"/>
    <w:rsid w:val="00B77FA4"/>
    <w:rsid w:val="00B802F4"/>
    <w:rsid w:val="00B84724"/>
    <w:rsid w:val="00B85149"/>
    <w:rsid w:val="00B852AB"/>
    <w:rsid w:val="00B86E8E"/>
    <w:rsid w:val="00B948F3"/>
    <w:rsid w:val="00B94C87"/>
    <w:rsid w:val="00B96D2F"/>
    <w:rsid w:val="00BA02FC"/>
    <w:rsid w:val="00BA1632"/>
    <w:rsid w:val="00BA1D6F"/>
    <w:rsid w:val="00BA2001"/>
    <w:rsid w:val="00BA35D2"/>
    <w:rsid w:val="00BA43D6"/>
    <w:rsid w:val="00BA4977"/>
    <w:rsid w:val="00BA5D43"/>
    <w:rsid w:val="00BA6D4D"/>
    <w:rsid w:val="00BA6E83"/>
    <w:rsid w:val="00BA74FA"/>
    <w:rsid w:val="00BB1ACF"/>
    <w:rsid w:val="00BB3484"/>
    <w:rsid w:val="00BB41A2"/>
    <w:rsid w:val="00BB7531"/>
    <w:rsid w:val="00BB799C"/>
    <w:rsid w:val="00BC19F1"/>
    <w:rsid w:val="00BC281E"/>
    <w:rsid w:val="00BC4ACE"/>
    <w:rsid w:val="00BC4D99"/>
    <w:rsid w:val="00BC553A"/>
    <w:rsid w:val="00BC5FA3"/>
    <w:rsid w:val="00BD1DA4"/>
    <w:rsid w:val="00BD29A7"/>
    <w:rsid w:val="00BD37B5"/>
    <w:rsid w:val="00BD3A0F"/>
    <w:rsid w:val="00BD4D61"/>
    <w:rsid w:val="00BD582D"/>
    <w:rsid w:val="00BD7390"/>
    <w:rsid w:val="00BE0E0C"/>
    <w:rsid w:val="00BE0EDE"/>
    <w:rsid w:val="00BE11E5"/>
    <w:rsid w:val="00BE37F4"/>
    <w:rsid w:val="00BE3A20"/>
    <w:rsid w:val="00BE6F45"/>
    <w:rsid w:val="00BF0000"/>
    <w:rsid w:val="00BF0AD8"/>
    <w:rsid w:val="00BF4C71"/>
    <w:rsid w:val="00BF5786"/>
    <w:rsid w:val="00BF640E"/>
    <w:rsid w:val="00C06FC1"/>
    <w:rsid w:val="00C11927"/>
    <w:rsid w:val="00C124EC"/>
    <w:rsid w:val="00C1318D"/>
    <w:rsid w:val="00C1447F"/>
    <w:rsid w:val="00C14FCB"/>
    <w:rsid w:val="00C15524"/>
    <w:rsid w:val="00C15A34"/>
    <w:rsid w:val="00C15D9D"/>
    <w:rsid w:val="00C2026D"/>
    <w:rsid w:val="00C2143D"/>
    <w:rsid w:val="00C228D5"/>
    <w:rsid w:val="00C231BD"/>
    <w:rsid w:val="00C233C4"/>
    <w:rsid w:val="00C23F06"/>
    <w:rsid w:val="00C31C7C"/>
    <w:rsid w:val="00C32102"/>
    <w:rsid w:val="00C32DC3"/>
    <w:rsid w:val="00C33806"/>
    <w:rsid w:val="00C352C1"/>
    <w:rsid w:val="00C35FE4"/>
    <w:rsid w:val="00C36054"/>
    <w:rsid w:val="00C407CF"/>
    <w:rsid w:val="00C40815"/>
    <w:rsid w:val="00C41569"/>
    <w:rsid w:val="00C446FE"/>
    <w:rsid w:val="00C45CB0"/>
    <w:rsid w:val="00C46AD2"/>
    <w:rsid w:val="00C46DB4"/>
    <w:rsid w:val="00C51C3F"/>
    <w:rsid w:val="00C52C35"/>
    <w:rsid w:val="00C544DB"/>
    <w:rsid w:val="00C60D7C"/>
    <w:rsid w:val="00C62A1E"/>
    <w:rsid w:val="00C648FE"/>
    <w:rsid w:val="00C651F9"/>
    <w:rsid w:val="00C66A5A"/>
    <w:rsid w:val="00C67674"/>
    <w:rsid w:val="00C726A1"/>
    <w:rsid w:val="00C77451"/>
    <w:rsid w:val="00C812DE"/>
    <w:rsid w:val="00C82738"/>
    <w:rsid w:val="00C86BBA"/>
    <w:rsid w:val="00C86D6D"/>
    <w:rsid w:val="00C8767F"/>
    <w:rsid w:val="00C90EF4"/>
    <w:rsid w:val="00C92AF2"/>
    <w:rsid w:val="00C9402D"/>
    <w:rsid w:val="00C95126"/>
    <w:rsid w:val="00CA0144"/>
    <w:rsid w:val="00CA1137"/>
    <w:rsid w:val="00CA16D4"/>
    <w:rsid w:val="00CA1CFB"/>
    <w:rsid w:val="00CA229B"/>
    <w:rsid w:val="00CA297D"/>
    <w:rsid w:val="00CA305C"/>
    <w:rsid w:val="00CA3178"/>
    <w:rsid w:val="00CA40B0"/>
    <w:rsid w:val="00CA5BF5"/>
    <w:rsid w:val="00CA7F1C"/>
    <w:rsid w:val="00CB37EF"/>
    <w:rsid w:val="00CB65FD"/>
    <w:rsid w:val="00CB7579"/>
    <w:rsid w:val="00CB7E91"/>
    <w:rsid w:val="00CC2F0D"/>
    <w:rsid w:val="00CC4FAB"/>
    <w:rsid w:val="00CC5044"/>
    <w:rsid w:val="00CC52D7"/>
    <w:rsid w:val="00CC75AF"/>
    <w:rsid w:val="00CD0706"/>
    <w:rsid w:val="00CD2ACC"/>
    <w:rsid w:val="00CD3405"/>
    <w:rsid w:val="00CD5063"/>
    <w:rsid w:val="00CE0ED1"/>
    <w:rsid w:val="00CE1DEE"/>
    <w:rsid w:val="00CF2736"/>
    <w:rsid w:val="00CF2EAF"/>
    <w:rsid w:val="00CF399C"/>
    <w:rsid w:val="00CF3D3B"/>
    <w:rsid w:val="00CF43AE"/>
    <w:rsid w:val="00CF4BC3"/>
    <w:rsid w:val="00CF504F"/>
    <w:rsid w:val="00CF78A4"/>
    <w:rsid w:val="00D00254"/>
    <w:rsid w:val="00D02533"/>
    <w:rsid w:val="00D037DA"/>
    <w:rsid w:val="00D04927"/>
    <w:rsid w:val="00D10B5F"/>
    <w:rsid w:val="00D10D4D"/>
    <w:rsid w:val="00D1245C"/>
    <w:rsid w:val="00D128A0"/>
    <w:rsid w:val="00D14389"/>
    <w:rsid w:val="00D14829"/>
    <w:rsid w:val="00D16EF3"/>
    <w:rsid w:val="00D20CF4"/>
    <w:rsid w:val="00D218A5"/>
    <w:rsid w:val="00D222AE"/>
    <w:rsid w:val="00D30602"/>
    <w:rsid w:val="00D31827"/>
    <w:rsid w:val="00D319DE"/>
    <w:rsid w:val="00D31FAC"/>
    <w:rsid w:val="00D35355"/>
    <w:rsid w:val="00D400F6"/>
    <w:rsid w:val="00D418F5"/>
    <w:rsid w:val="00D43FDF"/>
    <w:rsid w:val="00D45157"/>
    <w:rsid w:val="00D50AE7"/>
    <w:rsid w:val="00D511C6"/>
    <w:rsid w:val="00D51333"/>
    <w:rsid w:val="00D52C58"/>
    <w:rsid w:val="00D57C7B"/>
    <w:rsid w:val="00D61CE5"/>
    <w:rsid w:val="00D61DA4"/>
    <w:rsid w:val="00D62D2A"/>
    <w:rsid w:val="00D632FF"/>
    <w:rsid w:val="00D657EC"/>
    <w:rsid w:val="00D66218"/>
    <w:rsid w:val="00D679EB"/>
    <w:rsid w:val="00D70B90"/>
    <w:rsid w:val="00D71C00"/>
    <w:rsid w:val="00D722BD"/>
    <w:rsid w:val="00D7311A"/>
    <w:rsid w:val="00D74DFA"/>
    <w:rsid w:val="00D74E5F"/>
    <w:rsid w:val="00D750F8"/>
    <w:rsid w:val="00D75641"/>
    <w:rsid w:val="00D76046"/>
    <w:rsid w:val="00D76BA8"/>
    <w:rsid w:val="00D82EE7"/>
    <w:rsid w:val="00D86C3D"/>
    <w:rsid w:val="00D87747"/>
    <w:rsid w:val="00D91A6B"/>
    <w:rsid w:val="00D928F1"/>
    <w:rsid w:val="00D95AEF"/>
    <w:rsid w:val="00D95F44"/>
    <w:rsid w:val="00D9719B"/>
    <w:rsid w:val="00DA1769"/>
    <w:rsid w:val="00DA2961"/>
    <w:rsid w:val="00DA3622"/>
    <w:rsid w:val="00DA3AFA"/>
    <w:rsid w:val="00DA528A"/>
    <w:rsid w:val="00DA72A9"/>
    <w:rsid w:val="00DB0104"/>
    <w:rsid w:val="00DB0497"/>
    <w:rsid w:val="00DB306B"/>
    <w:rsid w:val="00DB4515"/>
    <w:rsid w:val="00DB4B19"/>
    <w:rsid w:val="00DB7DF5"/>
    <w:rsid w:val="00DC1593"/>
    <w:rsid w:val="00DD05B9"/>
    <w:rsid w:val="00DD0DC8"/>
    <w:rsid w:val="00DD4D6D"/>
    <w:rsid w:val="00DE0140"/>
    <w:rsid w:val="00DE0814"/>
    <w:rsid w:val="00DE76E9"/>
    <w:rsid w:val="00DF1E77"/>
    <w:rsid w:val="00DF2485"/>
    <w:rsid w:val="00DF2666"/>
    <w:rsid w:val="00DF4A0D"/>
    <w:rsid w:val="00DF665C"/>
    <w:rsid w:val="00DF7B5C"/>
    <w:rsid w:val="00E00FE0"/>
    <w:rsid w:val="00E010FB"/>
    <w:rsid w:val="00E02FFE"/>
    <w:rsid w:val="00E06CB2"/>
    <w:rsid w:val="00E16423"/>
    <w:rsid w:val="00E176F2"/>
    <w:rsid w:val="00E21798"/>
    <w:rsid w:val="00E21C71"/>
    <w:rsid w:val="00E249BD"/>
    <w:rsid w:val="00E25B18"/>
    <w:rsid w:val="00E25B74"/>
    <w:rsid w:val="00E268C5"/>
    <w:rsid w:val="00E27A61"/>
    <w:rsid w:val="00E30A45"/>
    <w:rsid w:val="00E31577"/>
    <w:rsid w:val="00E32E63"/>
    <w:rsid w:val="00E347C2"/>
    <w:rsid w:val="00E34B1E"/>
    <w:rsid w:val="00E35309"/>
    <w:rsid w:val="00E361EC"/>
    <w:rsid w:val="00E41DF9"/>
    <w:rsid w:val="00E4378C"/>
    <w:rsid w:val="00E45869"/>
    <w:rsid w:val="00E45CD3"/>
    <w:rsid w:val="00E45D43"/>
    <w:rsid w:val="00E45E5B"/>
    <w:rsid w:val="00E50188"/>
    <w:rsid w:val="00E51FE0"/>
    <w:rsid w:val="00E53107"/>
    <w:rsid w:val="00E539A4"/>
    <w:rsid w:val="00E54936"/>
    <w:rsid w:val="00E5597D"/>
    <w:rsid w:val="00E56ABC"/>
    <w:rsid w:val="00E57BA8"/>
    <w:rsid w:val="00E6013D"/>
    <w:rsid w:val="00E6116D"/>
    <w:rsid w:val="00E611B8"/>
    <w:rsid w:val="00E61F36"/>
    <w:rsid w:val="00E64833"/>
    <w:rsid w:val="00E64905"/>
    <w:rsid w:val="00E65340"/>
    <w:rsid w:val="00E66A53"/>
    <w:rsid w:val="00E66C30"/>
    <w:rsid w:val="00E66D43"/>
    <w:rsid w:val="00E67C54"/>
    <w:rsid w:val="00E701D8"/>
    <w:rsid w:val="00E704EB"/>
    <w:rsid w:val="00E70C59"/>
    <w:rsid w:val="00E71DED"/>
    <w:rsid w:val="00E7292C"/>
    <w:rsid w:val="00E750D6"/>
    <w:rsid w:val="00E80764"/>
    <w:rsid w:val="00E82258"/>
    <w:rsid w:val="00E8277D"/>
    <w:rsid w:val="00E83600"/>
    <w:rsid w:val="00E83DB2"/>
    <w:rsid w:val="00E8517D"/>
    <w:rsid w:val="00E96EFE"/>
    <w:rsid w:val="00E97799"/>
    <w:rsid w:val="00EA076E"/>
    <w:rsid w:val="00EA2A5C"/>
    <w:rsid w:val="00EA3857"/>
    <w:rsid w:val="00EA45CA"/>
    <w:rsid w:val="00EB1F8E"/>
    <w:rsid w:val="00EB29CB"/>
    <w:rsid w:val="00EB2A8D"/>
    <w:rsid w:val="00EB2CA5"/>
    <w:rsid w:val="00EB6DF3"/>
    <w:rsid w:val="00EC04CC"/>
    <w:rsid w:val="00EC5B20"/>
    <w:rsid w:val="00ED01EC"/>
    <w:rsid w:val="00ED0CAB"/>
    <w:rsid w:val="00ED12B9"/>
    <w:rsid w:val="00ED1E66"/>
    <w:rsid w:val="00ED2602"/>
    <w:rsid w:val="00ED2997"/>
    <w:rsid w:val="00ED372D"/>
    <w:rsid w:val="00ED40BF"/>
    <w:rsid w:val="00ED4274"/>
    <w:rsid w:val="00ED6E40"/>
    <w:rsid w:val="00ED7D21"/>
    <w:rsid w:val="00EE4453"/>
    <w:rsid w:val="00EE5E41"/>
    <w:rsid w:val="00EE718D"/>
    <w:rsid w:val="00EF31B5"/>
    <w:rsid w:val="00EF34BD"/>
    <w:rsid w:val="00EF3F46"/>
    <w:rsid w:val="00EF4270"/>
    <w:rsid w:val="00EF47D8"/>
    <w:rsid w:val="00EF61DC"/>
    <w:rsid w:val="00EF700D"/>
    <w:rsid w:val="00F01D66"/>
    <w:rsid w:val="00F0319E"/>
    <w:rsid w:val="00F0345D"/>
    <w:rsid w:val="00F04A03"/>
    <w:rsid w:val="00F10369"/>
    <w:rsid w:val="00F10C24"/>
    <w:rsid w:val="00F12E98"/>
    <w:rsid w:val="00F15EC6"/>
    <w:rsid w:val="00F21F39"/>
    <w:rsid w:val="00F237A9"/>
    <w:rsid w:val="00F237D0"/>
    <w:rsid w:val="00F26A6B"/>
    <w:rsid w:val="00F31C82"/>
    <w:rsid w:val="00F33480"/>
    <w:rsid w:val="00F37B80"/>
    <w:rsid w:val="00F409C8"/>
    <w:rsid w:val="00F40CDC"/>
    <w:rsid w:val="00F417DF"/>
    <w:rsid w:val="00F41CF6"/>
    <w:rsid w:val="00F43D34"/>
    <w:rsid w:val="00F44FE2"/>
    <w:rsid w:val="00F453FD"/>
    <w:rsid w:val="00F50439"/>
    <w:rsid w:val="00F51AC2"/>
    <w:rsid w:val="00F52246"/>
    <w:rsid w:val="00F52878"/>
    <w:rsid w:val="00F54B06"/>
    <w:rsid w:val="00F6687F"/>
    <w:rsid w:val="00F7153F"/>
    <w:rsid w:val="00F720EB"/>
    <w:rsid w:val="00F7237F"/>
    <w:rsid w:val="00F7327D"/>
    <w:rsid w:val="00F73CC4"/>
    <w:rsid w:val="00F74E94"/>
    <w:rsid w:val="00F76406"/>
    <w:rsid w:val="00F77871"/>
    <w:rsid w:val="00F81B08"/>
    <w:rsid w:val="00F82B0F"/>
    <w:rsid w:val="00F82E7B"/>
    <w:rsid w:val="00F84601"/>
    <w:rsid w:val="00F84D2D"/>
    <w:rsid w:val="00F86A03"/>
    <w:rsid w:val="00F87EB3"/>
    <w:rsid w:val="00F90EBB"/>
    <w:rsid w:val="00F91289"/>
    <w:rsid w:val="00F91C39"/>
    <w:rsid w:val="00F9396F"/>
    <w:rsid w:val="00F97EA7"/>
    <w:rsid w:val="00FA010D"/>
    <w:rsid w:val="00FA2893"/>
    <w:rsid w:val="00FA2A74"/>
    <w:rsid w:val="00FA4EC4"/>
    <w:rsid w:val="00FA56F8"/>
    <w:rsid w:val="00FA597D"/>
    <w:rsid w:val="00FA599B"/>
    <w:rsid w:val="00FA6E76"/>
    <w:rsid w:val="00FA6F80"/>
    <w:rsid w:val="00FA7A32"/>
    <w:rsid w:val="00FB5063"/>
    <w:rsid w:val="00FB5848"/>
    <w:rsid w:val="00FB59C6"/>
    <w:rsid w:val="00FB5A95"/>
    <w:rsid w:val="00FB671B"/>
    <w:rsid w:val="00FC41A1"/>
    <w:rsid w:val="00FC688A"/>
    <w:rsid w:val="00FC733B"/>
    <w:rsid w:val="00FD063A"/>
    <w:rsid w:val="00FD3B1B"/>
    <w:rsid w:val="00FD4FF0"/>
    <w:rsid w:val="00FD513F"/>
    <w:rsid w:val="00FD5EC7"/>
    <w:rsid w:val="00FD6C38"/>
    <w:rsid w:val="00FE0BE4"/>
    <w:rsid w:val="00FE2641"/>
    <w:rsid w:val="00FE2DDD"/>
    <w:rsid w:val="00FE3948"/>
    <w:rsid w:val="00FE4E97"/>
    <w:rsid w:val="00FE509C"/>
    <w:rsid w:val="00FF354F"/>
    <w:rsid w:val="00FF4F17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uiPriority w:val="99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C4FA8"/>
    <w:pPr>
      <w:suppressAutoHyphens w:val="0"/>
      <w:spacing w:before="100" w:beforeAutospacing="1" w:after="119"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78" w:lineRule="exact"/>
      <w:jc w:val="both"/>
      <w:textAlignment w:val="auto"/>
    </w:pPr>
    <w:rPr>
      <w:kern w:val="0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190FD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4">
    <w:name w:val="Style24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40" w:lineRule="auto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88" w:lineRule="exact"/>
      <w:ind w:hanging="336"/>
      <w:jc w:val="both"/>
      <w:textAlignment w:val="auto"/>
    </w:pPr>
    <w:rPr>
      <w:kern w:val="0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FB59C6"/>
    <w:pPr>
      <w:spacing w:after="120"/>
    </w:pPr>
    <w:rPr>
      <w:sz w:val="16"/>
      <w:szCs w:val="16"/>
    </w:rPr>
  </w:style>
  <w:style w:type="character" w:customStyle="1" w:styleId="Tekstpodstawowy3Znak2">
    <w:name w:val="Tekst podstawowy 3 Znak2"/>
    <w:uiPriority w:val="99"/>
    <w:rsid w:val="00FB59C6"/>
    <w:rPr>
      <w:kern w:val="1"/>
      <w:sz w:val="16"/>
      <w:szCs w:val="16"/>
      <w:lang w:eastAsia="ar-SA"/>
    </w:rPr>
  </w:style>
  <w:style w:type="character" w:styleId="Numerwiersza">
    <w:name w:val="line number"/>
    <w:basedOn w:val="Domylnaczcionkaakapitu"/>
    <w:uiPriority w:val="99"/>
    <w:semiHidden/>
    <w:unhideWhenUsed/>
    <w:rsid w:val="00A844A3"/>
  </w:style>
  <w:style w:type="paragraph" w:customStyle="1" w:styleId="Style2">
    <w:name w:val="Style2"/>
    <w:basedOn w:val="Normalny"/>
    <w:uiPriority w:val="99"/>
    <w:rsid w:val="003E7BF1"/>
    <w:pPr>
      <w:widowControl w:val="0"/>
      <w:suppressAutoHyphens w:val="0"/>
      <w:autoSpaceDE w:val="0"/>
      <w:autoSpaceDN w:val="0"/>
      <w:adjustRightInd w:val="0"/>
      <w:spacing w:line="240" w:lineRule="exact"/>
      <w:ind w:hanging="274"/>
      <w:jc w:val="both"/>
      <w:textAlignment w:val="auto"/>
    </w:pPr>
    <w:rPr>
      <w:rFonts w:ascii="Arial Narrow" w:hAnsi="Arial Narrow"/>
      <w:kern w:val="0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3E7BF1"/>
    <w:pPr>
      <w:widowControl w:val="0"/>
      <w:suppressAutoHyphens w:val="0"/>
      <w:autoSpaceDE w:val="0"/>
      <w:autoSpaceDN w:val="0"/>
      <w:adjustRightInd w:val="0"/>
      <w:spacing w:line="283" w:lineRule="exact"/>
      <w:textAlignment w:val="auto"/>
    </w:pPr>
    <w:rPr>
      <w:rFonts w:ascii="Arial Narrow" w:hAnsi="Arial Narrow"/>
      <w:kern w:val="0"/>
      <w:sz w:val="24"/>
      <w:szCs w:val="24"/>
      <w:lang w:eastAsia="pl-PL"/>
    </w:rPr>
  </w:style>
  <w:style w:type="character" w:customStyle="1" w:styleId="FontStyle11">
    <w:name w:val="Font Style11"/>
    <w:uiPriority w:val="99"/>
    <w:rsid w:val="003E7BF1"/>
    <w:rPr>
      <w:rFonts w:ascii="Arial Narrow" w:hAnsi="Arial Narrow" w:cs="Arial Narrow"/>
      <w:b/>
      <w:bCs/>
      <w:sz w:val="20"/>
      <w:szCs w:val="20"/>
    </w:rPr>
  </w:style>
  <w:style w:type="character" w:customStyle="1" w:styleId="FontStyle12">
    <w:name w:val="Font Style12"/>
    <w:uiPriority w:val="99"/>
    <w:rsid w:val="003E7BF1"/>
    <w:rPr>
      <w:rFonts w:ascii="Arial Narrow" w:hAnsi="Arial Narrow" w:cs="Arial Narro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EBC89-C6C2-4CFA-A053-BA67F6D66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1325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9262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Your User Name</cp:lastModifiedBy>
  <cp:revision>3</cp:revision>
  <cp:lastPrinted>2016-11-10T08:13:00Z</cp:lastPrinted>
  <dcterms:created xsi:type="dcterms:W3CDTF">2016-11-17T11:20:00Z</dcterms:created>
  <dcterms:modified xsi:type="dcterms:W3CDTF">2016-11-17T11:22:00Z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