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1056AB" w:rsidRPr="00BD29A7">
        <w:rPr>
          <w:rFonts w:cs="Times New Roman"/>
          <w:b/>
          <w:sz w:val="24"/>
          <w:szCs w:val="24"/>
        </w:rPr>
        <w:t>„</w:t>
      </w:r>
      <w:r w:rsidR="009B5861" w:rsidRPr="009B5861">
        <w:rPr>
          <w:rStyle w:val="Domylnaczcionkaakapitu1"/>
          <w:b/>
          <w:iCs/>
          <w:sz w:val="24"/>
          <w:szCs w:val="24"/>
        </w:rPr>
        <w:t>Przebudowa drogi wewnętrznej na działkach nr 1, 785/4 i 801 w miejscowości Warszkowo</w:t>
      </w:r>
      <w:r w:rsidR="001056AB" w:rsidRPr="00BD29A7">
        <w:rPr>
          <w:rFonts w:cs="Times New Roman"/>
          <w:b/>
          <w:sz w:val="24"/>
          <w:szCs w:val="24"/>
        </w:rPr>
        <w:t>”</w:t>
      </w:r>
      <w:r w:rsidR="001056AB" w:rsidRPr="00BD29A7">
        <w:rPr>
          <w:rFonts w:cs="Times New Roman"/>
          <w:sz w:val="24"/>
          <w:szCs w:val="24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Pr="002A1530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E0C9D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1056AB" w:rsidP="001056A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1056AB" w:rsidP="001056A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D513F" w:rsidRDefault="00FD513F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E6116D" w:rsidRDefault="00E6116D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6116D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 xml:space="preserve">Okres </w:t>
      </w:r>
      <w:r>
        <w:rPr>
          <w:bCs/>
          <w:sz w:val="24"/>
          <w:szCs w:val="24"/>
        </w:rPr>
        <w:t xml:space="preserve">obowiązywania </w:t>
      </w:r>
      <w:r w:rsidRPr="002A1530">
        <w:rPr>
          <w:bCs/>
          <w:sz w:val="24"/>
          <w:szCs w:val="24"/>
        </w:rPr>
        <w:t xml:space="preserve">gwarancji </w:t>
      </w:r>
      <w:r w:rsidRPr="00CA3178">
        <w:rPr>
          <w:bCs/>
          <w:sz w:val="24"/>
          <w:szCs w:val="24"/>
        </w:rPr>
        <w:t>………………... miesięcy (</w:t>
      </w:r>
      <w:r w:rsidR="00CA3178" w:rsidRPr="00CA3178">
        <w:rPr>
          <w:bCs/>
          <w:sz w:val="24"/>
          <w:szCs w:val="24"/>
        </w:rPr>
        <w:t xml:space="preserve">nie krótszy niż </w:t>
      </w:r>
      <w:r w:rsidRPr="00CA3178">
        <w:rPr>
          <w:bCs/>
          <w:sz w:val="24"/>
          <w:szCs w:val="24"/>
        </w:rPr>
        <w:t>6</w:t>
      </w:r>
      <w:r w:rsidR="00CA3178" w:rsidRPr="00CA3178">
        <w:rPr>
          <w:bCs/>
          <w:sz w:val="24"/>
          <w:szCs w:val="24"/>
        </w:rPr>
        <w:t>0</w:t>
      </w:r>
      <w:r w:rsidRPr="00CA3178">
        <w:rPr>
          <w:bCs/>
          <w:sz w:val="24"/>
          <w:szCs w:val="24"/>
        </w:rPr>
        <w:t xml:space="preserve"> miesięcy).</w:t>
      </w:r>
    </w:p>
    <w:p w:rsidR="00E6116D" w:rsidRDefault="00E6116D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lastRenderedPageBreak/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2A1530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BE11E5" w:rsidRPr="00BE11E5" w:rsidRDefault="00BE11E5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>Wykaz wykonanych robót budowlanych</w:t>
      </w: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742D87">
        <w:rPr>
          <w:sz w:val="24"/>
          <w:szCs w:val="24"/>
        </w:rPr>
        <w:t>fax</w:t>
      </w:r>
      <w:proofErr w:type="spellEnd"/>
      <w:r w:rsidRPr="00742D87">
        <w:rPr>
          <w:sz w:val="24"/>
          <w:szCs w:val="24"/>
        </w:rPr>
        <w:t xml:space="preserve"> 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Wykaz wykonanych robót budowlanych odpowiadających swoim rodzajem i wartością robotom stanowiącym przedmiot zamówienia.</w:t>
      </w:r>
    </w:p>
    <w:p w:rsidR="00FC733B" w:rsidRPr="00742D87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774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978"/>
        <w:gridCol w:w="1559"/>
        <w:gridCol w:w="1134"/>
        <w:gridCol w:w="1276"/>
        <w:gridCol w:w="1134"/>
        <w:gridCol w:w="2126"/>
      </w:tblGrid>
      <w:tr w:rsidR="00F26A53" w:rsidRPr="00742D87" w:rsidTr="00F26A53">
        <w:trPr>
          <w:cantSplit/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Miejsce wykonania zamówienia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F26A53">
            <w:pPr>
              <w:pStyle w:val="Tekstprzypisudolneg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</w:t>
            </w:r>
            <w:r w:rsidRPr="00742D87">
              <w:rPr>
                <w:b/>
                <w:sz w:val="18"/>
                <w:szCs w:val="18"/>
              </w:rPr>
              <w:t>azwa Zamawiającego, adres, telefon, osoba do kontaktu</w:t>
            </w:r>
          </w:p>
        </w:tc>
      </w:tr>
      <w:tr w:rsidR="00F26A53" w:rsidRPr="00742D87" w:rsidTr="00F26A53">
        <w:trPr>
          <w:cantSplit/>
          <w:trHeight w:val="504"/>
          <w:tblHeader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26A53" w:rsidRPr="00742D87" w:rsidTr="00F26A53">
        <w:trPr>
          <w:trHeight w:val="1841"/>
        </w:trPr>
        <w:tc>
          <w:tcPr>
            <w:tcW w:w="567" w:type="dxa"/>
            <w:vAlign w:val="center"/>
          </w:tcPr>
          <w:p w:rsidR="00F26A53" w:rsidRPr="00742D87" w:rsidRDefault="00F26A53" w:rsidP="00870E10">
            <w:pPr>
              <w:numPr>
                <w:ilvl w:val="0"/>
                <w:numId w:val="50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26A53" w:rsidRPr="00742D87" w:rsidRDefault="00F26A53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26A53" w:rsidRPr="00742D87" w:rsidTr="00F26A53">
        <w:trPr>
          <w:trHeight w:val="1841"/>
        </w:trPr>
        <w:tc>
          <w:tcPr>
            <w:tcW w:w="567" w:type="dxa"/>
            <w:vAlign w:val="center"/>
          </w:tcPr>
          <w:p w:rsidR="00F26A53" w:rsidRPr="00742D87" w:rsidRDefault="00F26A53" w:rsidP="00870E10">
            <w:pPr>
              <w:numPr>
                <w:ilvl w:val="0"/>
                <w:numId w:val="50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F26A53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Pr="00742D87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="00FC733B"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="00FC733B" w:rsidRPr="00742D87">
        <w:rPr>
          <w:sz w:val="24"/>
          <w:szCs w:val="24"/>
        </w:rPr>
        <w:t xml:space="preserve"> ...................................................................</w:t>
      </w:r>
    </w:p>
    <w:p w:rsidR="00FC733B" w:rsidRPr="00742D87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742D87">
        <w:rPr>
          <w:sz w:val="24"/>
          <w:szCs w:val="24"/>
        </w:rPr>
        <w:br w:type="page"/>
      </w:r>
      <w:r w:rsidRPr="00B85149">
        <w:rPr>
          <w:b/>
          <w:sz w:val="24"/>
          <w:szCs w:val="24"/>
        </w:rPr>
        <w:lastRenderedPageBreak/>
        <w:t>Załącznik nr 3 do SIWZ</w:t>
      </w:r>
    </w:p>
    <w:p w:rsidR="00FC733B" w:rsidRPr="00B85149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B85149" w:rsidRDefault="00FC733B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8514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882"/>
        <w:gridCol w:w="1925"/>
        <w:gridCol w:w="1582"/>
        <w:gridCol w:w="2003"/>
        <w:gridCol w:w="1288"/>
      </w:tblGrid>
      <w:tr w:rsidR="00FC733B" w:rsidRPr="00B85149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Lp.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Nazwisko i imię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Kwalifikacje zawodowe, posiadane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Uprawnienia*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Doświadczenie zawodowe, odpowiednie do powierzanej roli/ funkcji i w zakresie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Podstawa dysponowania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przez Wykonawcę daną osobą</w:t>
            </w:r>
          </w:p>
        </w:tc>
      </w:tr>
      <w:tr w:rsidR="00FC733B" w:rsidRPr="00B85149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1.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Default="00FC733B" w:rsidP="00104E73">
            <w:pPr>
              <w:snapToGrid w:val="0"/>
              <w:spacing w:line="240" w:lineRule="auto"/>
            </w:pPr>
          </w:p>
          <w:p w:rsidR="00466BA3" w:rsidRDefault="00466BA3" w:rsidP="00104E73">
            <w:pPr>
              <w:snapToGrid w:val="0"/>
              <w:spacing w:line="240" w:lineRule="auto"/>
            </w:pPr>
          </w:p>
          <w:p w:rsidR="00466BA3" w:rsidRDefault="00466BA3" w:rsidP="00104E73">
            <w:pPr>
              <w:snapToGrid w:val="0"/>
              <w:spacing w:line="240" w:lineRule="auto"/>
            </w:pPr>
          </w:p>
          <w:p w:rsidR="00466BA3" w:rsidRPr="00B85149" w:rsidRDefault="00466BA3" w:rsidP="00104E73">
            <w:pPr>
              <w:snapToGrid w:val="0"/>
              <w:spacing w:line="240" w:lineRule="auto"/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1C53DB" w:rsidP="009B5861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85149">
              <w:rPr>
                <w:sz w:val="16"/>
                <w:szCs w:val="16"/>
              </w:rPr>
              <w:t xml:space="preserve">Uprawnienia do kierowania robotami </w:t>
            </w:r>
            <w:r w:rsidR="009B5861">
              <w:rPr>
                <w:sz w:val="16"/>
                <w:szCs w:val="16"/>
              </w:rPr>
              <w:t>drogowymi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</w:tr>
    </w:tbl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Kierownikiem budowy będzie: ………………………………………………..…………….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B14595" w:rsidRPr="00B85149" w:rsidRDefault="00B14595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Oświadczamy, że: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ind w:left="360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 xml:space="preserve">osoby, które będą uczestniczyć w wykonywaniu zamówienia posiadają wymagane przepisami prawa uprawnienia – </w:t>
      </w:r>
      <w:r w:rsidRPr="00B85149">
        <w:rPr>
          <w:sz w:val="24"/>
          <w:szCs w:val="24"/>
        </w:rPr>
        <w:t xml:space="preserve">określone w Rozdziale X SIWZ – </w:t>
      </w:r>
      <w:r w:rsidRPr="00B85149">
        <w:rPr>
          <w:bCs/>
          <w:sz w:val="24"/>
          <w:szCs w:val="24"/>
        </w:rPr>
        <w:t>w specjalności właściwej do powierzonej funkcji/stanowiska i w zakresie odpowiadającym przedmiotowi zamówienia.</w:t>
      </w:r>
    </w:p>
    <w:p w:rsidR="00FC733B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8514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263A5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71324F">
        <w:rPr>
          <w:rFonts w:ascii="Times New Roman" w:hAnsi="Times New Roman"/>
          <w:b/>
          <w:sz w:val="24"/>
          <w:szCs w:val="24"/>
        </w:rPr>
        <w:t>5</w:t>
      </w:r>
      <w:r w:rsidRPr="001263A5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001C00" w:rsidP="00104E73">
      <w:pPr>
        <w:spacing w:line="240" w:lineRule="auto"/>
        <w:jc w:val="both"/>
        <w:rPr>
          <w:sz w:val="24"/>
          <w:szCs w:val="24"/>
        </w:rPr>
      </w:pPr>
      <w:r w:rsidRPr="00001C00">
        <w:rPr>
          <w:bCs/>
          <w:sz w:val="24"/>
          <w:szCs w:val="24"/>
        </w:rPr>
        <w:t>Na potrzeby postępowania o udzielenie zamówienia publicznego</w:t>
      </w:r>
      <w:r>
        <w:rPr>
          <w:bCs/>
          <w:sz w:val="24"/>
          <w:szCs w:val="24"/>
        </w:rPr>
        <w:t>, pn.</w:t>
      </w:r>
      <w:r w:rsidR="00DF1E77" w:rsidRPr="001263A5">
        <w:rPr>
          <w:bCs/>
          <w:sz w:val="24"/>
          <w:szCs w:val="24"/>
        </w:rPr>
        <w:t xml:space="preserve"> </w:t>
      </w:r>
      <w:r w:rsidRPr="007516D7">
        <w:rPr>
          <w:b/>
          <w:bCs/>
          <w:sz w:val="24"/>
          <w:szCs w:val="24"/>
        </w:rPr>
        <w:t>„</w:t>
      </w:r>
      <w:r w:rsidR="006606E7" w:rsidRPr="006606E7">
        <w:rPr>
          <w:b/>
          <w:bCs/>
          <w:sz w:val="24"/>
          <w:szCs w:val="24"/>
        </w:rPr>
        <w:t>Przebudowa drogi wewnętrznej na działkach nr 1, 785/4 i 801 w miejscowości Warszkowo</w:t>
      </w:r>
      <w:r w:rsidRPr="007516D7">
        <w:rPr>
          <w:b/>
          <w:bCs/>
          <w:sz w:val="24"/>
          <w:szCs w:val="24"/>
        </w:rPr>
        <w:t xml:space="preserve">” </w:t>
      </w:r>
      <w:r w:rsidRPr="00001C00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Gminę</w:t>
      </w:r>
      <w:r w:rsidRPr="00001C00">
        <w:rPr>
          <w:sz w:val="24"/>
          <w:szCs w:val="24"/>
        </w:rPr>
        <w:t xml:space="preserve"> Sławno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oświadczam, co następuje:</w:t>
      </w:r>
    </w:p>
    <w:p w:rsidR="009A36CB" w:rsidRPr="001263A5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 xml:space="preserve">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 xml:space="preserve">zachodzą w stosunku do mnie podstawy wykluczenia z postępowania na podstawie art. ………….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podjąłem następujące środki naprawcze:</w:t>
      </w:r>
      <w:r>
        <w:rPr>
          <w:sz w:val="24"/>
          <w:szCs w:val="24"/>
        </w:rPr>
        <w:t xml:space="preserve"> </w:t>
      </w:r>
    </w:p>
    <w:p w:rsidR="00001C00" w:rsidRP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001C00">
        <w:rPr>
          <w:sz w:val="24"/>
          <w:szCs w:val="24"/>
        </w:rPr>
        <w:t>…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</w:t>
      </w:r>
      <w:r>
        <w:rPr>
          <w:sz w:val="24"/>
          <w:szCs w:val="24"/>
        </w:rPr>
        <w:t>………………………………………………………………………………….</w:t>
      </w:r>
      <w:r w:rsidRPr="00001C00">
        <w:rPr>
          <w:sz w:val="24"/>
          <w:szCs w:val="24"/>
        </w:rPr>
        <w:t>…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 w:rsidR="00EF47D8">
        <w:rPr>
          <w:sz w:val="24"/>
          <w:szCs w:val="24"/>
        </w:rPr>
        <w:t>t/y, będący/e podwykonawcą/</w:t>
      </w:r>
      <w:proofErr w:type="spellStart"/>
      <w:r w:rsidR="00EF47D8">
        <w:rPr>
          <w:sz w:val="24"/>
          <w:szCs w:val="24"/>
        </w:rPr>
        <w:t>ami</w:t>
      </w:r>
      <w:proofErr w:type="spellEnd"/>
      <w:r w:rsidR="00EF47D8">
        <w:rPr>
          <w:sz w:val="24"/>
          <w:szCs w:val="24"/>
        </w:rPr>
        <w:t>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001C00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>
        <w:rPr>
          <w:bCs/>
          <w:sz w:val="24"/>
          <w:szCs w:val="24"/>
        </w:rPr>
        <w:t>.</w:t>
      </w:r>
    </w:p>
    <w:p w:rsidR="00EF47D8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EF47D8" w:rsidRDefault="009A36CB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="00EF47D8" w:rsidRPr="00EF47D8">
        <w:rPr>
          <w:sz w:val="24"/>
          <w:szCs w:val="24"/>
        </w:rPr>
        <w:t>w celu wykazania spełniania warunków udziału w postępowaniu, określonych przez zamawiającego w s</w:t>
      </w:r>
      <w:r w:rsidR="00EF47D8" w:rsidRPr="00EF47D8">
        <w:rPr>
          <w:bCs/>
          <w:sz w:val="24"/>
          <w:szCs w:val="24"/>
        </w:rPr>
        <w:t>pecyfikacji istotnych warunków zamówienia</w:t>
      </w:r>
      <w:r w:rsidR="00EF47D8" w:rsidRPr="00EF47D8">
        <w:rPr>
          <w:sz w:val="24"/>
          <w:szCs w:val="24"/>
        </w:rPr>
        <w:t xml:space="preserve">, polegam na zasobach </w:t>
      </w:r>
      <w:r w:rsidR="00EF47D8">
        <w:rPr>
          <w:sz w:val="24"/>
          <w:szCs w:val="24"/>
        </w:rPr>
        <w:t>następującego/</w:t>
      </w:r>
      <w:proofErr w:type="spellStart"/>
      <w:r w:rsidR="00EF47D8">
        <w:rPr>
          <w:sz w:val="24"/>
          <w:szCs w:val="24"/>
        </w:rPr>
        <w:t>ych</w:t>
      </w:r>
      <w:proofErr w:type="spellEnd"/>
      <w:r w:rsidR="00EF47D8">
        <w:rPr>
          <w:sz w:val="24"/>
          <w:szCs w:val="24"/>
        </w:rPr>
        <w:t xml:space="preserve"> podmiotu/ów: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EF47D8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sz w:val="24"/>
          <w:szCs w:val="24"/>
        </w:rPr>
        <w:t>.</w:t>
      </w:r>
    </w:p>
    <w:p w:rsidR="00001C00" w:rsidRPr="00001C00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1263A5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="00DF1E77"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="00DF1E77"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="00DF1E77" w:rsidRPr="001263A5">
        <w:rPr>
          <w:bCs/>
          <w:sz w:val="24"/>
          <w:szCs w:val="24"/>
        </w:rPr>
        <w:t>amówienia</w:t>
      </w:r>
      <w:r w:rsidR="00DF1E77" w:rsidRPr="001263A5">
        <w:rPr>
          <w:sz w:val="24"/>
          <w:szCs w:val="24"/>
        </w:rPr>
        <w:t>, nie wnosimy do niej uwag ani zastrzeżeń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formularzem projektu umowy (</w:t>
      </w:r>
      <w:r w:rsidR="00DF1E77" w:rsidRPr="001263A5">
        <w:rPr>
          <w:b/>
          <w:sz w:val="24"/>
          <w:szCs w:val="24"/>
        </w:rPr>
        <w:t xml:space="preserve">Załącznik nr </w:t>
      </w:r>
      <w:r w:rsidR="00B837F4">
        <w:rPr>
          <w:b/>
          <w:sz w:val="24"/>
          <w:szCs w:val="24"/>
        </w:rPr>
        <w:t>4</w:t>
      </w:r>
      <w:r w:rsidR="00DF1E77" w:rsidRPr="001263A5">
        <w:rPr>
          <w:b/>
          <w:sz w:val="24"/>
          <w:szCs w:val="24"/>
        </w:rPr>
        <w:t xml:space="preserve"> do SIWZ</w:t>
      </w:r>
      <w:r w:rsidR="00DF1E77" w:rsidRPr="001263A5">
        <w:rPr>
          <w:sz w:val="24"/>
          <w:szCs w:val="24"/>
        </w:rPr>
        <w:t>)                    i nie wnosimy do niego zastrzeżeń.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dobyliśmy wszelkich możliwych informacji w celu należytego przygotowania oferty, w tym określenia ceny naszej oferty.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="00DF1E77" w:rsidRPr="001263A5">
        <w:rPr>
          <w:sz w:val="24"/>
          <w:szCs w:val="24"/>
        </w:rPr>
        <w:t>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263A5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1263A5" w:rsidRDefault="009A36CB" w:rsidP="00400564">
      <w:pPr>
        <w:spacing w:line="240" w:lineRule="auto"/>
        <w:jc w:val="both"/>
      </w:pPr>
      <w:r w:rsidRPr="00001C00">
        <w:rPr>
          <w:i/>
          <w:sz w:val="24"/>
          <w:szCs w:val="24"/>
        </w:rPr>
        <w:t>*niepotrzebne skreślić</w:t>
      </w:r>
    </w:p>
    <w:sectPr w:rsidR="009A36CB" w:rsidRPr="001263A5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F0C" w:rsidRDefault="007A3F0C">
      <w:pPr>
        <w:spacing w:line="240" w:lineRule="auto"/>
      </w:pPr>
      <w:r>
        <w:separator/>
      </w:r>
    </w:p>
  </w:endnote>
  <w:endnote w:type="continuationSeparator" w:id="0">
    <w:p w:rsidR="007A3F0C" w:rsidRDefault="007A3F0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849" w:rsidRDefault="005742C9">
    <w:pPr>
      <w:pStyle w:val="Stopka"/>
    </w:pPr>
    <w:r>
      <w:fldChar w:fldCharType="begin"/>
    </w:r>
    <w:r w:rsidR="00CC3849">
      <w:instrText xml:space="preserve"> PAGE </w:instrText>
    </w:r>
    <w:r>
      <w:fldChar w:fldCharType="separate"/>
    </w:r>
    <w:r w:rsidR="00CC3849">
      <w:rPr>
        <w:noProof/>
      </w:rPr>
      <w:t>10</w:t>
    </w:r>
    <w:r>
      <w:rPr>
        <w:noProof/>
      </w:rPr>
      <w:fldChar w:fldCharType="end"/>
    </w:r>
  </w:p>
  <w:p w:rsidR="00CC3849" w:rsidRDefault="00CC384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849" w:rsidRDefault="005742C9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6145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inset="0,0,0,0">
            <w:txbxContent>
              <w:p w:rsidR="00CC3849" w:rsidRDefault="005742C9">
                <w:pPr>
                  <w:pStyle w:val="Stopka"/>
                </w:pPr>
                <w:r>
                  <w:fldChar w:fldCharType="begin"/>
                </w:r>
                <w:r w:rsidR="00CC3849">
                  <w:instrText xml:space="preserve"> PAGE </w:instrText>
                </w:r>
                <w:r>
                  <w:fldChar w:fldCharType="separate"/>
                </w:r>
                <w:r w:rsidR="00F6530F"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  <w:p w:rsidR="00CC3849" w:rsidRDefault="00CC38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F0C" w:rsidRDefault="007A3F0C">
      <w:pPr>
        <w:spacing w:line="240" w:lineRule="auto"/>
      </w:pPr>
      <w:r>
        <w:separator/>
      </w:r>
    </w:p>
  </w:footnote>
  <w:footnote w:type="continuationSeparator" w:id="0">
    <w:p w:rsidR="007A3F0C" w:rsidRDefault="007A3F0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849" w:rsidRDefault="00CC384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CC3849" w:rsidRPr="00D20CF4" w:rsidRDefault="00CC3849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849" w:rsidRPr="0002744F" w:rsidRDefault="00CC3849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RSSA.271.18.</w:t>
    </w:r>
    <w:r w:rsidRPr="0002744F">
      <w:rPr>
        <w:b/>
        <w:bCs/>
        <w:i/>
        <w:iCs/>
        <w:sz w:val="16"/>
        <w:szCs w:val="16"/>
      </w:rPr>
      <w:t>2016</w:t>
    </w:r>
  </w:p>
  <w:p w:rsidR="00CC3849" w:rsidRPr="0002744F" w:rsidRDefault="00CC3849" w:rsidP="00A3217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02744F">
      <w:rPr>
        <w:rStyle w:val="Domylnaczcionkaakapitu1"/>
        <w:b/>
        <w:i/>
        <w:iCs/>
        <w:sz w:val="16"/>
        <w:szCs w:val="16"/>
      </w:rPr>
      <w:t>„</w:t>
    </w:r>
    <w:r>
      <w:rPr>
        <w:rStyle w:val="Domylnaczcionkaakapitu1"/>
        <w:b/>
        <w:i/>
        <w:iCs/>
        <w:sz w:val="16"/>
        <w:szCs w:val="16"/>
      </w:rPr>
      <w:t>Przebudowa drogi wewnętrznej na działkach nr 1, 785/4 i 801 w miejscowości Warszkowo</w:t>
    </w:r>
    <w:r w:rsidRPr="0002744F">
      <w:rPr>
        <w:rStyle w:val="Domylnaczcionkaakapitu1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0E417CEB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2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3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5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6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3">
    <w:nsid w:val="1E0C78C6"/>
    <w:multiLevelType w:val="hybridMultilevel"/>
    <w:tmpl w:val="C6E0230C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E125D2B"/>
    <w:multiLevelType w:val="hybridMultilevel"/>
    <w:tmpl w:val="FDEC13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7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0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20F5EA6"/>
    <w:multiLevelType w:val="hybridMultilevel"/>
    <w:tmpl w:val="9E9E9A80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230C3302"/>
    <w:multiLevelType w:val="hybridMultilevel"/>
    <w:tmpl w:val="F484FEC4"/>
    <w:lvl w:ilvl="0" w:tplc="CB9E13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6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7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9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C335182"/>
    <w:multiLevelType w:val="hybridMultilevel"/>
    <w:tmpl w:val="BA12CB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F823EF5"/>
    <w:multiLevelType w:val="multilevel"/>
    <w:tmpl w:val="35404D42"/>
    <w:lvl w:ilvl="0">
      <w:start w:val="3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1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6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9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2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4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D604156"/>
    <w:multiLevelType w:val="hybridMultilevel"/>
    <w:tmpl w:val="6E10E158"/>
    <w:lvl w:ilvl="0" w:tplc="1D9C2B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8">
    <w:nsid w:val="40A53494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0EC671E"/>
    <w:multiLevelType w:val="hybridMultilevel"/>
    <w:tmpl w:val="E23E0126"/>
    <w:lvl w:ilvl="0" w:tplc="401CF2B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61ECF22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42AF721C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48553EE"/>
    <w:multiLevelType w:val="hybridMultilevel"/>
    <w:tmpl w:val="3AC6328C"/>
    <w:lvl w:ilvl="0" w:tplc="153021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9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0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2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7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5090780C"/>
    <w:multiLevelType w:val="hybridMultilevel"/>
    <w:tmpl w:val="5186D50C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6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0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1">
    <w:nsid w:val="55B265B3"/>
    <w:multiLevelType w:val="hybridMultilevel"/>
    <w:tmpl w:val="F484FEC4"/>
    <w:lvl w:ilvl="0" w:tplc="CB9E13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4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5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8">
    <w:nsid w:val="5ACA32DE"/>
    <w:multiLevelType w:val="hybridMultilevel"/>
    <w:tmpl w:val="3C0E44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0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1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6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9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0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5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1">
    <w:nsid w:val="6C182356"/>
    <w:multiLevelType w:val="hybridMultilevel"/>
    <w:tmpl w:val="8A5EAA64"/>
    <w:lvl w:ilvl="0" w:tplc="7FC883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E934EE3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8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9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1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2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6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7">
    <w:nsid w:val="786A54DD"/>
    <w:multiLevelType w:val="hybridMultilevel"/>
    <w:tmpl w:val="F8F208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8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7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0"/>
  </w:num>
  <w:num w:numId="4">
    <w:abstractNumId w:val="159"/>
  </w:num>
  <w:num w:numId="5">
    <w:abstractNumId w:val="183"/>
  </w:num>
  <w:num w:numId="6">
    <w:abstractNumId w:val="152"/>
  </w:num>
  <w:num w:numId="7">
    <w:abstractNumId w:val="286"/>
  </w:num>
  <w:num w:numId="8">
    <w:abstractNumId w:val="240"/>
  </w:num>
  <w:num w:numId="9">
    <w:abstractNumId w:val="239"/>
  </w:num>
  <w:num w:numId="10">
    <w:abstractNumId w:val="242"/>
  </w:num>
  <w:num w:numId="11">
    <w:abstractNumId w:val="257"/>
  </w:num>
  <w:num w:numId="12">
    <w:abstractNumId w:val="167"/>
  </w:num>
  <w:num w:numId="13">
    <w:abstractNumId w:val="211"/>
  </w:num>
  <w:num w:numId="14">
    <w:abstractNumId w:val="139"/>
  </w:num>
  <w:num w:numId="15">
    <w:abstractNumId w:val="194"/>
  </w:num>
  <w:num w:numId="16">
    <w:abstractNumId w:val="267"/>
  </w:num>
  <w:num w:numId="17">
    <w:abstractNumId w:val="177"/>
  </w:num>
  <w:num w:numId="18">
    <w:abstractNumId w:val="254"/>
  </w:num>
  <w:num w:numId="19">
    <w:abstractNumId w:val="197"/>
  </w:num>
  <w:num w:numId="20">
    <w:abstractNumId w:val="165"/>
  </w:num>
  <w:num w:numId="21">
    <w:abstractNumId w:val="193"/>
  </w:num>
  <w:num w:numId="22">
    <w:abstractNumId w:val="270"/>
  </w:num>
  <w:num w:numId="23">
    <w:abstractNumId w:val="216"/>
  </w:num>
  <w:num w:numId="24">
    <w:abstractNumId w:val="260"/>
  </w:num>
  <w:num w:numId="25">
    <w:abstractNumId w:val="278"/>
  </w:num>
  <w:num w:numId="26">
    <w:abstractNumId w:val="131"/>
  </w:num>
  <w:num w:numId="27">
    <w:abstractNumId w:val="137"/>
  </w:num>
  <w:num w:numId="28">
    <w:abstractNumId w:val="155"/>
  </w:num>
  <w:num w:numId="29">
    <w:abstractNumId w:val="175"/>
  </w:num>
  <w:num w:numId="30">
    <w:abstractNumId w:val="221"/>
  </w:num>
  <w:num w:numId="31">
    <w:abstractNumId w:val="172"/>
  </w:num>
  <w:num w:numId="32">
    <w:abstractNumId w:val="148"/>
  </w:num>
  <w:num w:numId="33">
    <w:abstractNumId w:val="233"/>
  </w:num>
  <w:num w:numId="34">
    <w:abstractNumId w:val="123"/>
  </w:num>
  <w:num w:numId="35">
    <w:abstractNumId w:val="157"/>
  </w:num>
  <w:num w:numId="36">
    <w:abstractNumId w:val="170"/>
  </w:num>
  <w:num w:numId="37">
    <w:abstractNumId w:val="237"/>
  </w:num>
  <w:num w:numId="38">
    <w:abstractNumId w:val="169"/>
  </w:num>
  <w:num w:numId="39">
    <w:abstractNumId w:val="176"/>
  </w:num>
  <w:num w:numId="40">
    <w:abstractNumId w:val="235"/>
  </w:num>
  <w:num w:numId="41">
    <w:abstractNumId w:val="163"/>
  </w:num>
  <w:num w:numId="42">
    <w:abstractNumId w:val="208"/>
  </w:num>
  <w:num w:numId="43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1"/>
  </w:num>
  <w:num w:numId="45">
    <w:abstractNumId w:val="276"/>
  </w:num>
  <w:num w:numId="46">
    <w:abstractNumId w:val="269"/>
  </w:num>
  <w:num w:numId="47">
    <w:abstractNumId w:val="133"/>
  </w:num>
  <w:num w:numId="48">
    <w:abstractNumId w:val="198"/>
  </w:num>
  <w:num w:numId="49">
    <w:abstractNumId w:val="156"/>
  </w:num>
  <w:num w:numId="50">
    <w:abstractNumId w:val="187"/>
  </w:num>
  <w:num w:numId="51">
    <w:abstractNumId w:val="186"/>
  </w:num>
  <w:num w:numId="52">
    <w:abstractNumId w:val="253"/>
  </w:num>
  <w:num w:numId="53">
    <w:abstractNumId w:val="146"/>
  </w:num>
  <w:num w:numId="54">
    <w:abstractNumId w:val="228"/>
  </w:num>
  <w:num w:numId="55">
    <w:abstractNumId w:val="151"/>
  </w:num>
  <w:num w:numId="56">
    <w:abstractNumId w:val="162"/>
  </w:num>
  <w:num w:numId="57">
    <w:abstractNumId w:val="284"/>
  </w:num>
  <w:num w:numId="58">
    <w:abstractNumId w:val="259"/>
  </w:num>
  <w:num w:numId="59">
    <w:abstractNumId w:val="273"/>
  </w:num>
  <w:num w:numId="60">
    <w:abstractNumId w:val="266"/>
  </w:num>
  <w:num w:numId="61">
    <w:abstractNumId w:val="205"/>
  </w:num>
  <w:num w:numId="62">
    <w:abstractNumId w:val="129"/>
  </w:num>
  <w:num w:numId="63">
    <w:abstractNumId w:val="153"/>
  </w:num>
  <w:num w:numId="64">
    <w:abstractNumId w:val="248"/>
  </w:num>
  <w:num w:numId="65">
    <w:abstractNumId w:val="171"/>
  </w:num>
  <w:num w:numId="66">
    <w:abstractNumId w:val="202"/>
  </w:num>
  <w:num w:numId="67">
    <w:abstractNumId w:val="207"/>
  </w:num>
  <w:num w:numId="68">
    <w:abstractNumId w:val="189"/>
  </w:num>
  <w:num w:numId="69">
    <w:abstractNumId w:val="256"/>
  </w:num>
  <w:num w:numId="70">
    <w:abstractNumId w:val="282"/>
  </w:num>
  <w:num w:numId="71">
    <w:abstractNumId w:val="251"/>
  </w:num>
  <w:num w:numId="72">
    <w:abstractNumId w:val="158"/>
  </w:num>
  <w:num w:numId="73">
    <w:abstractNumId w:val="241"/>
  </w:num>
  <w:num w:numId="74">
    <w:abstractNumId w:val="236"/>
  </w:num>
  <w:num w:numId="75">
    <w:abstractNumId w:val="213"/>
  </w:num>
  <w:num w:numId="76">
    <w:abstractNumId w:val="181"/>
  </w:num>
  <w:num w:numId="77">
    <w:abstractNumId w:val="214"/>
  </w:num>
  <w:num w:numId="78">
    <w:abstractNumId w:val="246"/>
  </w:num>
  <w:num w:numId="79">
    <w:abstractNumId w:val="217"/>
  </w:num>
  <w:num w:numId="80">
    <w:abstractNumId w:val="264"/>
  </w:num>
  <w:num w:numId="81">
    <w:abstractNumId w:val="249"/>
  </w:num>
  <w:num w:numId="82">
    <w:abstractNumId w:val="272"/>
  </w:num>
  <w:num w:numId="83">
    <w:abstractNumId w:val="220"/>
  </w:num>
  <w:num w:numId="84">
    <w:abstractNumId w:val="227"/>
  </w:num>
  <w:num w:numId="85">
    <w:abstractNumId w:val="130"/>
  </w:num>
  <w:num w:numId="86">
    <w:abstractNumId w:val="184"/>
  </w:num>
  <w:num w:numId="87">
    <w:abstractNumId w:val="219"/>
  </w:num>
  <w:num w:numId="88">
    <w:abstractNumId w:val="178"/>
  </w:num>
  <w:num w:numId="89">
    <w:abstractNumId w:val="263"/>
  </w:num>
  <w:num w:numId="90">
    <w:abstractNumId w:val="280"/>
  </w:num>
  <w:num w:numId="91">
    <w:abstractNumId w:val="161"/>
  </w:num>
  <w:num w:numId="92">
    <w:abstractNumId w:val="179"/>
  </w:num>
  <w:num w:numId="93">
    <w:abstractNumId w:val="154"/>
  </w:num>
  <w:num w:numId="94">
    <w:abstractNumId w:val="231"/>
  </w:num>
  <w:num w:numId="95">
    <w:abstractNumId w:val="141"/>
  </w:num>
  <w:num w:numId="96">
    <w:abstractNumId w:val="174"/>
  </w:num>
  <w:num w:numId="97">
    <w:abstractNumId w:val="204"/>
  </w:num>
  <w:num w:numId="98">
    <w:abstractNumId w:val="218"/>
  </w:num>
  <w:num w:numId="99">
    <w:abstractNumId w:val="143"/>
  </w:num>
  <w:num w:numId="100">
    <w:abstractNumId w:val="206"/>
  </w:num>
  <w:num w:numId="101">
    <w:abstractNumId w:val="215"/>
  </w:num>
  <w:num w:numId="102">
    <w:abstractNumId w:val="262"/>
  </w:num>
  <w:num w:numId="103">
    <w:abstractNumId w:val="188"/>
  </w:num>
  <w:num w:numId="104">
    <w:abstractNumId w:val="142"/>
  </w:num>
  <w:num w:numId="105">
    <w:abstractNumId w:val="145"/>
  </w:num>
  <w:num w:numId="106">
    <w:abstractNumId w:val="223"/>
  </w:num>
  <w:num w:numId="107">
    <w:abstractNumId w:val="182"/>
  </w:num>
  <w:num w:numId="108">
    <w:abstractNumId w:val="255"/>
  </w:num>
  <w:num w:numId="109">
    <w:abstractNumId w:val="136"/>
  </w:num>
  <w:num w:numId="110">
    <w:abstractNumId w:val="173"/>
  </w:num>
  <w:num w:numId="111">
    <w:abstractNumId w:val="125"/>
  </w:num>
  <w:num w:numId="112">
    <w:abstractNumId w:val="192"/>
  </w:num>
  <w:num w:numId="113">
    <w:abstractNumId w:val="200"/>
  </w:num>
  <w:num w:numId="114">
    <w:abstractNumId w:val="258"/>
  </w:num>
  <w:num w:numId="115">
    <w:abstractNumId w:val="238"/>
  </w:num>
  <w:num w:numId="116">
    <w:abstractNumId w:val="180"/>
  </w:num>
  <w:num w:numId="117">
    <w:abstractNumId w:val="195"/>
  </w:num>
  <w:num w:numId="118">
    <w:abstractNumId w:val="261"/>
  </w:num>
  <w:num w:numId="119">
    <w:abstractNumId w:val="199"/>
  </w:num>
  <w:num w:numId="120">
    <w:abstractNumId w:val="164"/>
  </w:num>
  <w:num w:numId="121">
    <w:abstractNumId w:val="127"/>
  </w:num>
  <w:num w:numId="122">
    <w:abstractNumId w:val="124"/>
  </w:num>
  <w:num w:numId="123">
    <w:abstractNumId w:val="277"/>
  </w:num>
  <w:num w:numId="124">
    <w:abstractNumId w:val="138"/>
  </w:num>
  <w:num w:numId="125">
    <w:abstractNumId w:val="265"/>
  </w:num>
  <w:numIdMacAtCleanup w:val="1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921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C00"/>
    <w:rsid w:val="00003384"/>
    <w:rsid w:val="0000376D"/>
    <w:rsid w:val="000057AB"/>
    <w:rsid w:val="00005A78"/>
    <w:rsid w:val="00005E79"/>
    <w:rsid w:val="00006375"/>
    <w:rsid w:val="0001196C"/>
    <w:rsid w:val="00014102"/>
    <w:rsid w:val="000155D6"/>
    <w:rsid w:val="00016182"/>
    <w:rsid w:val="00016BE5"/>
    <w:rsid w:val="0002102F"/>
    <w:rsid w:val="00021BEE"/>
    <w:rsid w:val="00021FA7"/>
    <w:rsid w:val="00023116"/>
    <w:rsid w:val="000250B7"/>
    <w:rsid w:val="000272DC"/>
    <w:rsid w:val="0002744F"/>
    <w:rsid w:val="0002786B"/>
    <w:rsid w:val="00031AFD"/>
    <w:rsid w:val="000323FC"/>
    <w:rsid w:val="000349BD"/>
    <w:rsid w:val="00036FE6"/>
    <w:rsid w:val="00040A01"/>
    <w:rsid w:val="00041FDA"/>
    <w:rsid w:val="00043178"/>
    <w:rsid w:val="000469D5"/>
    <w:rsid w:val="000510A5"/>
    <w:rsid w:val="00053033"/>
    <w:rsid w:val="000531AA"/>
    <w:rsid w:val="000543E0"/>
    <w:rsid w:val="00055325"/>
    <w:rsid w:val="0005633D"/>
    <w:rsid w:val="00060810"/>
    <w:rsid w:val="00061B32"/>
    <w:rsid w:val="0006520B"/>
    <w:rsid w:val="000661B1"/>
    <w:rsid w:val="00067FDC"/>
    <w:rsid w:val="00072075"/>
    <w:rsid w:val="00073338"/>
    <w:rsid w:val="00074B44"/>
    <w:rsid w:val="00074D14"/>
    <w:rsid w:val="00077E59"/>
    <w:rsid w:val="00080FAE"/>
    <w:rsid w:val="000818B6"/>
    <w:rsid w:val="00081CFD"/>
    <w:rsid w:val="00083EDB"/>
    <w:rsid w:val="00085865"/>
    <w:rsid w:val="00086938"/>
    <w:rsid w:val="00087ED0"/>
    <w:rsid w:val="000915B9"/>
    <w:rsid w:val="00091A68"/>
    <w:rsid w:val="000945D0"/>
    <w:rsid w:val="000945DB"/>
    <w:rsid w:val="0009661F"/>
    <w:rsid w:val="000A0BE7"/>
    <w:rsid w:val="000A49CA"/>
    <w:rsid w:val="000A4C0F"/>
    <w:rsid w:val="000A7E80"/>
    <w:rsid w:val="000B0825"/>
    <w:rsid w:val="000B21D8"/>
    <w:rsid w:val="000B6C23"/>
    <w:rsid w:val="000B7F94"/>
    <w:rsid w:val="000C176C"/>
    <w:rsid w:val="000C33B0"/>
    <w:rsid w:val="000C416C"/>
    <w:rsid w:val="000C4AB6"/>
    <w:rsid w:val="000C5823"/>
    <w:rsid w:val="000C692D"/>
    <w:rsid w:val="000C7D68"/>
    <w:rsid w:val="000D3057"/>
    <w:rsid w:val="000D3EF1"/>
    <w:rsid w:val="000D742B"/>
    <w:rsid w:val="000E0C9D"/>
    <w:rsid w:val="000E2129"/>
    <w:rsid w:val="000E26C1"/>
    <w:rsid w:val="000E3478"/>
    <w:rsid w:val="000E5AB2"/>
    <w:rsid w:val="000E7606"/>
    <w:rsid w:val="000F052A"/>
    <w:rsid w:val="000F0904"/>
    <w:rsid w:val="000F1098"/>
    <w:rsid w:val="000F13A3"/>
    <w:rsid w:val="000F1BA0"/>
    <w:rsid w:val="000F1C1B"/>
    <w:rsid w:val="000F25B6"/>
    <w:rsid w:val="000F32F0"/>
    <w:rsid w:val="000F346F"/>
    <w:rsid w:val="000F4F2A"/>
    <w:rsid w:val="000F6346"/>
    <w:rsid w:val="000F7417"/>
    <w:rsid w:val="000F7EA0"/>
    <w:rsid w:val="00101036"/>
    <w:rsid w:val="00103A3E"/>
    <w:rsid w:val="00103C29"/>
    <w:rsid w:val="00103D3F"/>
    <w:rsid w:val="00104E73"/>
    <w:rsid w:val="001056AB"/>
    <w:rsid w:val="001077CC"/>
    <w:rsid w:val="001116F9"/>
    <w:rsid w:val="001138F4"/>
    <w:rsid w:val="00114954"/>
    <w:rsid w:val="00117398"/>
    <w:rsid w:val="00120BD6"/>
    <w:rsid w:val="00121960"/>
    <w:rsid w:val="00123742"/>
    <w:rsid w:val="00124360"/>
    <w:rsid w:val="001263A5"/>
    <w:rsid w:val="00126951"/>
    <w:rsid w:val="00130C68"/>
    <w:rsid w:val="00134599"/>
    <w:rsid w:val="00134F42"/>
    <w:rsid w:val="00135BB4"/>
    <w:rsid w:val="0014309F"/>
    <w:rsid w:val="00144137"/>
    <w:rsid w:val="00144C0B"/>
    <w:rsid w:val="00146ABE"/>
    <w:rsid w:val="001470A4"/>
    <w:rsid w:val="00151575"/>
    <w:rsid w:val="00151FAD"/>
    <w:rsid w:val="00152578"/>
    <w:rsid w:val="0015292D"/>
    <w:rsid w:val="00156AE4"/>
    <w:rsid w:val="001578FD"/>
    <w:rsid w:val="00157FEC"/>
    <w:rsid w:val="001602D1"/>
    <w:rsid w:val="001620C0"/>
    <w:rsid w:val="00163D9F"/>
    <w:rsid w:val="00164338"/>
    <w:rsid w:val="00164A42"/>
    <w:rsid w:val="00165DE8"/>
    <w:rsid w:val="00167BE1"/>
    <w:rsid w:val="001707AB"/>
    <w:rsid w:val="00172F4B"/>
    <w:rsid w:val="001750D2"/>
    <w:rsid w:val="001751A2"/>
    <w:rsid w:val="0017542F"/>
    <w:rsid w:val="00176170"/>
    <w:rsid w:val="00176E43"/>
    <w:rsid w:val="00177A03"/>
    <w:rsid w:val="00181A7C"/>
    <w:rsid w:val="0018420B"/>
    <w:rsid w:val="001845C1"/>
    <w:rsid w:val="0018497D"/>
    <w:rsid w:val="00184BF6"/>
    <w:rsid w:val="00184E34"/>
    <w:rsid w:val="001913F9"/>
    <w:rsid w:val="00191AAD"/>
    <w:rsid w:val="001922F0"/>
    <w:rsid w:val="00192429"/>
    <w:rsid w:val="00195957"/>
    <w:rsid w:val="00195B86"/>
    <w:rsid w:val="001A0FFD"/>
    <w:rsid w:val="001A30A7"/>
    <w:rsid w:val="001A4400"/>
    <w:rsid w:val="001A50CC"/>
    <w:rsid w:val="001A583B"/>
    <w:rsid w:val="001A6B03"/>
    <w:rsid w:val="001A6D15"/>
    <w:rsid w:val="001B294A"/>
    <w:rsid w:val="001B3ED2"/>
    <w:rsid w:val="001B617C"/>
    <w:rsid w:val="001B6CF0"/>
    <w:rsid w:val="001B7A66"/>
    <w:rsid w:val="001C40E1"/>
    <w:rsid w:val="001C53DB"/>
    <w:rsid w:val="001C7940"/>
    <w:rsid w:val="001D0FC6"/>
    <w:rsid w:val="001D29F2"/>
    <w:rsid w:val="001D2F58"/>
    <w:rsid w:val="001D32F6"/>
    <w:rsid w:val="001E3E9D"/>
    <w:rsid w:val="001E42A7"/>
    <w:rsid w:val="001E51E4"/>
    <w:rsid w:val="001E7ED1"/>
    <w:rsid w:val="001F0DAC"/>
    <w:rsid w:val="001F44E6"/>
    <w:rsid w:val="001F5D17"/>
    <w:rsid w:val="001F7688"/>
    <w:rsid w:val="00200FBB"/>
    <w:rsid w:val="00202802"/>
    <w:rsid w:val="00203633"/>
    <w:rsid w:val="002103ED"/>
    <w:rsid w:val="00211492"/>
    <w:rsid w:val="002130E2"/>
    <w:rsid w:val="0021378B"/>
    <w:rsid w:val="00215E9D"/>
    <w:rsid w:val="002162CC"/>
    <w:rsid w:val="002165AB"/>
    <w:rsid w:val="002206FC"/>
    <w:rsid w:val="002208CA"/>
    <w:rsid w:val="00221785"/>
    <w:rsid w:val="00222C5F"/>
    <w:rsid w:val="00227525"/>
    <w:rsid w:val="00231D72"/>
    <w:rsid w:val="002351B2"/>
    <w:rsid w:val="0023560F"/>
    <w:rsid w:val="002366B4"/>
    <w:rsid w:val="00242F94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70626"/>
    <w:rsid w:val="002714BC"/>
    <w:rsid w:val="00271E01"/>
    <w:rsid w:val="00277879"/>
    <w:rsid w:val="00281513"/>
    <w:rsid w:val="00281B44"/>
    <w:rsid w:val="00282464"/>
    <w:rsid w:val="00284149"/>
    <w:rsid w:val="00292832"/>
    <w:rsid w:val="00292B3A"/>
    <w:rsid w:val="00292C29"/>
    <w:rsid w:val="00292D91"/>
    <w:rsid w:val="002932FD"/>
    <w:rsid w:val="00294329"/>
    <w:rsid w:val="00295EA0"/>
    <w:rsid w:val="002962DC"/>
    <w:rsid w:val="00296879"/>
    <w:rsid w:val="002A1530"/>
    <w:rsid w:val="002B1226"/>
    <w:rsid w:val="002B2A08"/>
    <w:rsid w:val="002C2841"/>
    <w:rsid w:val="002C292C"/>
    <w:rsid w:val="002C405E"/>
    <w:rsid w:val="002C578D"/>
    <w:rsid w:val="002C6519"/>
    <w:rsid w:val="002C7218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E23E1"/>
    <w:rsid w:val="002E6A5D"/>
    <w:rsid w:val="002F61C4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2394"/>
    <w:rsid w:val="00312A39"/>
    <w:rsid w:val="00313F77"/>
    <w:rsid w:val="0031567C"/>
    <w:rsid w:val="0031778E"/>
    <w:rsid w:val="00321E2C"/>
    <w:rsid w:val="0032506B"/>
    <w:rsid w:val="00327726"/>
    <w:rsid w:val="003308E6"/>
    <w:rsid w:val="00330B5B"/>
    <w:rsid w:val="003324AB"/>
    <w:rsid w:val="003357C0"/>
    <w:rsid w:val="00335B06"/>
    <w:rsid w:val="003363A1"/>
    <w:rsid w:val="00340C46"/>
    <w:rsid w:val="00344E41"/>
    <w:rsid w:val="00345339"/>
    <w:rsid w:val="00347659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603"/>
    <w:rsid w:val="00372803"/>
    <w:rsid w:val="00373439"/>
    <w:rsid w:val="00374540"/>
    <w:rsid w:val="00376CC9"/>
    <w:rsid w:val="00377801"/>
    <w:rsid w:val="003814DE"/>
    <w:rsid w:val="0038327A"/>
    <w:rsid w:val="00392130"/>
    <w:rsid w:val="00393EB1"/>
    <w:rsid w:val="003963DA"/>
    <w:rsid w:val="0039666A"/>
    <w:rsid w:val="00397E7D"/>
    <w:rsid w:val="003A0423"/>
    <w:rsid w:val="003A2107"/>
    <w:rsid w:val="003A4EDE"/>
    <w:rsid w:val="003A64A7"/>
    <w:rsid w:val="003B3182"/>
    <w:rsid w:val="003B4297"/>
    <w:rsid w:val="003B48B4"/>
    <w:rsid w:val="003C3E64"/>
    <w:rsid w:val="003C3F6A"/>
    <w:rsid w:val="003C503F"/>
    <w:rsid w:val="003C5E14"/>
    <w:rsid w:val="003C6434"/>
    <w:rsid w:val="003C67B3"/>
    <w:rsid w:val="003C6F3F"/>
    <w:rsid w:val="003D0232"/>
    <w:rsid w:val="003D2148"/>
    <w:rsid w:val="003D283F"/>
    <w:rsid w:val="003D33AC"/>
    <w:rsid w:val="003D62B7"/>
    <w:rsid w:val="003D6D5F"/>
    <w:rsid w:val="003D72CA"/>
    <w:rsid w:val="003E045B"/>
    <w:rsid w:val="003E57F4"/>
    <w:rsid w:val="003F0119"/>
    <w:rsid w:val="003F045E"/>
    <w:rsid w:val="003F0552"/>
    <w:rsid w:val="003F06D9"/>
    <w:rsid w:val="003F07C1"/>
    <w:rsid w:val="003F0863"/>
    <w:rsid w:val="003F2A91"/>
    <w:rsid w:val="003F6DEF"/>
    <w:rsid w:val="003F6E9A"/>
    <w:rsid w:val="003F7081"/>
    <w:rsid w:val="003F7FDA"/>
    <w:rsid w:val="00400564"/>
    <w:rsid w:val="00400F4D"/>
    <w:rsid w:val="00401BB8"/>
    <w:rsid w:val="00404C5A"/>
    <w:rsid w:val="00405AAB"/>
    <w:rsid w:val="00412B42"/>
    <w:rsid w:val="00415970"/>
    <w:rsid w:val="0041653C"/>
    <w:rsid w:val="00417CD3"/>
    <w:rsid w:val="0042129F"/>
    <w:rsid w:val="00422891"/>
    <w:rsid w:val="00422BB0"/>
    <w:rsid w:val="00422FF9"/>
    <w:rsid w:val="004236FE"/>
    <w:rsid w:val="004249A4"/>
    <w:rsid w:val="00426558"/>
    <w:rsid w:val="00440F3A"/>
    <w:rsid w:val="00443AD7"/>
    <w:rsid w:val="00445B9A"/>
    <w:rsid w:val="00451CAB"/>
    <w:rsid w:val="004550EB"/>
    <w:rsid w:val="0045659E"/>
    <w:rsid w:val="0046173B"/>
    <w:rsid w:val="00462F65"/>
    <w:rsid w:val="00463DBE"/>
    <w:rsid w:val="00465B01"/>
    <w:rsid w:val="00466BA3"/>
    <w:rsid w:val="0046701E"/>
    <w:rsid w:val="00470E83"/>
    <w:rsid w:val="004710D2"/>
    <w:rsid w:val="00471C0D"/>
    <w:rsid w:val="0047249A"/>
    <w:rsid w:val="0047579C"/>
    <w:rsid w:val="00475A2B"/>
    <w:rsid w:val="00481CEF"/>
    <w:rsid w:val="00482433"/>
    <w:rsid w:val="00482643"/>
    <w:rsid w:val="00483783"/>
    <w:rsid w:val="0048543B"/>
    <w:rsid w:val="00485689"/>
    <w:rsid w:val="004861CA"/>
    <w:rsid w:val="00490787"/>
    <w:rsid w:val="0049190D"/>
    <w:rsid w:val="00492628"/>
    <w:rsid w:val="00492D7B"/>
    <w:rsid w:val="00494BAF"/>
    <w:rsid w:val="00497205"/>
    <w:rsid w:val="004A0755"/>
    <w:rsid w:val="004A3E77"/>
    <w:rsid w:val="004A509A"/>
    <w:rsid w:val="004B13D6"/>
    <w:rsid w:val="004B24AD"/>
    <w:rsid w:val="004B3597"/>
    <w:rsid w:val="004B3630"/>
    <w:rsid w:val="004B364E"/>
    <w:rsid w:val="004B3C49"/>
    <w:rsid w:val="004B40F5"/>
    <w:rsid w:val="004B717C"/>
    <w:rsid w:val="004C11D7"/>
    <w:rsid w:val="004C327D"/>
    <w:rsid w:val="004C34C4"/>
    <w:rsid w:val="004C3676"/>
    <w:rsid w:val="004C4334"/>
    <w:rsid w:val="004C49D1"/>
    <w:rsid w:val="004D3144"/>
    <w:rsid w:val="004D743C"/>
    <w:rsid w:val="004E008D"/>
    <w:rsid w:val="004E15A1"/>
    <w:rsid w:val="004E27D7"/>
    <w:rsid w:val="004E3D4F"/>
    <w:rsid w:val="004F1150"/>
    <w:rsid w:val="004F247A"/>
    <w:rsid w:val="004F27A6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6B37"/>
    <w:rsid w:val="00507EEE"/>
    <w:rsid w:val="00512582"/>
    <w:rsid w:val="00512D1E"/>
    <w:rsid w:val="00513237"/>
    <w:rsid w:val="00517788"/>
    <w:rsid w:val="00520271"/>
    <w:rsid w:val="00521791"/>
    <w:rsid w:val="00522631"/>
    <w:rsid w:val="00523CC5"/>
    <w:rsid w:val="00524D1E"/>
    <w:rsid w:val="00526EFD"/>
    <w:rsid w:val="00530676"/>
    <w:rsid w:val="00532F71"/>
    <w:rsid w:val="0053555D"/>
    <w:rsid w:val="00537AA8"/>
    <w:rsid w:val="00542740"/>
    <w:rsid w:val="005441E4"/>
    <w:rsid w:val="00544A6E"/>
    <w:rsid w:val="00551B2D"/>
    <w:rsid w:val="00554506"/>
    <w:rsid w:val="00561FA7"/>
    <w:rsid w:val="00566AC0"/>
    <w:rsid w:val="0057175D"/>
    <w:rsid w:val="00572E14"/>
    <w:rsid w:val="00573508"/>
    <w:rsid w:val="0057360F"/>
    <w:rsid w:val="005742C9"/>
    <w:rsid w:val="00574890"/>
    <w:rsid w:val="00576148"/>
    <w:rsid w:val="00580A25"/>
    <w:rsid w:val="00582C84"/>
    <w:rsid w:val="00585906"/>
    <w:rsid w:val="00591CE8"/>
    <w:rsid w:val="00597FD4"/>
    <w:rsid w:val="005A0543"/>
    <w:rsid w:val="005A0990"/>
    <w:rsid w:val="005A183C"/>
    <w:rsid w:val="005A1C66"/>
    <w:rsid w:val="005A1FCA"/>
    <w:rsid w:val="005A2CDC"/>
    <w:rsid w:val="005A5681"/>
    <w:rsid w:val="005A7036"/>
    <w:rsid w:val="005B1694"/>
    <w:rsid w:val="005B207C"/>
    <w:rsid w:val="005B223F"/>
    <w:rsid w:val="005B26C5"/>
    <w:rsid w:val="005B4CFC"/>
    <w:rsid w:val="005B7D1D"/>
    <w:rsid w:val="005C3DA8"/>
    <w:rsid w:val="005C5BF3"/>
    <w:rsid w:val="005C71C1"/>
    <w:rsid w:val="005C7418"/>
    <w:rsid w:val="005C7766"/>
    <w:rsid w:val="005D1525"/>
    <w:rsid w:val="005D1774"/>
    <w:rsid w:val="005D3C78"/>
    <w:rsid w:val="005D6A0B"/>
    <w:rsid w:val="005E18BA"/>
    <w:rsid w:val="005E4B19"/>
    <w:rsid w:val="005E58F6"/>
    <w:rsid w:val="005E6A2C"/>
    <w:rsid w:val="005E70A5"/>
    <w:rsid w:val="005E7A6A"/>
    <w:rsid w:val="005E7EDC"/>
    <w:rsid w:val="005F0C1E"/>
    <w:rsid w:val="005F2712"/>
    <w:rsid w:val="005F2D28"/>
    <w:rsid w:val="005F335C"/>
    <w:rsid w:val="006003E8"/>
    <w:rsid w:val="006013F4"/>
    <w:rsid w:val="00604E47"/>
    <w:rsid w:val="00607C9A"/>
    <w:rsid w:val="00614539"/>
    <w:rsid w:val="00615F48"/>
    <w:rsid w:val="00621124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4651"/>
    <w:rsid w:val="006752D0"/>
    <w:rsid w:val="00677AE2"/>
    <w:rsid w:val="006811E0"/>
    <w:rsid w:val="00683160"/>
    <w:rsid w:val="006839BD"/>
    <w:rsid w:val="00684796"/>
    <w:rsid w:val="00684E61"/>
    <w:rsid w:val="00686383"/>
    <w:rsid w:val="00687B38"/>
    <w:rsid w:val="00687D4D"/>
    <w:rsid w:val="00690FDC"/>
    <w:rsid w:val="00692390"/>
    <w:rsid w:val="006948C5"/>
    <w:rsid w:val="00694FF3"/>
    <w:rsid w:val="00695545"/>
    <w:rsid w:val="006A13B5"/>
    <w:rsid w:val="006A2BF3"/>
    <w:rsid w:val="006A4C49"/>
    <w:rsid w:val="006A5F10"/>
    <w:rsid w:val="006B2554"/>
    <w:rsid w:val="006B49A9"/>
    <w:rsid w:val="006B5369"/>
    <w:rsid w:val="006B6512"/>
    <w:rsid w:val="006B7DB8"/>
    <w:rsid w:val="006C00D3"/>
    <w:rsid w:val="006C3595"/>
    <w:rsid w:val="006C3CD0"/>
    <w:rsid w:val="006C4A1A"/>
    <w:rsid w:val="006C4F7C"/>
    <w:rsid w:val="006C5E5C"/>
    <w:rsid w:val="006C6252"/>
    <w:rsid w:val="006D0047"/>
    <w:rsid w:val="006D0CF5"/>
    <w:rsid w:val="006D13F7"/>
    <w:rsid w:val="006D384F"/>
    <w:rsid w:val="006D66E2"/>
    <w:rsid w:val="006E00A0"/>
    <w:rsid w:val="006E01DB"/>
    <w:rsid w:val="006E0F59"/>
    <w:rsid w:val="006E36DF"/>
    <w:rsid w:val="006E43F5"/>
    <w:rsid w:val="006E639D"/>
    <w:rsid w:val="006F051C"/>
    <w:rsid w:val="006F0CAF"/>
    <w:rsid w:val="006F0F73"/>
    <w:rsid w:val="006F104F"/>
    <w:rsid w:val="006F1C44"/>
    <w:rsid w:val="006F2C09"/>
    <w:rsid w:val="006F4377"/>
    <w:rsid w:val="006F63EB"/>
    <w:rsid w:val="006F7326"/>
    <w:rsid w:val="006F7442"/>
    <w:rsid w:val="0070036D"/>
    <w:rsid w:val="00700D48"/>
    <w:rsid w:val="00702BC4"/>
    <w:rsid w:val="00704479"/>
    <w:rsid w:val="00705D73"/>
    <w:rsid w:val="00710153"/>
    <w:rsid w:val="00712DB5"/>
    <w:rsid w:val="0071324F"/>
    <w:rsid w:val="00713C6A"/>
    <w:rsid w:val="007142DE"/>
    <w:rsid w:val="007158DE"/>
    <w:rsid w:val="00717C45"/>
    <w:rsid w:val="00720FF5"/>
    <w:rsid w:val="00724369"/>
    <w:rsid w:val="00725D87"/>
    <w:rsid w:val="007260AE"/>
    <w:rsid w:val="00733324"/>
    <w:rsid w:val="00733844"/>
    <w:rsid w:val="00733AA8"/>
    <w:rsid w:val="00736B07"/>
    <w:rsid w:val="00736F16"/>
    <w:rsid w:val="0073747D"/>
    <w:rsid w:val="00741839"/>
    <w:rsid w:val="00742D87"/>
    <w:rsid w:val="00742E88"/>
    <w:rsid w:val="007446E3"/>
    <w:rsid w:val="00744E14"/>
    <w:rsid w:val="00746806"/>
    <w:rsid w:val="0075097D"/>
    <w:rsid w:val="007516D7"/>
    <w:rsid w:val="00756E8E"/>
    <w:rsid w:val="00757062"/>
    <w:rsid w:val="00761B71"/>
    <w:rsid w:val="00762469"/>
    <w:rsid w:val="00763642"/>
    <w:rsid w:val="00764363"/>
    <w:rsid w:val="00764980"/>
    <w:rsid w:val="00770C93"/>
    <w:rsid w:val="00772D1B"/>
    <w:rsid w:val="00782986"/>
    <w:rsid w:val="00784663"/>
    <w:rsid w:val="00784DA3"/>
    <w:rsid w:val="007861BE"/>
    <w:rsid w:val="00791934"/>
    <w:rsid w:val="007935C6"/>
    <w:rsid w:val="00796AD6"/>
    <w:rsid w:val="007A0D9E"/>
    <w:rsid w:val="007A14FA"/>
    <w:rsid w:val="007A3F0C"/>
    <w:rsid w:val="007B0F4E"/>
    <w:rsid w:val="007B6267"/>
    <w:rsid w:val="007B632F"/>
    <w:rsid w:val="007B789A"/>
    <w:rsid w:val="007C39F8"/>
    <w:rsid w:val="007C407C"/>
    <w:rsid w:val="007C550C"/>
    <w:rsid w:val="007C7272"/>
    <w:rsid w:val="007D1824"/>
    <w:rsid w:val="007D1D83"/>
    <w:rsid w:val="007D3BD7"/>
    <w:rsid w:val="007E0686"/>
    <w:rsid w:val="007E2086"/>
    <w:rsid w:val="007E27B7"/>
    <w:rsid w:val="007E439D"/>
    <w:rsid w:val="007E4ED7"/>
    <w:rsid w:val="007E7156"/>
    <w:rsid w:val="007F0F74"/>
    <w:rsid w:val="007F0FD1"/>
    <w:rsid w:val="007F20D2"/>
    <w:rsid w:val="007F59F9"/>
    <w:rsid w:val="007F5F2E"/>
    <w:rsid w:val="007F61FD"/>
    <w:rsid w:val="007F6CA0"/>
    <w:rsid w:val="008000BF"/>
    <w:rsid w:val="008131DC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4797"/>
    <w:rsid w:val="00825CB3"/>
    <w:rsid w:val="008270BC"/>
    <w:rsid w:val="00827D6B"/>
    <w:rsid w:val="008301B2"/>
    <w:rsid w:val="008307ED"/>
    <w:rsid w:val="008317E5"/>
    <w:rsid w:val="008319AE"/>
    <w:rsid w:val="00833279"/>
    <w:rsid w:val="0083513D"/>
    <w:rsid w:val="00837106"/>
    <w:rsid w:val="0084037E"/>
    <w:rsid w:val="0084103E"/>
    <w:rsid w:val="0084206E"/>
    <w:rsid w:val="00842229"/>
    <w:rsid w:val="008428C0"/>
    <w:rsid w:val="00843641"/>
    <w:rsid w:val="00844B88"/>
    <w:rsid w:val="008473DA"/>
    <w:rsid w:val="00847A82"/>
    <w:rsid w:val="00847FDC"/>
    <w:rsid w:val="00850386"/>
    <w:rsid w:val="00852E10"/>
    <w:rsid w:val="00852EAD"/>
    <w:rsid w:val="00853BD4"/>
    <w:rsid w:val="008543AA"/>
    <w:rsid w:val="00855215"/>
    <w:rsid w:val="0085640C"/>
    <w:rsid w:val="008570A7"/>
    <w:rsid w:val="00857686"/>
    <w:rsid w:val="008579FB"/>
    <w:rsid w:val="00860FDB"/>
    <w:rsid w:val="00862CDF"/>
    <w:rsid w:val="008643CD"/>
    <w:rsid w:val="00870E10"/>
    <w:rsid w:val="00870E32"/>
    <w:rsid w:val="0088029C"/>
    <w:rsid w:val="008802B0"/>
    <w:rsid w:val="00881EF5"/>
    <w:rsid w:val="00882E28"/>
    <w:rsid w:val="00885918"/>
    <w:rsid w:val="00887575"/>
    <w:rsid w:val="00887D3D"/>
    <w:rsid w:val="00894074"/>
    <w:rsid w:val="00895496"/>
    <w:rsid w:val="00896FDE"/>
    <w:rsid w:val="008A395D"/>
    <w:rsid w:val="008A4C04"/>
    <w:rsid w:val="008B1784"/>
    <w:rsid w:val="008B3E6E"/>
    <w:rsid w:val="008B4B50"/>
    <w:rsid w:val="008B74C9"/>
    <w:rsid w:val="008B7FEC"/>
    <w:rsid w:val="008C1600"/>
    <w:rsid w:val="008C2B5F"/>
    <w:rsid w:val="008C38FB"/>
    <w:rsid w:val="008C69F9"/>
    <w:rsid w:val="008C6D40"/>
    <w:rsid w:val="008D07B1"/>
    <w:rsid w:val="008D25E1"/>
    <w:rsid w:val="008D4D48"/>
    <w:rsid w:val="008D6A1D"/>
    <w:rsid w:val="008D730F"/>
    <w:rsid w:val="008E0E98"/>
    <w:rsid w:val="008E216E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1089"/>
    <w:rsid w:val="009039F9"/>
    <w:rsid w:val="00910D2B"/>
    <w:rsid w:val="0091260E"/>
    <w:rsid w:val="00912858"/>
    <w:rsid w:val="00912A19"/>
    <w:rsid w:val="009179ED"/>
    <w:rsid w:val="00923B91"/>
    <w:rsid w:val="00925EC3"/>
    <w:rsid w:val="0092720C"/>
    <w:rsid w:val="009315A4"/>
    <w:rsid w:val="00932426"/>
    <w:rsid w:val="00932DE1"/>
    <w:rsid w:val="0093422B"/>
    <w:rsid w:val="00934348"/>
    <w:rsid w:val="009361D0"/>
    <w:rsid w:val="00937C34"/>
    <w:rsid w:val="00942BE4"/>
    <w:rsid w:val="00943AAF"/>
    <w:rsid w:val="00945178"/>
    <w:rsid w:val="00946BEF"/>
    <w:rsid w:val="00946EA0"/>
    <w:rsid w:val="00947AC2"/>
    <w:rsid w:val="00952A27"/>
    <w:rsid w:val="009608FB"/>
    <w:rsid w:val="009722B9"/>
    <w:rsid w:val="009723D3"/>
    <w:rsid w:val="009731AD"/>
    <w:rsid w:val="0097497A"/>
    <w:rsid w:val="00975232"/>
    <w:rsid w:val="00981F54"/>
    <w:rsid w:val="00984794"/>
    <w:rsid w:val="0098697D"/>
    <w:rsid w:val="0099097F"/>
    <w:rsid w:val="00993C1C"/>
    <w:rsid w:val="00996EAD"/>
    <w:rsid w:val="0099723D"/>
    <w:rsid w:val="00997461"/>
    <w:rsid w:val="00997B25"/>
    <w:rsid w:val="00997F96"/>
    <w:rsid w:val="009A1777"/>
    <w:rsid w:val="009A36CB"/>
    <w:rsid w:val="009A51DB"/>
    <w:rsid w:val="009A6517"/>
    <w:rsid w:val="009A743D"/>
    <w:rsid w:val="009A7999"/>
    <w:rsid w:val="009B0347"/>
    <w:rsid w:val="009B1579"/>
    <w:rsid w:val="009B1716"/>
    <w:rsid w:val="009B5861"/>
    <w:rsid w:val="009B74EB"/>
    <w:rsid w:val="009C06AC"/>
    <w:rsid w:val="009C08C4"/>
    <w:rsid w:val="009C105B"/>
    <w:rsid w:val="009C5339"/>
    <w:rsid w:val="009C6A81"/>
    <w:rsid w:val="009C75D5"/>
    <w:rsid w:val="009D0851"/>
    <w:rsid w:val="009D1E64"/>
    <w:rsid w:val="009E25B6"/>
    <w:rsid w:val="009E5DEF"/>
    <w:rsid w:val="009E714D"/>
    <w:rsid w:val="009F1C5D"/>
    <w:rsid w:val="009F241B"/>
    <w:rsid w:val="00A016FD"/>
    <w:rsid w:val="00A02278"/>
    <w:rsid w:val="00A031F0"/>
    <w:rsid w:val="00A1049E"/>
    <w:rsid w:val="00A10E4B"/>
    <w:rsid w:val="00A13CAA"/>
    <w:rsid w:val="00A1462B"/>
    <w:rsid w:val="00A164C1"/>
    <w:rsid w:val="00A16B03"/>
    <w:rsid w:val="00A16CA8"/>
    <w:rsid w:val="00A16E74"/>
    <w:rsid w:val="00A177D5"/>
    <w:rsid w:val="00A17B22"/>
    <w:rsid w:val="00A212FB"/>
    <w:rsid w:val="00A2166D"/>
    <w:rsid w:val="00A21874"/>
    <w:rsid w:val="00A22334"/>
    <w:rsid w:val="00A252B5"/>
    <w:rsid w:val="00A27174"/>
    <w:rsid w:val="00A27C1F"/>
    <w:rsid w:val="00A3006C"/>
    <w:rsid w:val="00A30BA2"/>
    <w:rsid w:val="00A318C0"/>
    <w:rsid w:val="00A32174"/>
    <w:rsid w:val="00A33A3E"/>
    <w:rsid w:val="00A362D0"/>
    <w:rsid w:val="00A3647B"/>
    <w:rsid w:val="00A36B46"/>
    <w:rsid w:val="00A36F7D"/>
    <w:rsid w:val="00A40320"/>
    <w:rsid w:val="00A44115"/>
    <w:rsid w:val="00A46272"/>
    <w:rsid w:val="00A51B35"/>
    <w:rsid w:val="00A51C1E"/>
    <w:rsid w:val="00A5386F"/>
    <w:rsid w:val="00A540D8"/>
    <w:rsid w:val="00A54430"/>
    <w:rsid w:val="00A54F19"/>
    <w:rsid w:val="00A575A5"/>
    <w:rsid w:val="00A61E8E"/>
    <w:rsid w:val="00A631E3"/>
    <w:rsid w:val="00A639A0"/>
    <w:rsid w:val="00A706DC"/>
    <w:rsid w:val="00A70D67"/>
    <w:rsid w:val="00A710E2"/>
    <w:rsid w:val="00A71BA2"/>
    <w:rsid w:val="00A7211E"/>
    <w:rsid w:val="00A74B53"/>
    <w:rsid w:val="00A7584A"/>
    <w:rsid w:val="00A80592"/>
    <w:rsid w:val="00A83DCA"/>
    <w:rsid w:val="00A84A82"/>
    <w:rsid w:val="00A84BD0"/>
    <w:rsid w:val="00A85F67"/>
    <w:rsid w:val="00A91B1C"/>
    <w:rsid w:val="00A9294C"/>
    <w:rsid w:val="00A93B41"/>
    <w:rsid w:val="00A93C91"/>
    <w:rsid w:val="00A948BE"/>
    <w:rsid w:val="00A95213"/>
    <w:rsid w:val="00A96A9A"/>
    <w:rsid w:val="00A97277"/>
    <w:rsid w:val="00AA0427"/>
    <w:rsid w:val="00AA3D75"/>
    <w:rsid w:val="00AA4607"/>
    <w:rsid w:val="00AA497E"/>
    <w:rsid w:val="00AA6254"/>
    <w:rsid w:val="00AB46D5"/>
    <w:rsid w:val="00AC1940"/>
    <w:rsid w:val="00AC1F31"/>
    <w:rsid w:val="00AC2CB7"/>
    <w:rsid w:val="00AC2D15"/>
    <w:rsid w:val="00AC2F29"/>
    <w:rsid w:val="00AC39BF"/>
    <w:rsid w:val="00AC4BCF"/>
    <w:rsid w:val="00AC7BB1"/>
    <w:rsid w:val="00AD0C71"/>
    <w:rsid w:val="00AD1371"/>
    <w:rsid w:val="00AD2274"/>
    <w:rsid w:val="00AD5D3A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590F"/>
    <w:rsid w:val="00AF6F7C"/>
    <w:rsid w:val="00B00312"/>
    <w:rsid w:val="00B0072A"/>
    <w:rsid w:val="00B01542"/>
    <w:rsid w:val="00B01B99"/>
    <w:rsid w:val="00B0272F"/>
    <w:rsid w:val="00B02EBC"/>
    <w:rsid w:val="00B04769"/>
    <w:rsid w:val="00B05A6A"/>
    <w:rsid w:val="00B06BF9"/>
    <w:rsid w:val="00B06C8E"/>
    <w:rsid w:val="00B126FE"/>
    <w:rsid w:val="00B14595"/>
    <w:rsid w:val="00B158A7"/>
    <w:rsid w:val="00B176D1"/>
    <w:rsid w:val="00B203C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ED2"/>
    <w:rsid w:val="00B373E3"/>
    <w:rsid w:val="00B37EAB"/>
    <w:rsid w:val="00B4406A"/>
    <w:rsid w:val="00B4445B"/>
    <w:rsid w:val="00B52410"/>
    <w:rsid w:val="00B5431C"/>
    <w:rsid w:val="00B56870"/>
    <w:rsid w:val="00B5715B"/>
    <w:rsid w:val="00B57C2B"/>
    <w:rsid w:val="00B647EB"/>
    <w:rsid w:val="00B6636B"/>
    <w:rsid w:val="00B673A6"/>
    <w:rsid w:val="00B7223B"/>
    <w:rsid w:val="00B75D60"/>
    <w:rsid w:val="00B75F3C"/>
    <w:rsid w:val="00B76B12"/>
    <w:rsid w:val="00B77FA4"/>
    <w:rsid w:val="00B802F4"/>
    <w:rsid w:val="00B837F4"/>
    <w:rsid w:val="00B85149"/>
    <w:rsid w:val="00B852AB"/>
    <w:rsid w:val="00B948F3"/>
    <w:rsid w:val="00B94C87"/>
    <w:rsid w:val="00B96D2F"/>
    <w:rsid w:val="00BA02FC"/>
    <w:rsid w:val="00BA0DDC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19F1"/>
    <w:rsid w:val="00BC281E"/>
    <w:rsid w:val="00BC4ACE"/>
    <w:rsid w:val="00BC4D99"/>
    <w:rsid w:val="00BC553A"/>
    <w:rsid w:val="00BC5FA3"/>
    <w:rsid w:val="00BD29A7"/>
    <w:rsid w:val="00BD2A50"/>
    <w:rsid w:val="00BD37B5"/>
    <w:rsid w:val="00BD3A0F"/>
    <w:rsid w:val="00BD4D61"/>
    <w:rsid w:val="00BD582D"/>
    <w:rsid w:val="00BD6CBC"/>
    <w:rsid w:val="00BD7390"/>
    <w:rsid w:val="00BE06F2"/>
    <w:rsid w:val="00BE0EDE"/>
    <w:rsid w:val="00BE11E5"/>
    <w:rsid w:val="00BE37F4"/>
    <w:rsid w:val="00BE3A20"/>
    <w:rsid w:val="00BF0000"/>
    <w:rsid w:val="00BF0AD8"/>
    <w:rsid w:val="00BF1FF2"/>
    <w:rsid w:val="00BF4C71"/>
    <w:rsid w:val="00BF5786"/>
    <w:rsid w:val="00BF640E"/>
    <w:rsid w:val="00C011A2"/>
    <w:rsid w:val="00C06FC1"/>
    <w:rsid w:val="00C10E9F"/>
    <w:rsid w:val="00C11927"/>
    <w:rsid w:val="00C1318D"/>
    <w:rsid w:val="00C1447F"/>
    <w:rsid w:val="00C14FCB"/>
    <w:rsid w:val="00C15D9D"/>
    <w:rsid w:val="00C2026D"/>
    <w:rsid w:val="00C2143D"/>
    <w:rsid w:val="00C228D5"/>
    <w:rsid w:val="00C231BD"/>
    <w:rsid w:val="00C233C4"/>
    <w:rsid w:val="00C24812"/>
    <w:rsid w:val="00C24D19"/>
    <w:rsid w:val="00C25BFD"/>
    <w:rsid w:val="00C31C7C"/>
    <w:rsid w:val="00C32102"/>
    <w:rsid w:val="00C33806"/>
    <w:rsid w:val="00C352C1"/>
    <w:rsid w:val="00C36031"/>
    <w:rsid w:val="00C36054"/>
    <w:rsid w:val="00C40815"/>
    <w:rsid w:val="00C41569"/>
    <w:rsid w:val="00C446FE"/>
    <w:rsid w:val="00C45CB0"/>
    <w:rsid w:val="00C5100C"/>
    <w:rsid w:val="00C51C3F"/>
    <w:rsid w:val="00C52C35"/>
    <w:rsid w:val="00C544DB"/>
    <w:rsid w:val="00C62A1E"/>
    <w:rsid w:val="00C648FE"/>
    <w:rsid w:val="00C66951"/>
    <w:rsid w:val="00C66A5A"/>
    <w:rsid w:val="00C67674"/>
    <w:rsid w:val="00C714B5"/>
    <w:rsid w:val="00C77451"/>
    <w:rsid w:val="00C812DE"/>
    <w:rsid w:val="00C82738"/>
    <w:rsid w:val="00C82FF6"/>
    <w:rsid w:val="00C86D6D"/>
    <w:rsid w:val="00C8767F"/>
    <w:rsid w:val="00C90EF4"/>
    <w:rsid w:val="00C92AF2"/>
    <w:rsid w:val="00C9402D"/>
    <w:rsid w:val="00C95126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B37EF"/>
    <w:rsid w:val="00CB7579"/>
    <w:rsid w:val="00CB7E91"/>
    <w:rsid w:val="00CC2F0D"/>
    <w:rsid w:val="00CC3849"/>
    <w:rsid w:val="00CC4FAB"/>
    <w:rsid w:val="00CC5044"/>
    <w:rsid w:val="00CC52D7"/>
    <w:rsid w:val="00CD2ACC"/>
    <w:rsid w:val="00CD5063"/>
    <w:rsid w:val="00CE0ED1"/>
    <w:rsid w:val="00CE1DEE"/>
    <w:rsid w:val="00CE7E59"/>
    <w:rsid w:val="00CF2736"/>
    <w:rsid w:val="00CF2EAF"/>
    <w:rsid w:val="00CF399C"/>
    <w:rsid w:val="00CF3D3B"/>
    <w:rsid w:val="00CF43AE"/>
    <w:rsid w:val="00CF4BC3"/>
    <w:rsid w:val="00CF78A4"/>
    <w:rsid w:val="00D00254"/>
    <w:rsid w:val="00D037DA"/>
    <w:rsid w:val="00D04927"/>
    <w:rsid w:val="00D07AFA"/>
    <w:rsid w:val="00D10B5F"/>
    <w:rsid w:val="00D10D4D"/>
    <w:rsid w:val="00D1245C"/>
    <w:rsid w:val="00D14829"/>
    <w:rsid w:val="00D16EF3"/>
    <w:rsid w:val="00D20CF4"/>
    <w:rsid w:val="00D218A5"/>
    <w:rsid w:val="00D222AE"/>
    <w:rsid w:val="00D30602"/>
    <w:rsid w:val="00D319DE"/>
    <w:rsid w:val="00D31FAC"/>
    <w:rsid w:val="00D35355"/>
    <w:rsid w:val="00D400F6"/>
    <w:rsid w:val="00D418F5"/>
    <w:rsid w:val="00D4375B"/>
    <w:rsid w:val="00D43FDF"/>
    <w:rsid w:val="00D45157"/>
    <w:rsid w:val="00D50AE7"/>
    <w:rsid w:val="00D51333"/>
    <w:rsid w:val="00D52C58"/>
    <w:rsid w:val="00D56F9D"/>
    <w:rsid w:val="00D57C7B"/>
    <w:rsid w:val="00D61CE5"/>
    <w:rsid w:val="00D61DA4"/>
    <w:rsid w:val="00D62D2A"/>
    <w:rsid w:val="00D632FF"/>
    <w:rsid w:val="00D65609"/>
    <w:rsid w:val="00D66218"/>
    <w:rsid w:val="00D679EB"/>
    <w:rsid w:val="00D70B90"/>
    <w:rsid w:val="00D722BD"/>
    <w:rsid w:val="00D74DFA"/>
    <w:rsid w:val="00D74E5F"/>
    <w:rsid w:val="00D750F8"/>
    <w:rsid w:val="00D75641"/>
    <w:rsid w:val="00D76046"/>
    <w:rsid w:val="00D76BA8"/>
    <w:rsid w:val="00D82E03"/>
    <w:rsid w:val="00D82EE7"/>
    <w:rsid w:val="00D86C3D"/>
    <w:rsid w:val="00D87747"/>
    <w:rsid w:val="00D928F1"/>
    <w:rsid w:val="00D95AEF"/>
    <w:rsid w:val="00D95F44"/>
    <w:rsid w:val="00D9719B"/>
    <w:rsid w:val="00DA043A"/>
    <w:rsid w:val="00DA1769"/>
    <w:rsid w:val="00DA2712"/>
    <w:rsid w:val="00DA2961"/>
    <w:rsid w:val="00DA3622"/>
    <w:rsid w:val="00DA528A"/>
    <w:rsid w:val="00DA72A9"/>
    <w:rsid w:val="00DB0104"/>
    <w:rsid w:val="00DB0497"/>
    <w:rsid w:val="00DB0D26"/>
    <w:rsid w:val="00DB4515"/>
    <w:rsid w:val="00DB4B19"/>
    <w:rsid w:val="00DB7DF5"/>
    <w:rsid w:val="00DC1593"/>
    <w:rsid w:val="00DD05B9"/>
    <w:rsid w:val="00DD0DC8"/>
    <w:rsid w:val="00DD1783"/>
    <w:rsid w:val="00DD2BDF"/>
    <w:rsid w:val="00DD4D6D"/>
    <w:rsid w:val="00DE0140"/>
    <w:rsid w:val="00DE0814"/>
    <w:rsid w:val="00DE76E9"/>
    <w:rsid w:val="00DF1E77"/>
    <w:rsid w:val="00DF2485"/>
    <w:rsid w:val="00DF2666"/>
    <w:rsid w:val="00DF4A0D"/>
    <w:rsid w:val="00DF7B5C"/>
    <w:rsid w:val="00E010FB"/>
    <w:rsid w:val="00E02FFE"/>
    <w:rsid w:val="00E06CB2"/>
    <w:rsid w:val="00E13402"/>
    <w:rsid w:val="00E139EC"/>
    <w:rsid w:val="00E146F3"/>
    <w:rsid w:val="00E16423"/>
    <w:rsid w:val="00E176F2"/>
    <w:rsid w:val="00E21798"/>
    <w:rsid w:val="00E21C71"/>
    <w:rsid w:val="00E249BD"/>
    <w:rsid w:val="00E25B74"/>
    <w:rsid w:val="00E27A61"/>
    <w:rsid w:val="00E30A45"/>
    <w:rsid w:val="00E31577"/>
    <w:rsid w:val="00E32E63"/>
    <w:rsid w:val="00E34B1E"/>
    <w:rsid w:val="00E35309"/>
    <w:rsid w:val="00E361EC"/>
    <w:rsid w:val="00E41DF9"/>
    <w:rsid w:val="00E45869"/>
    <w:rsid w:val="00E45CD3"/>
    <w:rsid w:val="00E45D43"/>
    <w:rsid w:val="00E45E5B"/>
    <w:rsid w:val="00E47613"/>
    <w:rsid w:val="00E51FE0"/>
    <w:rsid w:val="00E53E20"/>
    <w:rsid w:val="00E54936"/>
    <w:rsid w:val="00E5597D"/>
    <w:rsid w:val="00E56ABC"/>
    <w:rsid w:val="00E57BA8"/>
    <w:rsid w:val="00E6013D"/>
    <w:rsid w:val="00E6116D"/>
    <w:rsid w:val="00E611B8"/>
    <w:rsid w:val="00E61F36"/>
    <w:rsid w:val="00E64833"/>
    <w:rsid w:val="00E64905"/>
    <w:rsid w:val="00E65340"/>
    <w:rsid w:val="00E66A53"/>
    <w:rsid w:val="00E66D43"/>
    <w:rsid w:val="00E67C54"/>
    <w:rsid w:val="00E701D8"/>
    <w:rsid w:val="00E70C59"/>
    <w:rsid w:val="00E71DED"/>
    <w:rsid w:val="00E750D6"/>
    <w:rsid w:val="00E80764"/>
    <w:rsid w:val="00E82258"/>
    <w:rsid w:val="00E8277D"/>
    <w:rsid w:val="00E83600"/>
    <w:rsid w:val="00E83DB2"/>
    <w:rsid w:val="00E8517D"/>
    <w:rsid w:val="00E9316F"/>
    <w:rsid w:val="00E94144"/>
    <w:rsid w:val="00E96EFE"/>
    <w:rsid w:val="00EA076E"/>
    <w:rsid w:val="00EA3857"/>
    <w:rsid w:val="00EA45CA"/>
    <w:rsid w:val="00EB1F8E"/>
    <w:rsid w:val="00EB29CB"/>
    <w:rsid w:val="00EB2CA5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D21"/>
    <w:rsid w:val="00EE4453"/>
    <w:rsid w:val="00EE5E41"/>
    <w:rsid w:val="00EE718D"/>
    <w:rsid w:val="00EF31B5"/>
    <w:rsid w:val="00EF34BD"/>
    <w:rsid w:val="00EF3F46"/>
    <w:rsid w:val="00EF4270"/>
    <w:rsid w:val="00EF47D8"/>
    <w:rsid w:val="00EF61DC"/>
    <w:rsid w:val="00EF700D"/>
    <w:rsid w:val="00F01D66"/>
    <w:rsid w:val="00F0345D"/>
    <w:rsid w:val="00F04A03"/>
    <w:rsid w:val="00F10C24"/>
    <w:rsid w:val="00F12E98"/>
    <w:rsid w:val="00F21F39"/>
    <w:rsid w:val="00F26A53"/>
    <w:rsid w:val="00F31C82"/>
    <w:rsid w:val="00F33480"/>
    <w:rsid w:val="00F343C8"/>
    <w:rsid w:val="00F409C8"/>
    <w:rsid w:val="00F40CDC"/>
    <w:rsid w:val="00F417DF"/>
    <w:rsid w:val="00F41CF6"/>
    <w:rsid w:val="00F43B5A"/>
    <w:rsid w:val="00F44FE2"/>
    <w:rsid w:val="00F45CCB"/>
    <w:rsid w:val="00F50439"/>
    <w:rsid w:val="00F51AC2"/>
    <w:rsid w:val="00F52246"/>
    <w:rsid w:val="00F52878"/>
    <w:rsid w:val="00F53680"/>
    <w:rsid w:val="00F54B06"/>
    <w:rsid w:val="00F56FD8"/>
    <w:rsid w:val="00F6530F"/>
    <w:rsid w:val="00F6687F"/>
    <w:rsid w:val="00F7112B"/>
    <w:rsid w:val="00F7153F"/>
    <w:rsid w:val="00F720EB"/>
    <w:rsid w:val="00F7237F"/>
    <w:rsid w:val="00F7327D"/>
    <w:rsid w:val="00F73CC4"/>
    <w:rsid w:val="00F76406"/>
    <w:rsid w:val="00F77871"/>
    <w:rsid w:val="00F81B08"/>
    <w:rsid w:val="00F82E7B"/>
    <w:rsid w:val="00F834B9"/>
    <w:rsid w:val="00F84601"/>
    <w:rsid w:val="00F86A03"/>
    <w:rsid w:val="00F87EB3"/>
    <w:rsid w:val="00F9041D"/>
    <w:rsid w:val="00F90EBB"/>
    <w:rsid w:val="00F91289"/>
    <w:rsid w:val="00F91B61"/>
    <w:rsid w:val="00F91C39"/>
    <w:rsid w:val="00F9396F"/>
    <w:rsid w:val="00F97EA7"/>
    <w:rsid w:val="00FA2A74"/>
    <w:rsid w:val="00FA4EC4"/>
    <w:rsid w:val="00FA56F8"/>
    <w:rsid w:val="00FA599B"/>
    <w:rsid w:val="00FA6E76"/>
    <w:rsid w:val="00FA6F80"/>
    <w:rsid w:val="00FA7A32"/>
    <w:rsid w:val="00FB08A7"/>
    <w:rsid w:val="00FB53E6"/>
    <w:rsid w:val="00FB5848"/>
    <w:rsid w:val="00FB5A95"/>
    <w:rsid w:val="00FB671B"/>
    <w:rsid w:val="00FC0C49"/>
    <w:rsid w:val="00FC41A1"/>
    <w:rsid w:val="00FC688A"/>
    <w:rsid w:val="00FC733B"/>
    <w:rsid w:val="00FD063A"/>
    <w:rsid w:val="00FD4FF0"/>
    <w:rsid w:val="00FD513F"/>
    <w:rsid w:val="00FD5EC7"/>
    <w:rsid w:val="00FD6C38"/>
    <w:rsid w:val="00FE3948"/>
    <w:rsid w:val="00FE4E97"/>
    <w:rsid w:val="00FE509C"/>
    <w:rsid w:val="00FE5DDF"/>
    <w:rsid w:val="00FE63A1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8244F-F7A0-4A16-91D9-709A3AA45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1398</Words>
  <Characters>8393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9772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Dawid-Nowacka</cp:lastModifiedBy>
  <cp:revision>3</cp:revision>
  <cp:lastPrinted>2016-10-18T06:01:00Z</cp:lastPrinted>
  <dcterms:created xsi:type="dcterms:W3CDTF">2016-10-20T10:51:00Z</dcterms:created>
  <dcterms:modified xsi:type="dcterms:W3CDTF">2016-10-20T10:53:00Z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