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710153" w:rsidRPr="00BD29A7">
        <w:rPr>
          <w:rStyle w:val="Domylnaczcionkaakapitu1"/>
          <w:b/>
          <w:iCs/>
          <w:sz w:val="24"/>
          <w:szCs w:val="24"/>
        </w:rPr>
        <w:t xml:space="preserve">Budowa </w:t>
      </w:r>
      <w:r w:rsidR="00350818">
        <w:rPr>
          <w:rStyle w:val="Domylnaczcionkaakapitu1"/>
          <w:b/>
          <w:iCs/>
          <w:sz w:val="24"/>
          <w:szCs w:val="24"/>
        </w:rPr>
        <w:t>kanalizacji deszczowej i sanitarnej dla Szkoły Podstawowej w m. Żukowo, gm. Sławno, woj. Zachodniopomorskie</w:t>
      </w:r>
      <w:r w:rsidR="001056AB" w:rsidRPr="00BD29A7">
        <w:rPr>
          <w:rFonts w:cs="Times New Roman"/>
          <w:b/>
          <w:sz w:val="24"/>
          <w:szCs w:val="24"/>
        </w:rPr>
        <w:t>”</w:t>
      </w:r>
      <w:r w:rsidR="001056AB"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</w:t>
      </w:r>
      <w:r w:rsidR="00350818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D513F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 xml:space="preserve">gwarancji </w:t>
      </w:r>
      <w:r w:rsidRPr="00CA3178">
        <w:rPr>
          <w:bCs/>
          <w:sz w:val="24"/>
          <w:szCs w:val="24"/>
        </w:rPr>
        <w:t>………………... miesięcy (</w:t>
      </w:r>
      <w:r w:rsidR="00CA3178" w:rsidRPr="00CA3178">
        <w:rPr>
          <w:bCs/>
          <w:sz w:val="24"/>
          <w:szCs w:val="24"/>
        </w:rPr>
        <w:t xml:space="preserve">nie krótszy niż </w:t>
      </w:r>
      <w:r w:rsidRPr="00CA3178">
        <w:rPr>
          <w:bCs/>
          <w:sz w:val="24"/>
          <w:szCs w:val="24"/>
        </w:rPr>
        <w:t>6</w:t>
      </w:r>
      <w:r w:rsidR="00CA3178" w:rsidRPr="00CA3178">
        <w:rPr>
          <w:bCs/>
          <w:sz w:val="24"/>
          <w:szCs w:val="24"/>
        </w:rPr>
        <w:t>0</w:t>
      </w:r>
      <w:r w:rsidRPr="00CA3178">
        <w:rPr>
          <w:bCs/>
          <w:sz w:val="24"/>
          <w:szCs w:val="24"/>
        </w:rPr>
        <w:t xml:space="preserve"> miesięcy).</w:t>
      </w:r>
    </w:p>
    <w:p w:rsidR="00E6116D" w:rsidRDefault="00E6116D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lastRenderedPageBreak/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765B72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BE11E5" w:rsidRPr="00BE11E5" w:rsidRDefault="00BE11E5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2846E5" w:rsidRPr="00742D87" w:rsidTr="0078137C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pStyle w:val="Tekstprzypisudolneg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</w:p>
        </w:tc>
      </w:tr>
      <w:tr w:rsidR="002846E5" w:rsidRPr="00742D87" w:rsidTr="0078137C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742D87" w:rsidTr="0078137C">
        <w:trPr>
          <w:trHeight w:val="1841"/>
        </w:trPr>
        <w:tc>
          <w:tcPr>
            <w:tcW w:w="567" w:type="dxa"/>
            <w:vAlign w:val="center"/>
          </w:tcPr>
          <w:p w:rsidR="002846E5" w:rsidRPr="00742D87" w:rsidRDefault="002846E5" w:rsidP="0078137C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742D87" w:rsidTr="0078137C">
        <w:trPr>
          <w:trHeight w:val="1841"/>
        </w:trPr>
        <w:tc>
          <w:tcPr>
            <w:tcW w:w="567" w:type="dxa"/>
            <w:vAlign w:val="center"/>
          </w:tcPr>
          <w:p w:rsidR="002846E5" w:rsidRPr="00742D87" w:rsidRDefault="002846E5" w:rsidP="0078137C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2846E5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742D87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8514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FC733B" w:rsidRPr="00B85149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FC733B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Default="00FC733B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Pr="00B85149" w:rsidRDefault="00466BA3" w:rsidP="00104E73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1C53DB" w:rsidP="00104E73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>Uprawnienia do kierowania robotami sanitarnymi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B14595" w:rsidRPr="00B8514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Oświadczamy, że: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ind w:left="360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B85149">
        <w:rPr>
          <w:sz w:val="24"/>
          <w:szCs w:val="24"/>
        </w:rPr>
        <w:t xml:space="preserve">określone w Rozdziale X SIWZ – </w:t>
      </w:r>
      <w:r w:rsidRPr="00B85149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FC733B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1324F">
        <w:rPr>
          <w:rFonts w:ascii="Times New Roman" w:hAnsi="Times New Roman"/>
          <w:b/>
          <w:sz w:val="24"/>
          <w:szCs w:val="24"/>
        </w:rPr>
        <w:t>5</w:t>
      </w:r>
      <w:r w:rsidRPr="001263A5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 xml:space="preserve">„Budowa </w:t>
      </w:r>
      <w:r w:rsidR="008F513E">
        <w:rPr>
          <w:b/>
          <w:bCs/>
          <w:sz w:val="24"/>
          <w:szCs w:val="24"/>
        </w:rPr>
        <w:t>kanalizacji deszczowej i sanitarnej dla Szkoły Podstawowej w m. Żukowo, gm. Sławno, woj. Zachodniopomorskie</w:t>
      </w:r>
      <w:r w:rsidRPr="007516D7">
        <w:rPr>
          <w:b/>
          <w:bCs/>
          <w:sz w:val="24"/>
          <w:szCs w:val="24"/>
        </w:rPr>
        <w:t xml:space="preserve">”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formularzem projektu umowy (</w:t>
      </w:r>
      <w:r w:rsidR="00DF1E77" w:rsidRPr="001263A5">
        <w:rPr>
          <w:b/>
          <w:sz w:val="24"/>
          <w:szCs w:val="24"/>
        </w:rPr>
        <w:t xml:space="preserve">Załącznik nr </w:t>
      </w:r>
      <w:r w:rsidR="000061FF">
        <w:rPr>
          <w:b/>
          <w:sz w:val="24"/>
          <w:szCs w:val="24"/>
        </w:rPr>
        <w:t>4</w:t>
      </w:r>
      <w:r w:rsidR="00DF1E77" w:rsidRPr="001263A5">
        <w:rPr>
          <w:b/>
          <w:sz w:val="24"/>
          <w:szCs w:val="24"/>
        </w:rPr>
        <w:t xml:space="preserve"> do SIWZ</w:t>
      </w:r>
      <w:r w:rsidR="00DF1E77" w:rsidRPr="001263A5">
        <w:rPr>
          <w:sz w:val="24"/>
          <w:szCs w:val="24"/>
        </w:rPr>
        <w:t>)                    i nie wnosimy do niego zastrzeżeń.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263A5" w:rsidRDefault="009A36CB" w:rsidP="00400564">
      <w:pPr>
        <w:spacing w:line="240" w:lineRule="auto"/>
        <w:jc w:val="both"/>
      </w:pPr>
      <w:r w:rsidRPr="00001C00">
        <w:rPr>
          <w:i/>
          <w:sz w:val="24"/>
          <w:szCs w:val="24"/>
        </w:rPr>
        <w:t>*niepotrzebne skreślić</w:t>
      </w:r>
    </w:p>
    <w:sectPr w:rsidR="009A36CB" w:rsidRPr="001263A5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0A9" w:rsidRDefault="00E170A9">
      <w:pPr>
        <w:spacing w:line="240" w:lineRule="auto"/>
      </w:pPr>
      <w:r>
        <w:separator/>
      </w:r>
    </w:p>
  </w:endnote>
  <w:endnote w:type="continuationSeparator" w:id="0">
    <w:p w:rsidR="00E170A9" w:rsidRDefault="00E170A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37C" w:rsidRDefault="007E2B12">
    <w:pPr>
      <w:pStyle w:val="Stopka"/>
    </w:pPr>
    <w:fldSimple w:instr=" PAGE ">
      <w:r w:rsidR="0078137C">
        <w:rPr>
          <w:noProof/>
        </w:rPr>
        <w:t>10</w:t>
      </w:r>
    </w:fldSimple>
  </w:p>
  <w:p w:rsidR="0078137C" w:rsidRDefault="0078137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37C" w:rsidRDefault="007E2B12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78137C" w:rsidRDefault="007E2B12">
                <w:pPr>
                  <w:pStyle w:val="Stopka"/>
                </w:pPr>
                <w:fldSimple w:instr=" PAGE ">
                  <w:r w:rsidR="001E1850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78137C" w:rsidRDefault="007813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0A9" w:rsidRDefault="00E170A9">
      <w:pPr>
        <w:spacing w:line="240" w:lineRule="auto"/>
      </w:pPr>
      <w:r>
        <w:separator/>
      </w:r>
    </w:p>
  </w:footnote>
  <w:footnote w:type="continuationSeparator" w:id="0">
    <w:p w:rsidR="00E170A9" w:rsidRDefault="00E170A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37C" w:rsidRDefault="0078137C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78137C" w:rsidRPr="00D20CF4" w:rsidRDefault="0078137C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37C" w:rsidRPr="003D199E" w:rsidRDefault="0078137C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Znak sprawy: RSSA</w:t>
    </w:r>
    <w:r>
      <w:rPr>
        <w:b/>
        <w:bCs/>
        <w:i/>
        <w:iCs/>
        <w:sz w:val="16"/>
        <w:szCs w:val="16"/>
      </w:rPr>
      <w:t>.271.19</w:t>
    </w:r>
    <w:r w:rsidRPr="003D199E">
      <w:rPr>
        <w:b/>
        <w:bCs/>
        <w:i/>
        <w:iCs/>
        <w:sz w:val="16"/>
        <w:szCs w:val="16"/>
      </w:rPr>
      <w:t>.2016</w:t>
    </w:r>
  </w:p>
  <w:p w:rsidR="0078137C" w:rsidRPr="003D199E" w:rsidRDefault="0078137C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„Budowa kanalizacji deszczowej i sanitarnej dla Szkoły Podstawowej w m. Żukowo, gm. Sławno, woj. Zachodniopomorskie”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DC55D2"/>
    <w:multiLevelType w:val="hybridMultilevel"/>
    <w:tmpl w:val="FDEC13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0">
    <w:nsid w:val="0FC533FC"/>
    <w:multiLevelType w:val="multilevel"/>
    <w:tmpl w:val="94560EB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192699"/>
    <w:multiLevelType w:val="multilevel"/>
    <w:tmpl w:val="94560EB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144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5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5">
    <w:nsid w:val="1E0C78C6"/>
    <w:multiLevelType w:val="hybridMultilevel"/>
    <w:tmpl w:val="C6E0230C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1E125D2B"/>
    <w:multiLevelType w:val="hybridMultilevel"/>
    <w:tmpl w:val="FDEC13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60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7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8B01AF8"/>
    <w:multiLevelType w:val="hybridMultilevel"/>
    <w:tmpl w:val="DD7ED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5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8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3">
    <w:nsid w:val="38DD2BDC"/>
    <w:multiLevelType w:val="hybridMultilevel"/>
    <w:tmpl w:val="C784B1BE"/>
    <w:lvl w:ilvl="0" w:tplc="3DFA2E24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7">
    <w:nsid w:val="40901CD5"/>
    <w:multiLevelType w:val="multilevel"/>
    <w:tmpl w:val="BB9E41F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198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7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7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8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9">
    <w:nsid w:val="55B265B3"/>
    <w:multiLevelType w:val="hybridMultilevel"/>
    <w:tmpl w:val="AC5E4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3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9461491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3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8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3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71447B0D"/>
    <w:multiLevelType w:val="multilevel"/>
    <w:tmpl w:val="94560EB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26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877381A"/>
    <w:multiLevelType w:val="hybridMultilevel"/>
    <w:tmpl w:val="AC5E4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E8B7494"/>
    <w:multiLevelType w:val="hybridMultilevel"/>
    <w:tmpl w:val="C784B1BE"/>
    <w:lvl w:ilvl="0" w:tplc="3DFA2E24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9"/>
  </w:num>
  <w:num w:numId="4">
    <w:abstractNumId w:val="161"/>
  </w:num>
  <w:num w:numId="5">
    <w:abstractNumId w:val="182"/>
  </w:num>
  <w:num w:numId="6">
    <w:abstractNumId w:val="154"/>
  </w:num>
  <w:num w:numId="7">
    <w:abstractNumId w:val="284"/>
  </w:num>
  <w:num w:numId="8">
    <w:abstractNumId w:val="238"/>
  </w:num>
  <w:num w:numId="9">
    <w:abstractNumId w:val="237"/>
  </w:num>
  <w:num w:numId="10">
    <w:abstractNumId w:val="240"/>
  </w:num>
  <w:num w:numId="11">
    <w:abstractNumId w:val="255"/>
  </w:num>
  <w:num w:numId="12">
    <w:abstractNumId w:val="168"/>
  </w:num>
  <w:num w:numId="13">
    <w:abstractNumId w:val="209"/>
  </w:num>
  <w:num w:numId="14">
    <w:abstractNumId w:val="139"/>
  </w:num>
  <w:num w:numId="15">
    <w:abstractNumId w:val="194"/>
  </w:num>
  <w:num w:numId="16">
    <w:abstractNumId w:val="263"/>
  </w:num>
  <w:num w:numId="17">
    <w:abstractNumId w:val="177"/>
  </w:num>
  <w:num w:numId="18">
    <w:abstractNumId w:val="252"/>
  </w:num>
  <w:num w:numId="19">
    <w:abstractNumId w:val="196"/>
  </w:num>
  <w:num w:numId="20">
    <w:abstractNumId w:val="166"/>
  </w:num>
  <w:num w:numId="21">
    <w:abstractNumId w:val="192"/>
  </w:num>
  <w:num w:numId="22">
    <w:abstractNumId w:val="267"/>
  </w:num>
  <w:num w:numId="23">
    <w:abstractNumId w:val="214"/>
  </w:num>
  <w:num w:numId="24">
    <w:abstractNumId w:val="258"/>
  </w:num>
  <w:num w:numId="25">
    <w:abstractNumId w:val="275"/>
  </w:num>
  <w:num w:numId="26">
    <w:abstractNumId w:val="132"/>
  </w:num>
  <w:num w:numId="27">
    <w:abstractNumId w:val="138"/>
  </w:num>
  <w:num w:numId="28">
    <w:abstractNumId w:val="157"/>
  </w:num>
  <w:num w:numId="29">
    <w:abstractNumId w:val="175"/>
  </w:num>
  <w:num w:numId="30">
    <w:abstractNumId w:val="219"/>
  </w:num>
  <w:num w:numId="31">
    <w:abstractNumId w:val="173"/>
  </w:num>
  <w:num w:numId="32">
    <w:abstractNumId w:val="150"/>
  </w:num>
  <w:num w:numId="33">
    <w:abstractNumId w:val="231"/>
  </w:num>
  <w:num w:numId="34">
    <w:abstractNumId w:val="123"/>
  </w:num>
  <w:num w:numId="35">
    <w:abstractNumId w:val="159"/>
  </w:num>
  <w:num w:numId="36">
    <w:abstractNumId w:val="171"/>
  </w:num>
  <w:num w:numId="37">
    <w:abstractNumId w:val="236"/>
  </w:num>
  <w:num w:numId="38">
    <w:abstractNumId w:val="170"/>
  </w:num>
  <w:num w:numId="39">
    <w:abstractNumId w:val="176"/>
  </w:num>
  <w:num w:numId="40">
    <w:abstractNumId w:val="233"/>
  </w:num>
  <w:num w:numId="41">
    <w:abstractNumId w:val="165"/>
  </w:num>
  <w:num w:numId="42">
    <w:abstractNumId w:val="206"/>
  </w:num>
  <w:num w:numId="43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0"/>
  </w:num>
  <w:num w:numId="45">
    <w:abstractNumId w:val="273"/>
  </w:num>
  <w:num w:numId="46">
    <w:abstractNumId w:val="266"/>
  </w:num>
  <w:num w:numId="47">
    <w:abstractNumId w:val="134"/>
  </w:num>
  <w:num w:numId="48">
    <w:abstractNumId w:val="198"/>
  </w:num>
  <w:num w:numId="49">
    <w:abstractNumId w:val="158"/>
  </w:num>
  <w:num w:numId="50">
    <w:abstractNumId w:val="186"/>
  </w:num>
  <w:num w:numId="51">
    <w:abstractNumId w:val="185"/>
  </w:num>
  <w:num w:numId="52">
    <w:abstractNumId w:val="251"/>
  </w:num>
  <w:num w:numId="53">
    <w:abstractNumId w:val="148"/>
  </w:num>
  <w:num w:numId="54">
    <w:abstractNumId w:val="226"/>
  </w:num>
  <w:num w:numId="55">
    <w:abstractNumId w:val="153"/>
  </w:num>
  <w:num w:numId="56">
    <w:abstractNumId w:val="164"/>
  </w:num>
  <w:num w:numId="57">
    <w:abstractNumId w:val="281"/>
  </w:num>
  <w:num w:numId="58">
    <w:abstractNumId w:val="257"/>
  </w:num>
  <w:num w:numId="59">
    <w:abstractNumId w:val="270"/>
  </w:num>
  <w:num w:numId="60">
    <w:abstractNumId w:val="262"/>
  </w:num>
  <w:num w:numId="61">
    <w:abstractNumId w:val="203"/>
  </w:num>
  <w:num w:numId="62">
    <w:abstractNumId w:val="130"/>
  </w:num>
  <w:num w:numId="63">
    <w:abstractNumId w:val="155"/>
  </w:num>
  <w:num w:numId="64">
    <w:abstractNumId w:val="246"/>
  </w:num>
  <w:num w:numId="65">
    <w:abstractNumId w:val="172"/>
  </w:num>
  <w:num w:numId="66">
    <w:abstractNumId w:val="201"/>
  </w:num>
  <w:num w:numId="67">
    <w:abstractNumId w:val="205"/>
  </w:num>
  <w:num w:numId="68">
    <w:abstractNumId w:val="188"/>
  </w:num>
  <w:num w:numId="69">
    <w:abstractNumId w:val="254"/>
  </w:num>
  <w:num w:numId="70">
    <w:abstractNumId w:val="279"/>
  </w:num>
  <w:num w:numId="71">
    <w:abstractNumId w:val="249"/>
  </w:num>
  <w:num w:numId="72">
    <w:abstractNumId w:val="160"/>
  </w:num>
  <w:num w:numId="73">
    <w:abstractNumId w:val="239"/>
  </w:num>
  <w:num w:numId="74">
    <w:abstractNumId w:val="235"/>
  </w:num>
  <w:num w:numId="75">
    <w:abstractNumId w:val="211"/>
  </w:num>
  <w:num w:numId="76">
    <w:abstractNumId w:val="180"/>
  </w:num>
  <w:num w:numId="77">
    <w:abstractNumId w:val="212"/>
  </w:num>
  <w:num w:numId="78">
    <w:abstractNumId w:val="244"/>
  </w:num>
  <w:num w:numId="79">
    <w:abstractNumId w:val="215"/>
  </w:num>
  <w:num w:numId="80">
    <w:abstractNumId w:val="261"/>
  </w:num>
  <w:num w:numId="81">
    <w:abstractNumId w:val="247"/>
  </w:num>
  <w:num w:numId="82">
    <w:abstractNumId w:val="269"/>
  </w:num>
  <w:num w:numId="83">
    <w:abstractNumId w:val="218"/>
  </w:num>
  <w:num w:numId="84">
    <w:abstractNumId w:val="225"/>
  </w:num>
  <w:num w:numId="85">
    <w:abstractNumId w:val="131"/>
  </w:num>
  <w:num w:numId="86">
    <w:abstractNumId w:val="183"/>
  </w:num>
  <w:num w:numId="87">
    <w:abstractNumId w:val="217"/>
  </w:num>
  <w:num w:numId="88">
    <w:abstractNumId w:val="178"/>
  </w:num>
  <w:num w:numId="89">
    <w:abstractNumId w:val="260"/>
  </w:num>
  <w:num w:numId="90">
    <w:abstractNumId w:val="277"/>
  </w:num>
  <w:num w:numId="91">
    <w:abstractNumId w:val="163"/>
  </w:num>
  <w:num w:numId="92">
    <w:abstractNumId w:val="179"/>
  </w:num>
  <w:num w:numId="93">
    <w:abstractNumId w:val="156"/>
  </w:num>
  <w:num w:numId="94">
    <w:abstractNumId w:val="229"/>
  </w:num>
  <w:num w:numId="95">
    <w:abstractNumId w:val="142"/>
  </w:num>
  <w:num w:numId="96">
    <w:abstractNumId w:val="216"/>
  </w:num>
  <w:num w:numId="97">
    <w:abstractNumId w:val="145"/>
  </w:num>
  <w:num w:numId="98">
    <w:abstractNumId w:val="204"/>
  </w:num>
  <w:num w:numId="99">
    <w:abstractNumId w:val="213"/>
  </w:num>
  <w:num w:numId="100">
    <w:abstractNumId w:val="259"/>
  </w:num>
  <w:num w:numId="101">
    <w:abstractNumId w:val="187"/>
  </w:num>
  <w:num w:numId="102">
    <w:abstractNumId w:val="144"/>
  </w:num>
  <w:num w:numId="103">
    <w:abstractNumId w:val="147"/>
  </w:num>
  <w:num w:numId="104">
    <w:abstractNumId w:val="221"/>
  </w:num>
  <w:num w:numId="105">
    <w:abstractNumId w:val="181"/>
  </w:num>
  <w:num w:numId="106">
    <w:abstractNumId w:val="253"/>
  </w:num>
  <w:num w:numId="107">
    <w:abstractNumId w:val="137"/>
  </w:num>
  <w:num w:numId="108">
    <w:abstractNumId w:val="174"/>
  </w:num>
  <w:num w:numId="109">
    <w:abstractNumId w:val="125"/>
  </w:num>
  <w:num w:numId="110">
    <w:abstractNumId w:val="191"/>
  </w:num>
  <w:num w:numId="111">
    <w:abstractNumId w:val="199"/>
  </w:num>
  <w:num w:numId="112">
    <w:abstractNumId w:val="256"/>
  </w:num>
  <w:num w:numId="113">
    <w:abstractNumId w:val="197"/>
  </w:num>
  <w:num w:numId="114">
    <w:abstractNumId w:val="193"/>
  </w:num>
  <w:num w:numId="115">
    <w:abstractNumId w:val="265"/>
  </w:num>
  <w:num w:numId="116">
    <w:abstractNumId w:val="274"/>
  </w:num>
  <w:num w:numId="117">
    <w:abstractNumId w:val="140"/>
  </w:num>
  <w:num w:numId="118">
    <w:abstractNumId w:val="282"/>
  </w:num>
  <w:num w:numId="119">
    <w:abstractNumId w:val="143"/>
  </w:num>
  <w:num w:numId="120">
    <w:abstractNumId w:val="128"/>
  </w:num>
  <w:num w:numId="121">
    <w:abstractNumId w:val="124"/>
  </w:num>
  <w:num w:numId="122">
    <w:abstractNumId w:val="127"/>
  </w:num>
  <w:num w:numId="123">
    <w:abstractNumId w:val="234"/>
  </w:num>
  <w:numIdMacAtCleanup w:val="1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3384"/>
    <w:rsid w:val="0000376D"/>
    <w:rsid w:val="000057AB"/>
    <w:rsid w:val="00005A78"/>
    <w:rsid w:val="00005E79"/>
    <w:rsid w:val="000061FF"/>
    <w:rsid w:val="00006375"/>
    <w:rsid w:val="0001196C"/>
    <w:rsid w:val="00014102"/>
    <w:rsid w:val="000155D6"/>
    <w:rsid w:val="00016182"/>
    <w:rsid w:val="00016BE5"/>
    <w:rsid w:val="0002102F"/>
    <w:rsid w:val="00021BEE"/>
    <w:rsid w:val="00021FA7"/>
    <w:rsid w:val="00023116"/>
    <w:rsid w:val="000250B7"/>
    <w:rsid w:val="0002744F"/>
    <w:rsid w:val="0002786B"/>
    <w:rsid w:val="00031AFD"/>
    <w:rsid w:val="000349BD"/>
    <w:rsid w:val="00036FE6"/>
    <w:rsid w:val="00040A01"/>
    <w:rsid w:val="00041FDA"/>
    <w:rsid w:val="00046015"/>
    <w:rsid w:val="000469D5"/>
    <w:rsid w:val="00053033"/>
    <w:rsid w:val="000531AA"/>
    <w:rsid w:val="000543E0"/>
    <w:rsid w:val="00055325"/>
    <w:rsid w:val="0005633D"/>
    <w:rsid w:val="00060810"/>
    <w:rsid w:val="00061B32"/>
    <w:rsid w:val="0006520B"/>
    <w:rsid w:val="000661B1"/>
    <w:rsid w:val="00067FDC"/>
    <w:rsid w:val="00072075"/>
    <w:rsid w:val="00073338"/>
    <w:rsid w:val="00074B44"/>
    <w:rsid w:val="00074D14"/>
    <w:rsid w:val="00075405"/>
    <w:rsid w:val="00077E59"/>
    <w:rsid w:val="00080FAE"/>
    <w:rsid w:val="000818B6"/>
    <w:rsid w:val="00081CFD"/>
    <w:rsid w:val="00083EDB"/>
    <w:rsid w:val="00085865"/>
    <w:rsid w:val="00086938"/>
    <w:rsid w:val="00087ED0"/>
    <w:rsid w:val="000915B9"/>
    <w:rsid w:val="00091A68"/>
    <w:rsid w:val="0009407E"/>
    <w:rsid w:val="000945D0"/>
    <w:rsid w:val="000945DB"/>
    <w:rsid w:val="0009661F"/>
    <w:rsid w:val="000A0BE7"/>
    <w:rsid w:val="000A4C0F"/>
    <w:rsid w:val="000B0825"/>
    <w:rsid w:val="000B21D8"/>
    <w:rsid w:val="000B6C23"/>
    <w:rsid w:val="000B7F94"/>
    <w:rsid w:val="000C176C"/>
    <w:rsid w:val="000C33B0"/>
    <w:rsid w:val="000C416C"/>
    <w:rsid w:val="000C4AB6"/>
    <w:rsid w:val="000C4DF9"/>
    <w:rsid w:val="000C5823"/>
    <w:rsid w:val="000C692D"/>
    <w:rsid w:val="000C7D68"/>
    <w:rsid w:val="000D3057"/>
    <w:rsid w:val="000D3EF1"/>
    <w:rsid w:val="000D742B"/>
    <w:rsid w:val="000E0282"/>
    <w:rsid w:val="000E0C9D"/>
    <w:rsid w:val="000E2129"/>
    <w:rsid w:val="000E5AB2"/>
    <w:rsid w:val="000E7606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EA0"/>
    <w:rsid w:val="00101036"/>
    <w:rsid w:val="00103C29"/>
    <w:rsid w:val="00103D3F"/>
    <w:rsid w:val="00104E73"/>
    <w:rsid w:val="001056AB"/>
    <w:rsid w:val="001077CC"/>
    <w:rsid w:val="001116F9"/>
    <w:rsid w:val="001138F4"/>
    <w:rsid w:val="00114954"/>
    <w:rsid w:val="001170FB"/>
    <w:rsid w:val="00117398"/>
    <w:rsid w:val="00120969"/>
    <w:rsid w:val="00120BD6"/>
    <w:rsid w:val="0012182A"/>
    <w:rsid w:val="0012552C"/>
    <w:rsid w:val="001263A5"/>
    <w:rsid w:val="00126951"/>
    <w:rsid w:val="00130C68"/>
    <w:rsid w:val="00134599"/>
    <w:rsid w:val="00134F42"/>
    <w:rsid w:val="00135BB4"/>
    <w:rsid w:val="0014309F"/>
    <w:rsid w:val="00144137"/>
    <w:rsid w:val="00144C0B"/>
    <w:rsid w:val="00146ABE"/>
    <w:rsid w:val="001470A4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A42"/>
    <w:rsid w:val="00165DE8"/>
    <w:rsid w:val="0016666F"/>
    <w:rsid w:val="00167BE1"/>
    <w:rsid w:val="001707AB"/>
    <w:rsid w:val="00172389"/>
    <w:rsid w:val="00172F4B"/>
    <w:rsid w:val="001750D2"/>
    <w:rsid w:val="001751A2"/>
    <w:rsid w:val="00175416"/>
    <w:rsid w:val="0017542F"/>
    <w:rsid w:val="00176170"/>
    <w:rsid w:val="00176E43"/>
    <w:rsid w:val="00177A03"/>
    <w:rsid w:val="00181A7C"/>
    <w:rsid w:val="0018420B"/>
    <w:rsid w:val="001845C1"/>
    <w:rsid w:val="0018497D"/>
    <w:rsid w:val="00184BF6"/>
    <w:rsid w:val="00184E34"/>
    <w:rsid w:val="001913F9"/>
    <w:rsid w:val="001922F0"/>
    <w:rsid w:val="00192429"/>
    <w:rsid w:val="00195957"/>
    <w:rsid w:val="00195B86"/>
    <w:rsid w:val="001A0FFD"/>
    <w:rsid w:val="001A30A7"/>
    <w:rsid w:val="001A4400"/>
    <w:rsid w:val="001A50CC"/>
    <w:rsid w:val="001A6B03"/>
    <w:rsid w:val="001B16FF"/>
    <w:rsid w:val="001B294A"/>
    <w:rsid w:val="001B3ED2"/>
    <w:rsid w:val="001B617C"/>
    <w:rsid w:val="001B7A66"/>
    <w:rsid w:val="001C40E1"/>
    <w:rsid w:val="001C53DB"/>
    <w:rsid w:val="001C7940"/>
    <w:rsid w:val="001D0FC6"/>
    <w:rsid w:val="001D1316"/>
    <w:rsid w:val="001D29F2"/>
    <w:rsid w:val="001D2F58"/>
    <w:rsid w:val="001D32F6"/>
    <w:rsid w:val="001E1850"/>
    <w:rsid w:val="001E3E9D"/>
    <w:rsid w:val="001E42A7"/>
    <w:rsid w:val="001E51E4"/>
    <w:rsid w:val="001E7ED1"/>
    <w:rsid w:val="001F0DAC"/>
    <w:rsid w:val="001F44E6"/>
    <w:rsid w:val="001F5518"/>
    <w:rsid w:val="001F5D17"/>
    <w:rsid w:val="001F7688"/>
    <w:rsid w:val="00200FBB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1785"/>
    <w:rsid w:val="00222C5F"/>
    <w:rsid w:val="00227525"/>
    <w:rsid w:val="00231D72"/>
    <w:rsid w:val="002351B2"/>
    <w:rsid w:val="0023560F"/>
    <w:rsid w:val="002366B4"/>
    <w:rsid w:val="00242F94"/>
    <w:rsid w:val="00246AF3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62D3"/>
    <w:rsid w:val="002670B1"/>
    <w:rsid w:val="00270626"/>
    <w:rsid w:val="002714BC"/>
    <w:rsid w:val="00271E01"/>
    <w:rsid w:val="00277879"/>
    <w:rsid w:val="00281513"/>
    <w:rsid w:val="00281B44"/>
    <w:rsid w:val="00282464"/>
    <w:rsid w:val="00284149"/>
    <w:rsid w:val="002846E5"/>
    <w:rsid w:val="00292832"/>
    <w:rsid w:val="00292B3A"/>
    <w:rsid w:val="00292C29"/>
    <w:rsid w:val="00292D91"/>
    <w:rsid w:val="002932FD"/>
    <w:rsid w:val="00294329"/>
    <w:rsid w:val="00295EA0"/>
    <w:rsid w:val="002962DC"/>
    <w:rsid w:val="00296879"/>
    <w:rsid w:val="002A1530"/>
    <w:rsid w:val="002B1226"/>
    <w:rsid w:val="002B2A08"/>
    <w:rsid w:val="002B475E"/>
    <w:rsid w:val="002B660E"/>
    <w:rsid w:val="002C2841"/>
    <w:rsid w:val="002C292C"/>
    <w:rsid w:val="002C405E"/>
    <w:rsid w:val="002C578D"/>
    <w:rsid w:val="002C6519"/>
    <w:rsid w:val="002C7218"/>
    <w:rsid w:val="002C74B7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E23E1"/>
    <w:rsid w:val="002E6A5D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67C"/>
    <w:rsid w:val="0031778E"/>
    <w:rsid w:val="0032506B"/>
    <w:rsid w:val="00327726"/>
    <w:rsid w:val="00330B5B"/>
    <w:rsid w:val="003310F0"/>
    <w:rsid w:val="003324AB"/>
    <w:rsid w:val="003357C0"/>
    <w:rsid w:val="00335B06"/>
    <w:rsid w:val="003363A1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4FDE"/>
    <w:rsid w:val="00376CC9"/>
    <w:rsid w:val="00377801"/>
    <w:rsid w:val="003814DE"/>
    <w:rsid w:val="00384EFC"/>
    <w:rsid w:val="00392130"/>
    <w:rsid w:val="00393EB1"/>
    <w:rsid w:val="0039400F"/>
    <w:rsid w:val="003963DA"/>
    <w:rsid w:val="00397E7D"/>
    <w:rsid w:val="003A0423"/>
    <w:rsid w:val="003A2107"/>
    <w:rsid w:val="003A4EDE"/>
    <w:rsid w:val="003A64A7"/>
    <w:rsid w:val="003B3182"/>
    <w:rsid w:val="003B4297"/>
    <w:rsid w:val="003B48B4"/>
    <w:rsid w:val="003C3F6A"/>
    <w:rsid w:val="003C503F"/>
    <w:rsid w:val="003C5E14"/>
    <w:rsid w:val="003C6434"/>
    <w:rsid w:val="003C67B3"/>
    <w:rsid w:val="003D0232"/>
    <w:rsid w:val="003D199E"/>
    <w:rsid w:val="003D2148"/>
    <w:rsid w:val="003D283F"/>
    <w:rsid w:val="003D33AC"/>
    <w:rsid w:val="003D62B7"/>
    <w:rsid w:val="003D6D5F"/>
    <w:rsid w:val="003D72CA"/>
    <w:rsid w:val="003E045B"/>
    <w:rsid w:val="003E57F4"/>
    <w:rsid w:val="003F0119"/>
    <w:rsid w:val="003F045E"/>
    <w:rsid w:val="003F0552"/>
    <w:rsid w:val="003F06D9"/>
    <w:rsid w:val="003F07C1"/>
    <w:rsid w:val="003F0863"/>
    <w:rsid w:val="003F2A91"/>
    <w:rsid w:val="003F6DEF"/>
    <w:rsid w:val="003F6E9A"/>
    <w:rsid w:val="003F7081"/>
    <w:rsid w:val="003F7FDA"/>
    <w:rsid w:val="00400564"/>
    <w:rsid w:val="00400F4D"/>
    <w:rsid w:val="00404C5A"/>
    <w:rsid w:val="00405AAB"/>
    <w:rsid w:val="00412B42"/>
    <w:rsid w:val="00415970"/>
    <w:rsid w:val="0041653C"/>
    <w:rsid w:val="00420CB0"/>
    <w:rsid w:val="0042129F"/>
    <w:rsid w:val="00422891"/>
    <w:rsid w:val="00422BB0"/>
    <w:rsid w:val="00422FF9"/>
    <w:rsid w:val="004236FE"/>
    <w:rsid w:val="004249A4"/>
    <w:rsid w:val="00426558"/>
    <w:rsid w:val="00440F3A"/>
    <w:rsid w:val="00443AD7"/>
    <w:rsid w:val="00445B9A"/>
    <w:rsid w:val="004550EB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579C"/>
    <w:rsid w:val="00475A2B"/>
    <w:rsid w:val="00481CEF"/>
    <w:rsid w:val="00482643"/>
    <w:rsid w:val="0048543B"/>
    <w:rsid w:val="00485689"/>
    <w:rsid w:val="004861CA"/>
    <w:rsid w:val="00490787"/>
    <w:rsid w:val="0049190D"/>
    <w:rsid w:val="00492628"/>
    <w:rsid w:val="00492D7B"/>
    <w:rsid w:val="00494BAF"/>
    <w:rsid w:val="00497205"/>
    <w:rsid w:val="004A0755"/>
    <w:rsid w:val="004A3E77"/>
    <w:rsid w:val="004A509A"/>
    <w:rsid w:val="004B24AD"/>
    <w:rsid w:val="004B3597"/>
    <w:rsid w:val="004B3630"/>
    <w:rsid w:val="004B364E"/>
    <w:rsid w:val="004B3C49"/>
    <w:rsid w:val="004B717C"/>
    <w:rsid w:val="004C11D7"/>
    <w:rsid w:val="004C327D"/>
    <w:rsid w:val="004C3676"/>
    <w:rsid w:val="004C4334"/>
    <w:rsid w:val="004C49D1"/>
    <w:rsid w:val="004D3144"/>
    <w:rsid w:val="004D7C64"/>
    <w:rsid w:val="004E008D"/>
    <w:rsid w:val="004E15A1"/>
    <w:rsid w:val="004E27D7"/>
    <w:rsid w:val="004E33F5"/>
    <w:rsid w:val="004F1150"/>
    <w:rsid w:val="004F247A"/>
    <w:rsid w:val="004F27A6"/>
    <w:rsid w:val="004F3E32"/>
    <w:rsid w:val="004F5B5F"/>
    <w:rsid w:val="004F6574"/>
    <w:rsid w:val="004F6A74"/>
    <w:rsid w:val="004F6F4A"/>
    <w:rsid w:val="004F7C46"/>
    <w:rsid w:val="0050007B"/>
    <w:rsid w:val="005012AE"/>
    <w:rsid w:val="0050153A"/>
    <w:rsid w:val="00506B37"/>
    <w:rsid w:val="00507EEE"/>
    <w:rsid w:val="00512D1E"/>
    <w:rsid w:val="00513237"/>
    <w:rsid w:val="00517788"/>
    <w:rsid w:val="00520271"/>
    <w:rsid w:val="005208EC"/>
    <w:rsid w:val="00523CC5"/>
    <w:rsid w:val="00524D1E"/>
    <w:rsid w:val="00526EFD"/>
    <w:rsid w:val="00530676"/>
    <w:rsid w:val="00532F71"/>
    <w:rsid w:val="0053555D"/>
    <w:rsid w:val="00542740"/>
    <w:rsid w:val="005427E1"/>
    <w:rsid w:val="005441E4"/>
    <w:rsid w:val="00544A6E"/>
    <w:rsid w:val="00551B2D"/>
    <w:rsid w:val="00552AF7"/>
    <w:rsid w:val="00561FA7"/>
    <w:rsid w:val="00566AC0"/>
    <w:rsid w:val="0057175D"/>
    <w:rsid w:val="00572E14"/>
    <w:rsid w:val="00573508"/>
    <w:rsid w:val="0057360F"/>
    <w:rsid w:val="00574890"/>
    <w:rsid w:val="00576148"/>
    <w:rsid w:val="00580A25"/>
    <w:rsid w:val="00582C84"/>
    <w:rsid w:val="00585906"/>
    <w:rsid w:val="00591CE8"/>
    <w:rsid w:val="00592A7A"/>
    <w:rsid w:val="00597FD4"/>
    <w:rsid w:val="005A0543"/>
    <w:rsid w:val="005A0990"/>
    <w:rsid w:val="005A1C66"/>
    <w:rsid w:val="005A1FCA"/>
    <w:rsid w:val="005A5681"/>
    <w:rsid w:val="005A7036"/>
    <w:rsid w:val="005B1694"/>
    <w:rsid w:val="005B207C"/>
    <w:rsid w:val="005B223F"/>
    <w:rsid w:val="005B26C5"/>
    <w:rsid w:val="005B4CFC"/>
    <w:rsid w:val="005B7D1D"/>
    <w:rsid w:val="005C3DA8"/>
    <w:rsid w:val="005C5BF3"/>
    <w:rsid w:val="005C71C1"/>
    <w:rsid w:val="005C7418"/>
    <w:rsid w:val="005C7766"/>
    <w:rsid w:val="005D1525"/>
    <w:rsid w:val="005D1774"/>
    <w:rsid w:val="005D3C78"/>
    <w:rsid w:val="005D6A0B"/>
    <w:rsid w:val="005E18BA"/>
    <w:rsid w:val="005E4B19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6003E8"/>
    <w:rsid w:val="00604E47"/>
    <w:rsid w:val="00614539"/>
    <w:rsid w:val="00615F48"/>
    <w:rsid w:val="00616C43"/>
    <w:rsid w:val="00621124"/>
    <w:rsid w:val="006231A5"/>
    <w:rsid w:val="00623262"/>
    <w:rsid w:val="00623FCC"/>
    <w:rsid w:val="00624958"/>
    <w:rsid w:val="00624983"/>
    <w:rsid w:val="00626C0B"/>
    <w:rsid w:val="00626FCE"/>
    <w:rsid w:val="0063044F"/>
    <w:rsid w:val="00630DF4"/>
    <w:rsid w:val="00630E8A"/>
    <w:rsid w:val="006313BB"/>
    <w:rsid w:val="00632F7C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2581"/>
    <w:rsid w:val="0065729E"/>
    <w:rsid w:val="0066329D"/>
    <w:rsid w:val="0066347E"/>
    <w:rsid w:val="0066432E"/>
    <w:rsid w:val="00665C18"/>
    <w:rsid w:val="00670204"/>
    <w:rsid w:val="006706CA"/>
    <w:rsid w:val="0067125F"/>
    <w:rsid w:val="00674651"/>
    <w:rsid w:val="006752D0"/>
    <w:rsid w:val="00677AE2"/>
    <w:rsid w:val="006811E0"/>
    <w:rsid w:val="006829B9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2BF3"/>
    <w:rsid w:val="006A4C49"/>
    <w:rsid w:val="006A5F10"/>
    <w:rsid w:val="006B2554"/>
    <w:rsid w:val="006B49A9"/>
    <w:rsid w:val="006B5369"/>
    <w:rsid w:val="006B57BB"/>
    <w:rsid w:val="006B6512"/>
    <w:rsid w:val="006B7DB8"/>
    <w:rsid w:val="006C00D3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E01DB"/>
    <w:rsid w:val="006E0F59"/>
    <w:rsid w:val="006E36DF"/>
    <w:rsid w:val="006E43F5"/>
    <w:rsid w:val="006E639D"/>
    <w:rsid w:val="006E7FA3"/>
    <w:rsid w:val="006F051C"/>
    <w:rsid w:val="006F0F73"/>
    <w:rsid w:val="006F104F"/>
    <w:rsid w:val="006F1C44"/>
    <w:rsid w:val="006F2C09"/>
    <w:rsid w:val="006F4377"/>
    <w:rsid w:val="006F63EB"/>
    <w:rsid w:val="006F7326"/>
    <w:rsid w:val="006F7442"/>
    <w:rsid w:val="006F74DB"/>
    <w:rsid w:val="0070036D"/>
    <w:rsid w:val="00702BC4"/>
    <w:rsid w:val="007042EE"/>
    <w:rsid w:val="00704479"/>
    <w:rsid w:val="00710153"/>
    <w:rsid w:val="00712DB5"/>
    <w:rsid w:val="0071324F"/>
    <w:rsid w:val="00713C6A"/>
    <w:rsid w:val="007158DE"/>
    <w:rsid w:val="00716CC2"/>
    <w:rsid w:val="00717C45"/>
    <w:rsid w:val="00720FF5"/>
    <w:rsid w:val="00724369"/>
    <w:rsid w:val="00725D87"/>
    <w:rsid w:val="007260AE"/>
    <w:rsid w:val="00733324"/>
    <w:rsid w:val="00733844"/>
    <w:rsid w:val="00733AA8"/>
    <w:rsid w:val="00736B07"/>
    <w:rsid w:val="00736F16"/>
    <w:rsid w:val="0073747D"/>
    <w:rsid w:val="00737E52"/>
    <w:rsid w:val="00741839"/>
    <w:rsid w:val="00742D87"/>
    <w:rsid w:val="00742E88"/>
    <w:rsid w:val="007446E3"/>
    <w:rsid w:val="00744E14"/>
    <w:rsid w:val="00746806"/>
    <w:rsid w:val="0075097D"/>
    <w:rsid w:val="007516D7"/>
    <w:rsid w:val="00756E8E"/>
    <w:rsid w:val="00757062"/>
    <w:rsid w:val="00761B71"/>
    <w:rsid w:val="00762469"/>
    <w:rsid w:val="00763642"/>
    <w:rsid w:val="00764363"/>
    <w:rsid w:val="00764980"/>
    <w:rsid w:val="00765B72"/>
    <w:rsid w:val="00770C93"/>
    <w:rsid w:val="007712CD"/>
    <w:rsid w:val="00772D1B"/>
    <w:rsid w:val="0078137C"/>
    <w:rsid w:val="00782986"/>
    <w:rsid w:val="00784663"/>
    <w:rsid w:val="00784DA3"/>
    <w:rsid w:val="00791934"/>
    <w:rsid w:val="007935C6"/>
    <w:rsid w:val="00796AD6"/>
    <w:rsid w:val="007A14FA"/>
    <w:rsid w:val="007B0F4E"/>
    <w:rsid w:val="007B6267"/>
    <w:rsid w:val="007B632F"/>
    <w:rsid w:val="007B789A"/>
    <w:rsid w:val="007C407C"/>
    <w:rsid w:val="007C550C"/>
    <w:rsid w:val="007C7272"/>
    <w:rsid w:val="007D1824"/>
    <w:rsid w:val="007D1D83"/>
    <w:rsid w:val="007D3BD7"/>
    <w:rsid w:val="007D46FA"/>
    <w:rsid w:val="007E2086"/>
    <w:rsid w:val="007E27B7"/>
    <w:rsid w:val="007E2B12"/>
    <w:rsid w:val="007E439D"/>
    <w:rsid w:val="007E4ED7"/>
    <w:rsid w:val="007E7156"/>
    <w:rsid w:val="007F0F74"/>
    <w:rsid w:val="007F0FD1"/>
    <w:rsid w:val="007F20D2"/>
    <w:rsid w:val="007F59F9"/>
    <w:rsid w:val="007F5F2E"/>
    <w:rsid w:val="007F61FD"/>
    <w:rsid w:val="007F62DC"/>
    <w:rsid w:val="007F6CA0"/>
    <w:rsid w:val="008000BF"/>
    <w:rsid w:val="008131DC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797"/>
    <w:rsid w:val="00825572"/>
    <w:rsid w:val="00825CB3"/>
    <w:rsid w:val="008270BC"/>
    <w:rsid w:val="00827D6B"/>
    <w:rsid w:val="008301B2"/>
    <w:rsid w:val="008307ED"/>
    <w:rsid w:val="008317E5"/>
    <w:rsid w:val="00833279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61A"/>
    <w:rsid w:val="00847A82"/>
    <w:rsid w:val="00847FDC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70E10"/>
    <w:rsid w:val="00870E32"/>
    <w:rsid w:val="008802B0"/>
    <w:rsid w:val="00881EF5"/>
    <w:rsid w:val="00882E28"/>
    <w:rsid w:val="00885918"/>
    <w:rsid w:val="00887575"/>
    <w:rsid w:val="00887D3D"/>
    <w:rsid w:val="0089335A"/>
    <w:rsid w:val="00894074"/>
    <w:rsid w:val="00895496"/>
    <w:rsid w:val="00896FDE"/>
    <w:rsid w:val="008A395D"/>
    <w:rsid w:val="008A4C04"/>
    <w:rsid w:val="008B1784"/>
    <w:rsid w:val="008B4B50"/>
    <w:rsid w:val="008B74C9"/>
    <w:rsid w:val="008B7FEC"/>
    <w:rsid w:val="008C1600"/>
    <w:rsid w:val="008C2B5F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F0362"/>
    <w:rsid w:val="008F290F"/>
    <w:rsid w:val="008F2EE0"/>
    <w:rsid w:val="008F30B9"/>
    <w:rsid w:val="008F4D98"/>
    <w:rsid w:val="008F513E"/>
    <w:rsid w:val="008F5A58"/>
    <w:rsid w:val="008F73FD"/>
    <w:rsid w:val="008F76E3"/>
    <w:rsid w:val="00901089"/>
    <w:rsid w:val="009039F9"/>
    <w:rsid w:val="00910D2B"/>
    <w:rsid w:val="0091260E"/>
    <w:rsid w:val="00912858"/>
    <w:rsid w:val="00912A19"/>
    <w:rsid w:val="009179ED"/>
    <w:rsid w:val="00925EC3"/>
    <w:rsid w:val="0092720C"/>
    <w:rsid w:val="0092763B"/>
    <w:rsid w:val="009315A4"/>
    <w:rsid w:val="00932426"/>
    <w:rsid w:val="00932DE1"/>
    <w:rsid w:val="0093422B"/>
    <w:rsid w:val="00934348"/>
    <w:rsid w:val="009361D0"/>
    <w:rsid w:val="00937C34"/>
    <w:rsid w:val="0094281B"/>
    <w:rsid w:val="00942BE4"/>
    <w:rsid w:val="00943AAF"/>
    <w:rsid w:val="00945178"/>
    <w:rsid w:val="00946BEF"/>
    <w:rsid w:val="00946EA0"/>
    <w:rsid w:val="00947AC2"/>
    <w:rsid w:val="00952A27"/>
    <w:rsid w:val="009608FB"/>
    <w:rsid w:val="00960A4B"/>
    <w:rsid w:val="009723D3"/>
    <w:rsid w:val="009731AD"/>
    <w:rsid w:val="00974194"/>
    <w:rsid w:val="0097497A"/>
    <w:rsid w:val="00975232"/>
    <w:rsid w:val="00981F54"/>
    <w:rsid w:val="00984794"/>
    <w:rsid w:val="0098697D"/>
    <w:rsid w:val="00993C1C"/>
    <w:rsid w:val="00996EAD"/>
    <w:rsid w:val="0099723D"/>
    <w:rsid w:val="00997461"/>
    <w:rsid w:val="00997B25"/>
    <w:rsid w:val="009A020C"/>
    <w:rsid w:val="009A1777"/>
    <w:rsid w:val="009A1863"/>
    <w:rsid w:val="009A36CB"/>
    <w:rsid w:val="009A51DB"/>
    <w:rsid w:val="009A6517"/>
    <w:rsid w:val="009A743D"/>
    <w:rsid w:val="009A7999"/>
    <w:rsid w:val="009B1579"/>
    <w:rsid w:val="009B1716"/>
    <w:rsid w:val="009B74EB"/>
    <w:rsid w:val="009C06AC"/>
    <w:rsid w:val="009C08C4"/>
    <w:rsid w:val="009C105B"/>
    <w:rsid w:val="009C5339"/>
    <w:rsid w:val="009C75D5"/>
    <w:rsid w:val="009D0851"/>
    <w:rsid w:val="009D1E64"/>
    <w:rsid w:val="009E25B6"/>
    <w:rsid w:val="009E714D"/>
    <w:rsid w:val="009F241B"/>
    <w:rsid w:val="00A016FD"/>
    <w:rsid w:val="00A02278"/>
    <w:rsid w:val="00A031F0"/>
    <w:rsid w:val="00A04ABC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334"/>
    <w:rsid w:val="00A23672"/>
    <w:rsid w:val="00A252B5"/>
    <w:rsid w:val="00A27174"/>
    <w:rsid w:val="00A27C1F"/>
    <w:rsid w:val="00A3006C"/>
    <w:rsid w:val="00A32174"/>
    <w:rsid w:val="00A33A3E"/>
    <w:rsid w:val="00A3647B"/>
    <w:rsid w:val="00A36B46"/>
    <w:rsid w:val="00A36F7D"/>
    <w:rsid w:val="00A44115"/>
    <w:rsid w:val="00A46272"/>
    <w:rsid w:val="00A51B35"/>
    <w:rsid w:val="00A51C1E"/>
    <w:rsid w:val="00A5386F"/>
    <w:rsid w:val="00A540D8"/>
    <w:rsid w:val="00A54430"/>
    <w:rsid w:val="00A54F19"/>
    <w:rsid w:val="00A575A5"/>
    <w:rsid w:val="00A61E8E"/>
    <w:rsid w:val="00A631E3"/>
    <w:rsid w:val="00A639A0"/>
    <w:rsid w:val="00A706DC"/>
    <w:rsid w:val="00A70D67"/>
    <w:rsid w:val="00A71BA2"/>
    <w:rsid w:val="00A7211E"/>
    <w:rsid w:val="00A74B53"/>
    <w:rsid w:val="00A7584A"/>
    <w:rsid w:val="00A76135"/>
    <w:rsid w:val="00A84A82"/>
    <w:rsid w:val="00A84BD0"/>
    <w:rsid w:val="00A85F67"/>
    <w:rsid w:val="00A91B1C"/>
    <w:rsid w:val="00A9294C"/>
    <w:rsid w:val="00A93B41"/>
    <w:rsid w:val="00A93C91"/>
    <w:rsid w:val="00A948BE"/>
    <w:rsid w:val="00A95213"/>
    <w:rsid w:val="00A955FE"/>
    <w:rsid w:val="00A96A9A"/>
    <w:rsid w:val="00A97277"/>
    <w:rsid w:val="00AA3D75"/>
    <w:rsid w:val="00AA4607"/>
    <w:rsid w:val="00AA497E"/>
    <w:rsid w:val="00AA6254"/>
    <w:rsid w:val="00AB46D5"/>
    <w:rsid w:val="00AB7785"/>
    <w:rsid w:val="00AC1940"/>
    <w:rsid w:val="00AC1F31"/>
    <w:rsid w:val="00AC2D15"/>
    <w:rsid w:val="00AC2F29"/>
    <w:rsid w:val="00AC39BF"/>
    <w:rsid w:val="00AC4BCF"/>
    <w:rsid w:val="00AC529A"/>
    <w:rsid w:val="00AC7BB1"/>
    <w:rsid w:val="00AD0C71"/>
    <w:rsid w:val="00AD1371"/>
    <w:rsid w:val="00AD2274"/>
    <w:rsid w:val="00AD5D3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F7C"/>
    <w:rsid w:val="00B00312"/>
    <w:rsid w:val="00B0072A"/>
    <w:rsid w:val="00B01542"/>
    <w:rsid w:val="00B01B99"/>
    <w:rsid w:val="00B0272F"/>
    <w:rsid w:val="00B02EBC"/>
    <w:rsid w:val="00B04769"/>
    <w:rsid w:val="00B05A6A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B80"/>
    <w:rsid w:val="00B33ED2"/>
    <w:rsid w:val="00B37EAB"/>
    <w:rsid w:val="00B4406A"/>
    <w:rsid w:val="00B4445B"/>
    <w:rsid w:val="00B52410"/>
    <w:rsid w:val="00B56870"/>
    <w:rsid w:val="00B5715B"/>
    <w:rsid w:val="00B647EB"/>
    <w:rsid w:val="00B6636B"/>
    <w:rsid w:val="00B673A6"/>
    <w:rsid w:val="00B7223B"/>
    <w:rsid w:val="00B75D60"/>
    <w:rsid w:val="00B77FA4"/>
    <w:rsid w:val="00B802F4"/>
    <w:rsid w:val="00B84724"/>
    <w:rsid w:val="00B85149"/>
    <w:rsid w:val="00B852AB"/>
    <w:rsid w:val="00B86E8E"/>
    <w:rsid w:val="00B948F3"/>
    <w:rsid w:val="00B94C87"/>
    <w:rsid w:val="00B96D2F"/>
    <w:rsid w:val="00BA02FC"/>
    <w:rsid w:val="00BA1632"/>
    <w:rsid w:val="00BA1D6F"/>
    <w:rsid w:val="00BA35D2"/>
    <w:rsid w:val="00BA43D6"/>
    <w:rsid w:val="00BA4977"/>
    <w:rsid w:val="00BA5D43"/>
    <w:rsid w:val="00BA6D4D"/>
    <w:rsid w:val="00BA74FA"/>
    <w:rsid w:val="00BB1ACF"/>
    <w:rsid w:val="00BB3484"/>
    <w:rsid w:val="00BB41A2"/>
    <w:rsid w:val="00BB799C"/>
    <w:rsid w:val="00BC19F1"/>
    <w:rsid w:val="00BC281E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6F45"/>
    <w:rsid w:val="00BF0000"/>
    <w:rsid w:val="00BF0AD8"/>
    <w:rsid w:val="00BF4C71"/>
    <w:rsid w:val="00BF5786"/>
    <w:rsid w:val="00BF640E"/>
    <w:rsid w:val="00C06FC1"/>
    <w:rsid w:val="00C11927"/>
    <w:rsid w:val="00C124EC"/>
    <w:rsid w:val="00C1318D"/>
    <w:rsid w:val="00C1447F"/>
    <w:rsid w:val="00C14FCB"/>
    <w:rsid w:val="00C15524"/>
    <w:rsid w:val="00C15D9D"/>
    <w:rsid w:val="00C2026D"/>
    <w:rsid w:val="00C2143D"/>
    <w:rsid w:val="00C228D5"/>
    <w:rsid w:val="00C231BD"/>
    <w:rsid w:val="00C233C4"/>
    <w:rsid w:val="00C23F06"/>
    <w:rsid w:val="00C31C7C"/>
    <w:rsid w:val="00C32102"/>
    <w:rsid w:val="00C32DC3"/>
    <w:rsid w:val="00C33806"/>
    <w:rsid w:val="00C352C1"/>
    <w:rsid w:val="00C36054"/>
    <w:rsid w:val="00C40815"/>
    <w:rsid w:val="00C41569"/>
    <w:rsid w:val="00C446FE"/>
    <w:rsid w:val="00C45CB0"/>
    <w:rsid w:val="00C51C3F"/>
    <w:rsid w:val="00C52C35"/>
    <w:rsid w:val="00C544DB"/>
    <w:rsid w:val="00C62A1E"/>
    <w:rsid w:val="00C648FE"/>
    <w:rsid w:val="00C66A5A"/>
    <w:rsid w:val="00C67674"/>
    <w:rsid w:val="00C726A1"/>
    <w:rsid w:val="00C77451"/>
    <w:rsid w:val="00C812DE"/>
    <w:rsid w:val="00C82738"/>
    <w:rsid w:val="00C86D6D"/>
    <w:rsid w:val="00C8767F"/>
    <w:rsid w:val="00C90EF4"/>
    <w:rsid w:val="00C92AF2"/>
    <w:rsid w:val="00C9402D"/>
    <w:rsid w:val="00C95126"/>
    <w:rsid w:val="00CA0144"/>
    <w:rsid w:val="00CA16D4"/>
    <w:rsid w:val="00CA1CFB"/>
    <w:rsid w:val="00CA229B"/>
    <w:rsid w:val="00CA297D"/>
    <w:rsid w:val="00CA305C"/>
    <w:rsid w:val="00CA3178"/>
    <w:rsid w:val="00CA7F1C"/>
    <w:rsid w:val="00CB37EF"/>
    <w:rsid w:val="00CB7579"/>
    <w:rsid w:val="00CB7E91"/>
    <w:rsid w:val="00CC2F0D"/>
    <w:rsid w:val="00CC4FAB"/>
    <w:rsid w:val="00CC5044"/>
    <w:rsid w:val="00CC52D7"/>
    <w:rsid w:val="00CD2ACC"/>
    <w:rsid w:val="00CD5063"/>
    <w:rsid w:val="00CE0ED1"/>
    <w:rsid w:val="00CE1DEE"/>
    <w:rsid w:val="00CF2736"/>
    <w:rsid w:val="00CF2EAF"/>
    <w:rsid w:val="00CF399C"/>
    <w:rsid w:val="00CF3D3B"/>
    <w:rsid w:val="00CF43AE"/>
    <w:rsid w:val="00CF4BC3"/>
    <w:rsid w:val="00CF78A4"/>
    <w:rsid w:val="00D00254"/>
    <w:rsid w:val="00D02533"/>
    <w:rsid w:val="00D037DA"/>
    <w:rsid w:val="00D04927"/>
    <w:rsid w:val="00D10B5F"/>
    <w:rsid w:val="00D10D4D"/>
    <w:rsid w:val="00D1245C"/>
    <w:rsid w:val="00D14389"/>
    <w:rsid w:val="00D14829"/>
    <w:rsid w:val="00D16EF3"/>
    <w:rsid w:val="00D20CF4"/>
    <w:rsid w:val="00D218A5"/>
    <w:rsid w:val="00D222AE"/>
    <w:rsid w:val="00D30602"/>
    <w:rsid w:val="00D319DE"/>
    <w:rsid w:val="00D31FAC"/>
    <w:rsid w:val="00D35355"/>
    <w:rsid w:val="00D400F6"/>
    <w:rsid w:val="00D418F5"/>
    <w:rsid w:val="00D43FDF"/>
    <w:rsid w:val="00D45157"/>
    <w:rsid w:val="00D50AE7"/>
    <w:rsid w:val="00D51333"/>
    <w:rsid w:val="00D52C58"/>
    <w:rsid w:val="00D57C7B"/>
    <w:rsid w:val="00D61CE5"/>
    <w:rsid w:val="00D61DA4"/>
    <w:rsid w:val="00D62D2A"/>
    <w:rsid w:val="00D632FF"/>
    <w:rsid w:val="00D657EC"/>
    <w:rsid w:val="00D66218"/>
    <w:rsid w:val="00D679EB"/>
    <w:rsid w:val="00D70B90"/>
    <w:rsid w:val="00D722BD"/>
    <w:rsid w:val="00D74DFA"/>
    <w:rsid w:val="00D74E5F"/>
    <w:rsid w:val="00D750F8"/>
    <w:rsid w:val="00D75641"/>
    <w:rsid w:val="00D76046"/>
    <w:rsid w:val="00D76BA8"/>
    <w:rsid w:val="00D82EE7"/>
    <w:rsid w:val="00D86C3D"/>
    <w:rsid w:val="00D87747"/>
    <w:rsid w:val="00D928F1"/>
    <w:rsid w:val="00D95AEF"/>
    <w:rsid w:val="00D95F44"/>
    <w:rsid w:val="00D9719B"/>
    <w:rsid w:val="00DA1769"/>
    <w:rsid w:val="00DA2961"/>
    <w:rsid w:val="00DA3622"/>
    <w:rsid w:val="00DA528A"/>
    <w:rsid w:val="00DA72A9"/>
    <w:rsid w:val="00DB0104"/>
    <w:rsid w:val="00DB0497"/>
    <w:rsid w:val="00DB306B"/>
    <w:rsid w:val="00DB4515"/>
    <w:rsid w:val="00DB4B19"/>
    <w:rsid w:val="00DB7DF5"/>
    <w:rsid w:val="00DC1593"/>
    <w:rsid w:val="00DD05B9"/>
    <w:rsid w:val="00DD0DC8"/>
    <w:rsid w:val="00DD4D6D"/>
    <w:rsid w:val="00DE0140"/>
    <w:rsid w:val="00DE0814"/>
    <w:rsid w:val="00DE76E9"/>
    <w:rsid w:val="00DF1E77"/>
    <w:rsid w:val="00DF2485"/>
    <w:rsid w:val="00DF2666"/>
    <w:rsid w:val="00DF4A0D"/>
    <w:rsid w:val="00DF7B5C"/>
    <w:rsid w:val="00E00FE0"/>
    <w:rsid w:val="00E010FB"/>
    <w:rsid w:val="00E02FFE"/>
    <w:rsid w:val="00E06CB2"/>
    <w:rsid w:val="00E16423"/>
    <w:rsid w:val="00E170A9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361EC"/>
    <w:rsid w:val="00E41DF9"/>
    <w:rsid w:val="00E45869"/>
    <w:rsid w:val="00E45CD3"/>
    <w:rsid w:val="00E45D43"/>
    <w:rsid w:val="00E45E5B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340"/>
    <w:rsid w:val="00E66A53"/>
    <w:rsid w:val="00E66D43"/>
    <w:rsid w:val="00E67C54"/>
    <w:rsid w:val="00E701D8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6EFE"/>
    <w:rsid w:val="00EA076E"/>
    <w:rsid w:val="00EA3857"/>
    <w:rsid w:val="00EA45CA"/>
    <w:rsid w:val="00EB1F8E"/>
    <w:rsid w:val="00EB29CB"/>
    <w:rsid w:val="00EB2A8D"/>
    <w:rsid w:val="00EB2CA5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45D"/>
    <w:rsid w:val="00F04A03"/>
    <w:rsid w:val="00F10C24"/>
    <w:rsid w:val="00F12E98"/>
    <w:rsid w:val="00F21F39"/>
    <w:rsid w:val="00F237A9"/>
    <w:rsid w:val="00F31C82"/>
    <w:rsid w:val="00F33480"/>
    <w:rsid w:val="00F409C8"/>
    <w:rsid w:val="00F40CDC"/>
    <w:rsid w:val="00F417DF"/>
    <w:rsid w:val="00F41CF6"/>
    <w:rsid w:val="00F43D34"/>
    <w:rsid w:val="00F44FE2"/>
    <w:rsid w:val="00F453FD"/>
    <w:rsid w:val="00F50439"/>
    <w:rsid w:val="00F51AC2"/>
    <w:rsid w:val="00F52246"/>
    <w:rsid w:val="00F52878"/>
    <w:rsid w:val="00F54B06"/>
    <w:rsid w:val="00F6687F"/>
    <w:rsid w:val="00F7153F"/>
    <w:rsid w:val="00F720EB"/>
    <w:rsid w:val="00F7237F"/>
    <w:rsid w:val="00F7327D"/>
    <w:rsid w:val="00F73CC4"/>
    <w:rsid w:val="00F76406"/>
    <w:rsid w:val="00F77871"/>
    <w:rsid w:val="00F81B08"/>
    <w:rsid w:val="00F82E7B"/>
    <w:rsid w:val="00F84601"/>
    <w:rsid w:val="00F84D2D"/>
    <w:rsid w:val="00F86A03"/>
    <w:rsid w:val="00F87EB3"/>
    <w:rsid w:val="00F90EBB"/>
    <w:rsid w:val="00F91289"/>
    <w:rsid w:val="00F91C39"/>
    <w:rsid w:val="00F9396F"/>
    <w:rsid w:val="00F97EA7"/>
    <w:rsid w:val="00FA2893"/>
    <w:rsid w:val="00FA2A74"/>
    <w:rsid w:val="00FA4EC4"/>
    <w:rsid w:val="00FA56F8"/>
    <w:rsid w:val="00FA599B"/>
    <w:rsid w:val="00FA6E76"/>
    <w:rsid w:val="00FA6F80"/>
    <w:rsid w:val="00FA7A32"/>
    <w:rsid w:val="00FB5063"/>
    <w:rsid w:val="00FB5848"/>
    <w:rsid w:val="00FB5A95"/>
    <w:rsid w:val="00FB671B"/>
    <w:rsid w:val="00FC41A1"/>
    <w:rsid w:val="00FC688A"/>
    <w:rsid w:val="00FC733B"/>
    <w:rsid w:val="00FD063A"/>
    <w:rsid w:val="00FD3B1B"/>
    <w:rsid w:val="00FD4FF0"/>
    <w:rsid w:val="00FD513F"/>
    <w:rsid w:val="00FD5EC7"/>
    <w:rsid w:val="00FD6C38"/>
    <w:rsid w:val="00FE0BE4"/>
    <w:rsid w:val="00FE3948"/>
    <w:rsid w:val="00FE4E97"/>
    <w:rsid w:val="00FE509C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5C014-3A2C-4F2C-B095-C17CB1FE5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1407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9834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3</cp:revision>
  <cp:lastPrinted>2016-10-14T11:22:00Z</cp:lastPrinted>
  <dcterms:created xsi:type="dcterms:W3CDTF">2016-10-20T10:54:00Z</dcterms:created>
  <dcterms:modified xsi:type="dcterms:W3CDTF">2016-10-20T10:55:00Z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