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 xml:space="preserve">: </w:t>
      </w:r>
      <w:r w:rsidR="009A5423" w:rsidRPr="009A5423">
        <w:rPr>
          <w:rFonts w:cs="Times New Roman"/>
          <w:sz w:val="24"/>
          <w:szCs w:val="24"/>
        </w:rPr>
        <w:t>„</w:t>
      </w:r>
      <w:r w:rsidR="00A47B01" w:rsidRPr="00A47B01">
        <w:rPr>
          <w:rFonts w:cs="Times New Roman"/>
          <w:sz w:val="24"/>
          <w:szCs w:val="24"/>
        </w:rPr>
        <w:t>Wymiana nawierzchni boiska wielofunkcyjnego przy szkole w Sławsku z poliuretanowej na nawierzchnię z trawy syntetycznej wraz z wymianą podbudowy</w:t>
      </w:r>
      <w:r w:rsidR="009A5423" w:rsidRPr="009A5423">
        <w:rPr>
          <w:rFonts w:cs="Times New Roman"/>
          <w:sz w:val="24"/>
          <w:szCs w:val="24"/>
        </w:rPr>
        <w:t>”</w:t>
      </w:r>
      <w:r w:rsidR="001056AB">
        <w:rPr>
          <w:rFonts w:cs="Times New Roman"/>
          <w:sz w:val="24"/>
          <w:szCs w:val="24"/>
        </w:rPr>
        <w:t xml:space="preserve"> </w:t>
      </w:r>
      <w:r w:rsidRPr="002A1530">
        <w:rPr>
          <w:rFonts w:cs="Times New Roman"/>
          <w:sz w:val="24"/>
          <w:szCs w:val="24"/>
        </w:rPr>
        <w:t>oferujemy wykonanie przedmiotu zamówienia zgodnie z wymogami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3772F1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D513F" w:rsidRPr="002A1530" w:rsidRDefault="00FD513F" w:rsidP="00104E73">
      <w:pPr>
        <w:spacing w:line="240" w:lineRule="auto"/>
        <w:jc w:val="both"/>
        <w:rPr>
          <w:b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ind w:left="181" w:hanging="181"/>
        <w:jc w:val="both"/>
        <w:rPr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323375" w:rsidRDefault="00323375" w:rsidP="00323375">
      <w:pPr>
        <w:spacing w:line="240" w:lineRule="auto"/>
        <w:jc w:val="both"/>
        <w:rPr>
          <w:bCs/>
          <w:sz w:val="24"/>
          <w:szCs w:val="24"/>
        </w:rPr>
      </w:pPr>
    </w:p>
    <w:p w:rsidR="00323375" w:rsidRDefault="00323375" w:rsidP="00323375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>gwarancji ………………... miesięcy</w:t>
      </w:r>
      <w:r>
        <w:rPr>
          <w:bCs/>
          <w:sz w:val="24"/>
          <w:szCs w:val="24"/>
        </w:rPr>
        <w:t xml:space="preserve"> (nie krótszy niż </w:t>
      </w:r>
      <w:r w:rsidRPr="00850386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>0</w:t>
      </w:r>
      <w:r w:rsidRPr="00850386">
        <w:rPr>
          <w:bCs/>
          <w:sz w:val="24"/>
          <w:szCs w:val="24"/>
        </w:rPr>
        <w:t xml:space="preserve"> miesięcy)</w:t>
      </w:r>
      <w:r w:rsidRPr="002A1530">
        <w:rPr>
          <w:bCs/>
          <w:sz w:val="24"/>
          <w:szCs w:val="24"/>
        </w:rPr>
        <w:t>.</w:t>
      </w:r>
    </w:p>
    <w:p w:rsidR="00494126" w:rsidRDefault="00494126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uważamy się za związanych niniejszą ofertą przez 30 dni od dnia upływu terminu składania ofert.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Do oferty dołączono (należy dołączyć dokumenty w kolejności wskazanej </w:t>
      </w:r>
      <w:r w:rsidRPr="002A1530">
        <w:rPr>
          <w:rFonts w:cs="Times New Roman"/>
          <w:sz w:val="24"/>
          <w:szCs w:val="24"/>
        </w:rPr>
        <w:br/>
      </w:r>
      <w:r w:rsidR="00BE11E5">
        <w:rPr>
          <w:rFonts w:cs="Times New Roman"/>
          <w:sz w:val="24"/>
          <w:szCs w:val="24"/>
        </w:rPr>
        <w:t>w Rozdziale XV. pkt. 9 SIWZ)</w:t>
      </w:r>
      <w:r w:rsidRPr="00BE11E5">
        <w:rPr>
          <w:rFonts w:cs="Times New Roman"/>
          <w:sz w:val="24"/>
          <w:szCs w:val="24"/>
        </w:rPr>
        <w:t>:</w:t>
      </w:r>
    </w:p>
    <w:p w:rsidR="00BE11E5" w:rsidRPr="00BE11E5" w:rsidRDefault="00BE11E5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01B99" w:rsidRPr="002A1530" w:rsidRDefault="00B01B9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A297D" w:rsidRPr="002A1530" w:rsidRDefault="00CA297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7"/>
          <w:headerReference w:type="default" r:id="rId8"/>
          <w:footerReference w:type="even" r:id="rId9"/>
          <w:footerReference w:type="default" r:id="rId10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9A5423" w:rsidRDefault="009A5423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FC733B" w:rsidRPr="00742D8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FC733B" w:rsidRPr="00742D87" w:rsidRDefault="00FC733B" w:rsidP="009361D0">
            <w:pPr>
              <w:numPr>
                <w:ilvl w:val="0"/>
                <w:numId w:val="5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Default="00FC733B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Pr="00742D87" w:rsidRDefault="00323375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FC733B" w:rsidRPr="00742D87" w:rsidRDefault="00FC733B" w:rsidP="009361D0">
            <w:pPr>
              <w:numPr>
                <w:ilvl w:val="0"/>
                <w:numId w:val="5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85689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85689" w:rsidRPr="00742D87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323375" w:rsidRPr="00742D87" w:rsidRDefault="00323375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9A5423" w:rsidRDefault="009A5423" w:rsidP="00104E73">
      <w:pPr>
        <w:spacing w:line="240" w:lineRule="auto"/>
        <w:jc w:val="both"/>
        <w:rPr>
          <w:sz w:val="24"/>
          <w:szCs w:val="24"/>
        </w:rPr>
      </w:pPr>
    </w:p>
    <w:p w:rsidR="009A5423" w:rsidRDefault="009A5423" w:rsidP="00104E73">
      <w:pPr>
        <w:spacing w:line="240" w:lineRule="auto"/>
        <w:jc w:val="both"/>
        <w:rPr>
          <w:sz w:val="24"/>
          <w:szCs w:val="24"/>
        </w:rPr>
      </w:pPr>
    </w:p>
    <w:p w:rsidR="009A5423" w:rsidRPr="00742D87" w:rsidRDefault="009A5423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8514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FC733B" w:rsidRPr="00B85149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FC733B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Default="00FC733B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Pr="00B85149" w:rsidRDefault="00466BA3" w:rsidP="00104E73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4E37F5" w:rsidRDefault="00FC733B" w:rsidP="00593E24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4E37F5">
              <w:rPr>
                <w:sz w:val="16"/>
                <w:szCs w:val="16"/>
              </w:rPr>
              <w:t xml:space="preserve">Uprawnienia  do kierowania robotami budowlanymi w specjalności </w:t>
            </w:r>
            <w:r w:rsidR="00593E24" w:rsidRPr="004E37F5">
              <w:rPr>
                <w:sz w:val="16"/>
                <w:szCs w:val="16"/>
              </w:rPr>
              <w:t>…</w:t>
            </w:r>
            <w:r w:rsidR="00323375" w:rsidRPr="004E37F5">
              <w:rPr>
                <w:sz w:val="16"/>
                <w:szCs w:val="16"/>
              </w:rPr>
              <w:t>…..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B14595" w:rsidRPr="00B8514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Oświadczamy, że: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ind w:left="360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B85149">
        <w:rPr>
          <w:sz w:val="24"/>
          <w:szCs w:val="24"/>
        </w:rPr>
        <w:t xml:space="preserve">określone w Rozdziale X SIWZ – </w:t>
      </w:r>
      <w:r w:rsidRPr="00B85149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FC733B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8A72C5" w:rsidRDefault="008A72C5" w:rsidP="00104E73">
      <w:pPr>
        <w:spacing w:line="240" w:lineRule="auto"/>
        <w:rPr>
          <w:b/>
          <w:bCs/>
          <w:sz w:val="30"/>
          <w:szCs w:val="30"/>
        </w:rPr>
      </w:pPr>
    </w:p>
    <w:p w:rsidR="008A72C5" w:rsidRPr="00B85149" w:rsidRDefault="008A72C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355108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355108">
        <w:rPr>
          <w:b/>
          <w:sz w:val="24"/>
          <w:szCs w:val="24"/>
        </w:rPr>
        <w:lastRenderedPageBreak/>
        <w:t>Załącznik nr 4 do SIWZ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</w:rPr>
      </w:pPr>
      <w:r w:rsidRPr="00355108">
        <w:rPr>
          <w:smallCaps/>
          <w:spacing w:val="30"/>
        </w:rPr>
        <w:t xml:space="preserve">Wykaz prac powierzonych podwykonawcom 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 xml:space="preserve">Numer telefonu ............................................... Numer </w:t>
      </w:r>
      <w:proofErr w:type="spellStart"/>
      <w:r w:rsidRPr="00355108">
        <w:rPr>
          <w:sz w:val="24"/>
          <w:szCs w:val="24"/>
        </w:rPr>
        <w:t>fax</w:t>
      </w:r>
      <w:proofErr w:type="spellEnd"/>
      <w:r w:rsidRPr="00355108">
        <w:rPr>
          <w:sz w:val="24"/>
          <w:szCs w:val="24"/>
        </w:rPr>
        <w:t xml:space="preserve"> ..........................................................</w:t>
      </w: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Opis i zakres robót przewidzianych do realizacji przez podwykonawców</w:t>
            </w:r>
          </w:p>
        </w:tc>
      </w:tr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</w:tc>
      </w:tr>
    </w:tbl>
    <w:p w:rsidR="00FC733B" w:rsidRPr="00355108" w:rsidRDefault="00FC733B" w:rsidP="00104E73">
      <w:pPr>
        <w:pStyle w:val="Nagwek4"/>
        <w:spacing w:before="0" w:after="0"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spacing w:line="240" w:lineRule="auto"/>
      </w:pPr>
    </w:p>
    <w:p w:rsidR="00FC733B" w:rsidRPr="00355108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355108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355108">
        <w:rPr>
          <w:sz w:val="24"/>
          <w:szCs w:val="24"/>
        </w:rPr>
        <w:t>..............................., dn. .........................</w:t>
      </w:r>
      <w:r w:rsidRPr="00355108">
        <w:rPr>
          <w:sz w:val="24"/>
          <w:szCs w:val="24"/>
        </w:rPr>
        <w:tab/>
        <w:t xml:space="preserve">               ...............................................................</w:t>
      </w:r>
    </w:p>
    <w:p w:rsidR="00FC733B" w:rsidRPr="00355108" w:rsidRDefault="00FC733B" w:rsidP="00104E73">
      <w:pPr>
        <w:spacing w:line="240" w:lineRule="auto"/>
        <w:ind w:left="5400" w:right="70"/>
        <w:jc w:val="center"/>
        <w:rPr>
          <w:i/>
          <w:sz w:val="16"/>
          <w:szCs w:val="16"/>
        </w:rPr>
      </w:pPr>
      <w:r w:rsidRPr="00355108">
        <w:rPr>
          <w:sz w:val="16"/>
          <w:szCs w:val="16"/>
        </w:rPr>
        <w:t>Podpis osób uprawnionych do składania oświadczeń woli w imieniu Wykonawcy oraz pieczątka / pieczątki</w:t>
      </w:r>
    </w:p>
    <w:p w:rsidR="00FC733B" w:rsidRPr="00355108" w:rsidRDefault="00FC733B" w:rsidP="00104E73">
      <w:pPr>
        <w:spacing w:line="240" w:lineRule="auto"/>
      </w:pPr>
    </w:p>
    <w:p w:rsidR="001602D1" w:rsidRPr="00355108" w:rsidRDefault="001602D1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355108" w:rsidRDefault="00355108" w:rsidP="00104E73">
      <w:pPr>
        <w:spacing w:line="240" w:lineRule="auto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7D1D83" w:rsidRDefault="007D1D83" w:rsidP="00104E73">
      <w:pPr>
        <w:spacing w:line="240" w:lineRule="auto"/>
        <w:jc w:val="right"/>
        <w:rPr>
          <w:rStyle w:val="Domylnaczcionkaakapitu1"/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>Załącznik Nr 6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DF1E77" w:rsidP="00277879">
      <w:pPr>
        <w:spacing w:line="240" w:lineRule="auto"/>
        <w:jc w:val="both"/>
        <w:rPr>
          <w:bCs/>
          <w:sz w:val="24"/>
          <w:szCs w:val="24"/>
        </w:rPr>
      </w:pPr>
      <w:r w:rsidRPr="001263A5">
        <w:rPr>
          <w:bCs/>
          <w:sz w:val="24"/>
          <w:szCs w:val="24"/>
        </w:rPr>
        <w:t xml:space="preserve">Niniejszym oświadczamy, że spełniamy warunki udziału w postępowaniu o udzielenie zamówienia, pn.: </w:t>
      </w:r>
    </w:p>
    <w:p w:rsidR="008A395D" w:rsidRPr="001263A5" w:rsidRDefault="008A395D" w:rsidP="00277879">
      <w:pPr>
        <w:spacing w:line="240" w:lineRule="auto"/>
        <w:jc w:val="both"/>
        <w:rPr>
          <w:bCs/>
          <w:sz w:val="24"/>
          <w:szCs w:val="24"/>
        </w:rPr>
      </w:pPr>
    </w:p>
    <w:p w:rsidR="00154C3D" w:rsidRDefault="003332C5" w:rsidP="00980BCF">
      <w:pPr>
        <w:spacing w:line="240" w:lineRule="auto"/>
        <w:jc w:val="center"/>
        <w:rPr>
          <w:rStyle w:val="FontStyle51"/>
          <w:b/>
          <w:sz w:val="24"/>
          <w:szCs w:val="24"/>
        </w:rPr>
      </w:pPr>
      <w:r w:rsidRPr="003332C5">
        <w:rPr>
          <w:rStyle w:val="FontStyle51"/>
          <w:b/>
          <w:sz w:val="24"/>
          <w:szCs w:val="24"/>
        </w:rPr>
        <w:t>„</w:t>
      </w:r>
      <w:r w:rsidR="002461AD" w:rsidRPr="002461AD">
        <w:rPr>
          <w:rStyle w:val="FontStyle51"/>
          <w:b/>
          <w:sz w:val="24"/>
          <w:szCs w:val="24"/>
        </w:rPr>
        <w:t xml:space="preserve">Wymiana nawierzchni boiska wielofunkcyjnego przy szkole w Sławsku </w:t>
      </w:r>
    </w:p>
    <w:p w:rsidR="00DF1E77" w:rsidRDefault="002461AD" w:rsidP="00980BCF">
      <w:pPr>
        <w:spacing w:line="240" w:lineRule="auto"/>
        <w:jc w:val="center"/>
        <w:rPr>
          <w:rStyle w:val="FontStyle51"/>
          <w:b/>
          <w:sz w:val="24"/>
          <w:szCs w:val="24"/>
        </w:rPr>
      </w:pPr>
      <w:r w:rsidRPr="002461AD">
        <w:rPr>
          <w:rStyle w:val="FontStyle51"/>
          <w:b/>
          <w:sz w:val="24"/>
          <w:szCs w:val="24"/>
        </w:rPr>
        <w:t>z poliuretanowej na nawierzchnię z trawy syntetycznej wraz z wymianą podbudowy</w:t>
      </w:r>
      <w:r w:rsidR="003332C5" w:rsidRPr="003332C5">
        <w:rPr>
          <w:rStyle w:val="FontStyle51"/>
          <w:b/>
          <w:sz w:val="24"/>
          <w:szCs w:val="24"/>
        </w:rPr>
        <w:t>”</w:t>
      </w:r>
    </w:p>
    <w:p w:rsidR="003332C5" w:rsidRPr="001263A5" w:rsidRDefault="003332C5" w:rsidP="00277879">
      <w:pPr>
        <w:spacing w:line="240" w:lineRule="auto"/>
        <w:jc w:val="center"/>
        <w:rPr>
          <w:b/>
          <w:sz w:val="24"/>
          <w:szCs w:val="24"/>
        </w:rPr>
      </w:pPr>
    </w:p>
    <w:p w:rsidR="00DF1E77" w:rsidRPr="001263A5" w:rsidRDefault="00DF1E77" w:rsidP="00277879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Posiadamy uprawnienia niezbędne do wykonania zamówienia. 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Znajdujemy się w sytuacji ekonomicznej i finansowej zapewniającej wykonanie zamówienia.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Nie podlegamy wykluczeniu z postępowania o udzielenie zamówienia na podstawie art. 24 ustawy z dnia 29 stycznia 2004 roku – Prawo zamówień publicznych (tekst jednolity Dz. U. z </w:t>
      </w:r>
      <w:r w:rsidR="00784DA3" w:rsidRPr="00CD7D90">
        <w:rPr>
          <w:sz w:val="24"/>
          <w:szCs w:val="24"/>
        </w:rPr>
        <w:t xml:space="preserve">2015, poz. 2164 </w:t>
      </w:r>
      <w:r w:rsidRPr="001263A5">
        <w:rPr>
          <w:sz w:val="24"/>
          <w:szCs w:val="24"/>
        </w:rPr>
        <w:t xml:space="preserve">z </w:t>
      </w:r>
      <w:proofErr w:type="spellStart"/>
      <w:r w:rsidRPr="001263A5">
        <w:rPr>
          <w:sz w:val="24"/>
          <w:szCs w:val="24"/>
        </w:rPr>
        <w:t>późn</w:t>
      </w:r>
      <w:proofErr w:type="spellEnd"/>
      <w:r w:rsidRPr="001263A5">
        <w:rPr>
          <w:sz w:val="24"/>
          <w:szCs w:val="24"/>
        </w:rPr>
        <w:t>. zm.).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Ponadto oświadczamy, że: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ze S</w:t>
      </w:r>
      <w:r w:rsidRPr="001263A5">
        <w:rPr>
          <w:bCs/>
          <w:sz w:val="24"/>
          <w:szCs w:val="24"/>
        </w:rPr>
        <w:t>pecyfikacją Istotnych Warunków Zamówienia</w:t>
      </w:r>
      <w:r w:rsidRPr="001263A5">
        <w:rPr>
          <w:sz w:val="24"/>
          <w:szCs w:val="24"/>
        </w:rPr>
        <w:t xml:space="preserve"> (SIWZ),                 nie wnosimy do niej uwag ani zastrzeżeń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formularzem projektu umowy (</w:t>
      </w:r>
      <w:r w:rsidRPr="001263A5">
        <w:rPr>
          <w:b/>
          <w:sz w:val="24"/>
          <w:szCs w:val="24"/>
        </w:rPr>
        <w:t>Załącznik nr 5 do SIWZ</w:t>
      </w:r>
      <w:r w:rsidRPr="001263A5">
        <w:rPr>
          <w:sz w:val="24"/>
          <w:szCs w:val="24"/>
        </w:rPr>
        <w:t>)                    i nie wnosimy do niego zastrzeżeń.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Zdobyliśmy wszelkich możliwych informacji w celu należytego przygotowania oferty, w tym określenia ceny naszej oferty.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Udzielimy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spacing w:line="240" w:lineRule="auto"/>
        <w:rPr>
          <w:b/>
          <w:sz w:val="24"/>
          <w:szCs w:val="24"/>
        </w:rPr>
      </w:pPr>
    </w:p>
    <w:p w:rsidR="00624958" w:rsidRDefault="00624958" w:rsidP="00104E73">
      <w:pPr>
        <w:pStyle w:val="Zwykytekst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24958" w:rsidRDefault="00624958" w:rsidP="00104E73">
      <w:pPr>
        <w:pStyle w:val="Zwykytekst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F63EB" w:rsidRDefault="006F63EB" w:rsidP="009361D0">
      <w:pPr>
        <w:pStyle w:val="Zwykytekst"/>
        <w:rPr>
          <w:rFonts w:ascii="Times New Roman" w:hAnsi="Times New Roman"/>
          <w:b/>
          <w:sz w:val="24"/>
          <w:szCs w:val="24"/>
        </w:rPr>
        <w:sectPr w:rsidR="006F63EB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ED40BF" w:rsidRPr="00624958" w:rsidRDefault="00ED40BF" w:rsidP="009361D0">
      <w:pPr>
        <w:spacing w:line="240" w:lineRule="auto"/>
        <w:jc w:val="right"/>
      </w:pPr>
      <w:r w:rsidRPr="00624958">
        <w:rPr>
          <w:rStyle w:val="Domylnaczcionkaakapitu1"/>
          <w:b/>
          <w:sz w:val="24"/>
          <w:szCs w:val="24"/>
        </w:rPr>
        <w:lastRenderedPageBreak/>
        <w:t xml:space="preserve">Załącznik nr </w:t>
      </w:r>
      <w:r w:rsidR="008B74C9">
        <w:rPr>
          <w:rStyle w:val="Domylnaczcionkaakapitu1"/>
          <w:b/>
          <w:sz w:val="24"/>
          <w:szCs w:val="24"/>
        </w:rPr>
        <w:t>7</w:t>
      </w:r>
      <w:r w:rsidRPr="00624958">
        <w:rPr>
          <w:rStyle w:val="Domylnaczcionkaakapitu1"/>
          <w:b/>
          <w:sz w:val="24"/>
          <w:szCs w:val="24"/>
        </w:rPr>
        <w:t xml:space="preserve"> do SIWZ</w:t>
      </w:r>
    </w:p>
    <w:p w:rsidR="00ED40BF" w:rsidRPr="00624958" w:rsidRDefault="00ED40BF" w:rsidP="00104E73">
      <w:pPr>
        <w:spacing w:line="240" w:lineRule="auto"/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A631E3" w:rsidRPr="00624958" w:rsidRDefault="00A631E3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Nazwa wykonawcy.......................................................................................................................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Adres wykonawcy.........................................................................................................................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  <w:r w:rsidRPr="00624958">
        <w:rPr>
          <w:rStyle w:val="Domylnaczcionkaakapitu1"/>
          <w:b/>
          <w:sz w:val="28"/>
          <w:szCs w:val="28"/>
        </w:rPr>
        <w:t>O Ś W I A D C Z E N I E</w:t>
      </w: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sz w:val="24"/>
          <w:szCs w:val="24"/>
        </w:rPr>
      </w:pPr>
      <w:r w:rsidRPr="00624958">
        <w:rPr>
          <w:rStyle w:val="Domylnaczcionkaakapitu1"/>
          <w:b/>
          <w:bCs/>
          <w:sz w:val="24"/>
          <w:szCs w:val="24"/>
        </w:rPr>
        <w:t>o przynależności lub braku przynależności do grupy kapitałowej, składane w trybie    art. 26 ust. 2d ustawy z dnia 29 stycznia 2004 roku – Prawo Zamówień Publicznych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3332C5">
      <w:pPr>
        <w:spacing w:line="240" w:lineRule="auto"/>
        <w:ind w:firstLine="708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 xml:space="preserve">Przystępując do postępowania prowadzonego w trybie przetargu nieograniczonego pn.: </w:t>
      </w:r>
      <w:r w:rsidR="003332C5" w:rsidRPr="003332C5">
        <w:rPr>
          <w:rStyle w:val="Domylnaczcionkaakapitu1"/>
          <w:sz w:val="24"/>
          <w:szCs w:val="24"/>
        </w:rPr>
        <w:t>„</w:t>
      </w:r>
      <w:r w:rsidR="002461AD" w:rsidRPr="002461AD">
        <w:rPr>
          <w:rStyle w:val="Domylnaczcionkaakapitu1"/>
          <w:sz w:val="24"/>
          <w:szCs w:val="24"/>
        </w:rPr>
        <w:t>Wymiana nawierzchni boiska wielofunkcyjnego przy szkole w Sławsku z poliuretanowej na nawierzchnię z trawy syntetycznej wraz z wymianą podbudowy</w:t>
      </w:r>
      <w:bookmarkStart w:id="0" w:name="_GoBack"/>
      <w:bookmarkEnd w:id="0"/>
      <w:r w:rsidR="003332C5" w:rsidRPr="003332C5">
        <w:rPr>
          <w:rStyle w:val="Domylnaczcionkaakapitu1"/>
          <w:sz w:val="24"/>
          <w:szCs w:val="24"/>
        </w:rPr>
        <w:t>”</w:t>
      </w:r>
      <w:r w:rsidRPr="00624958">
        <w:rPr>
          <w:rStyle w:val="Domylnaczcionkaakapitu1"/>
          <w:sz w:val="24"/>
          <w:szCs w:val="24"/>
        </w:rPr>
        <w:t xml:space="preserve"> przedkładam/my informację o: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1) przynależności do grupy kapitałowej: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2) braku przynależności do grupy kapitałowej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6B7DB8" w:rsidRPr="00624958" w:rsidRDefault="006B7DB8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ind w:left="4956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</w:t>
      </w:r>
    </w:p>
    <w:p w:rsidR="00ED40BF" w:rsidRPr="00624958" w:rsidRDefault="00ED40BF" w:rsidP="00104E73">
      <w:pPr>
        <w:spacing w:line="240" w:lineRule="auto"/>
        <w:ind w:left="4248" w:firstLine="708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(podpis osób/y uprawnionych/ej do składania</w:t>
      </w:r>
    </w:p>
    <w:p w:rsidR="00ED40BF" w:rsidRPr="00624958" w:rsidRDefault="00ED40BF" w:rsidP="00104E73">
      <w:pPr>
        <w:spacing w:line="240" w:lineRule="auto"/>
        <w:ind w:left="4956"/>
        <w:jc w:val="both"/>
        <w:rPr>
          <w:sz w:val="24"/>
          <w:szCs w:val="24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  oświadczeń woli w imieniu Wykonawcy)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……………………dnia ………………………………. r.</w:t>
      </w: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16"/>
          <w:szCs w:val="24"/>
        </w:rPr>
      </w:pPr>
      <w:r w:rsidRPr="00624958">
        <w:rPr>
          <w:rStyle w:val="Domylnaczcionkaakapitu1"/>
          <w:bCs/>
          <w:i/>
          <w:iCs/>
          <w:sz w:val="16"/>
          <w:szCs w:val="24"/>
        </w:rPr>
        <w:t>* niepotrzebne skreślić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</w:rPr>
      </w:pPr>
      <w:r w:rsidRPr="00624958">
        <w:rPr>
          <w:rStyle w:val="Domylnaczcionkaakapitu1"/>
          <w:b/>
          <w:i/>
        </w:rPr>
        <w:t>Uwaga!</w:t>
      </w:r>
    </w:p>
    <w:p w:rsidR="00ED40BF" w:rsidRPr="00624958" w:rsidRDefault="00ED40BF" w:rsidP="00104E73">
      <w:pPr>
        <w:pStyle w:val="Zwykytekst1"/>
        <w:spacing w:line="240" w:lineRule="auto"/>
        <w:jc w:val="both"/>
        <w:rPr>
          <w:rFonts w:ascii="Times New Roman" w:hAnsi="Times New Roman" w:cs="Times New Roman"/>
        </w:rPr>
      </w:pPr>
      <w:r w:rsidRPr="00624958">
        <w:rPr>
          <w:rStyle w:val="Domylnaczcionkaakapitu1"/>
          <w:rFonts w:ascii="Times New Roman" w:hAnsi="Times New Roman" w:cs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  <w:bookmarkStart w:id="1" w:name="_Hlk345011588"/>
      <w:bookmarkEnd w:id="1"/>
    </w:p>
    <w:sectPr w:rsidR="00ED40BF" w:rsidRPr="00624958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068" w:rsidRDefault="002F6068">
      <w:pPr>
        <w:spacing w:line="240" w:lineRule="auto"/>
      </w:pPr>
      <w:r>
        <w:separator/>
      </w:r>
    </w:p>
  </w:endnote>
  <w:endnote w:type="continuationSeparator" w:id="0">
    <w:p w:rsidR="002F6068" w:rsidRDefault="002F60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FB" w:rsidRDefault="00B47E6D">
    <w:pPr>
      <w:pStyle w:val="Stopka"/>
    </w:pPr>
    <w:fldSimple w:instr=" PAGE ">
      <w:r w:rsidR="00896BFB">
        <w:rPr>
          <w:noProof/>
        </w:rPr>
        <w:t>10</w:t>
      </w:r>
    </w:fldSimple>
  </w:p>
  <w:p w:rsidR="00896BFB" w:rsidRDefault="00896BF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FB" w:rsidRDefault="00B47E6D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896BFB" w:rsidRDefault="00B47E6D">
                <w:pPr>
                  <w:pStyle w:val="Stopka"/>
                </w:pPr>
                <w:fldSimple w:instr=" PAGE ">
                  <w:r w:rsidR="00523E0B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896BFB" w:rsidRDefault="00896B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068" w:rsidRDefault="002F6068">
      <w:pPr>
        <w:spacing w:line="240" w:lineRule="auto"/>
      </w:pPr>
      <w:r>
        <w:separator/>
      </w:r>
    </w:p>
  </w:footnote>
  <w:footnote w:type="continuationSeparator" w:id="0">
    <w:p w:rsidR="002F6068" w:rsidRDefault="002F606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FB" w:rsidRDefault="00896BF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896BFB" w:rsidRPr="00D20CF4" w:rsidRDefault="00896BF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FB" w:rsidRDefault="00814722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RSSA.271.15</w:t>
    </w:r>
    <w:r w:rsidR="00896BFB">
      <w:rPr>
        <w:b/>
        <w:bCs/>
        <w:i/>
        <w:iCs/>
        <w:sz w:val="16"/>
        <w:szCs w:val="16"/>
      </w:rPr>
      <w:t>.2016</w:t>
    </w:r>
  </w:p>
  <w:p w:rsidR="00896BFB" w:rsidRPr="008B4B50" w:rsidRDefault="00896BFB" w:rsidP="00D573D1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D573D1">
      <w:rPr>
        <w:rStyle w:val="Domylnaczcionkaakapitu1"/>
        <w:b/>
        <w:i/>
        <w:iCs/>
        <w:sz w:val="16"/>
        <w:szCs w:val="16"/>
      </w:rPr>
      <w:t>„</w:t>
    </w:r>
    <w:r w:rsidRPr="00A47B01">
      <w:rPr>
        <w:rStyle w:val="Domylnaczcionkaakapitu1"/>
        <w:b/>
        <w:i/>
        <w:iCs/>
        <w:sz w:val="16"/>
        <w:szCs w:val="16"/>
      </w:rPr>
      <w:t>Wymiana nawierzchni boiska wielofunkcyjnego przy szkole w Sławsku z poliuretanowej na nawierzchnię z trawy syntetycznej</w:t>
    </w:r>
    <w:r>
      <w:rPr>
        <w:rStyle w:val="Domylnaczcionkaakapitu1"/>
        <w:b/>
        <w:i/>
        <w:iCs/>
        <w:sz w:val="16"/>
        <w:szCs w:val="16"/>
      </w:rPr>
      <w:t xml:space="preserve"> wraz z wymianą podbudowy</w:t>
    </w:r>
    <w:r w:rsidRPr="00D573D1"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0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3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16F02EEB"/>
    <w:multiLevelType w:val="hybridMultilevel"/>
    <w:tmpl w:val="6F14CD76"/>
    <w:lvl w:ilvl="0" w:tplc="D618D1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DB30978"/>
    <w:multiLevelType w:val="hybridMultilevel"/>
    <w:tmpl w:val="F93C2468"/>
    <w:lvl w:ilvl="0" w:tplc="16DAE8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0">
    <w:nsid w:val="1E0C78C6"/>
    <w:multiLevelType w:val="hybridMultilevel"/>
    <w:tmpl w:val="E774DF56"/>
    <w:lvl w:ilvl="0" w:tplc="9BB87A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2139466F"/>
    <w:multiLevelType w:val="hybridMultilevel"/>
    <w:tmpl w:val="4C42F340"/>
    <w:lvl w:ilvl="0" w:tplc="0726B376">
      <w:start w:val="1"/>
      <w:numFmt w:val="decimal"/>
      <w:lvlText w:val="%1)"/>
      <w:lvlJc w:val="left"/>
      <w:pPr>
        <w:tabs>
          <w:tab w:val="num" w:pos="324"/>
        </w:tabs>
        <w:ind w:left="32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44"/>
        </w:tabs>
        <w:ind w:left="10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cs="Times New Roman"/>
      </w:rPr>
    </w:lvl>
  </w:abstractNum>
  <w:abstractNum w:abstractNumId="156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7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24731260"/>
    <w:multiLevelType w:val="hybridMultilevel"/>
    <w:tmpl w:val="6026E800"/>
    <w:lvl w:ilvl="0" w:tplc="0726B376">
      <w:start w:val="1"/>
      <w:numFmt w:val="decimal"/>
      <w:lvlText w:val="%1)"/>
      <w:lvlJc w:val="left"/>
      <w:pPr>
        <w:tabs>
          <w:tab w:val="num" w:pos="324"/>
        </w:tabs>
        <w:ind w:left="32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44"/>
        </w:tabs>
        <w:ind w:left="10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cs="Times New Roman"/>
      </w:rPr>
    </w:lvl>
  </w:abstractNum>
  <w:abstractNum w:abstractNumId="162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8CA0301"/>
    <w:multiLevelType w:val="hybridMultilevel"/>
    <w:tmpl w:val="AC7EF9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A390E7F"/>
    <w:multiLevelType w:val="hybridMultilevel"/>
    <w:tmpl w:val="A392A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5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376725F5"/>
    <w:multiLevelType w:val="hybridMultilevel"/>
    <w:tmpl w:val="E5769B6E"/>
    <w:lvl w:ilvl="0" w:tplc="E160D4E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87">
    <w:nsid w:val="3A341990"/>
    <w:multiLevelType w:val="hybridMultilevel"/>
    <w:tmpl w:val="8BDE5B1A"/>
    <w:lvl w:ilvl="0" w:tplc="E4DA1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1">
    <w:nsid w:val="3EF73AA3"/>
    <w:multiLevelType w:val="hybridMultilevel"/>
    <w:tmpl w:val="38D836CE"/>
    <w:lvl w:ilvl="0" w:tplc="CFBAB6C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F487F9B"/>
    <w:multiLevelType w:val="hybridMultilevel"/>
    <w:tmpl w:val="04A81F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4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40A53494"/>
    <w:multiLevelType w:val="hybridMultilevel"/>
    <w:tmpl w:val="D5547874"/>
    <w:lvl w:ilvl="0" w:tplc="04150011">
      <w:start w:val="1"/>
      <w:numFmt w:val="decimal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96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50064CFD"/>
    <w:multiLevelType w:val="hybridMultilevel"/>
    <w:tmpl w:val="7E9A58E6"/>
    <w:lvl w:ilvl="0" w:tplc="EEE8FB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0">
    <w:nsid w:val="50115700"/>
    <w:multiLevelType w:val="hybridMultilevel"/>
    <w:tmpl w:val="A0CAD95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50C26D55"/>
    <w:multiLevelType w:val="hybridMultilevel"/>
    <w:tmpl w:val="4976A776"/>
    <w:lvl w:ilvl="0" w:tplc="A288C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9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69B36D8"/>
    <w:multiLevelType w:val="hybridMultilevel"/>
    <w:tmpl w:val="5736239C"/>
    <w:lvl w:ilvl="0" w:tplc="61E4EE2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8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8AB6FD4"/>
    <w:multiLevelType w:val="hybridMultilevel"/>
    <w:tmpl w:val="CBD89C06"/>
    <w:lvl w:ilvl="0" w:tplc="E4DA1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5C1D185E"/>
    <w:multiLevelType w:val="hybridMultilevel"/>
    <w:tmpl w:val="ED1C033A"/>
    <w:lvl w:ilvl="0" w:tplc="B5563A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CDC37FA"/>
    <w:multiLevelType w:val="hybridMultilevel"/>
    <w:tmpl w:val="53C2C494"/>
    <w:lvl w:ilvl="0" w:tplc="B6AC82A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0">
    <w:nsid w:val="660D3EE3"/>
    <w:multiLevelType w:val="hybridMultilevel"/>
    <w:tmpl w:val="95DA5EF4"/>
    <w:lvl w:ilvl="0" w:tplc="13448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EFB602C"/>
    <w:multiLevelType w:val="hybridMultilevel"/>
    <w:tmpl w:val="A30ECD54"/>
    <w:lvl w:ilvl="0" w:tplc="A9FE0FA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3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4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8">
    <w:nsid w:val="778A2831"/>
    <w:multiLevelType w:val="hybridMultilevel"/>
    <w:tmpl w:val="1EA4C324"/>
    <w:lvl w:ilvl="0" w:tplc="F2A2F732">
      <w:start w:val="1"/>
      <w:numFmt w:val="decimal"/>
      <w:lvlText w:val="%1)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8053445"/>
    <w:multiLevelType w:val="hybridMultilevel"/>
    <w:tmpl w:val="DD128BC6"/>
    <w:lvl w:ilvl="0" w:tplc="161A5E7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3"/>
  </w:num>
  <w:num w:numId="4">
    <w:abstractNumId w:val="156"/>
  </w:num>
  <w:num w:numId="5">
    <w:abstractNumId w:val="177"/>
  </w:num>
  <w:num w:numId="6">
    <w:abstractNumId w:val="149"/>
  </w:num>
  <w:num w:numId="7">
    <w:abstractNumId w:val="279"/>
  </w:num>
  <w:num w:numId="8">
    <w:abstractNumId w:val="234"/>
  </w:num>
  <w:num w:numId="9">
    <w:abstractNumId w:val="232"/>
  </w:num>
  <w:num w:numId="10">
    <w:abstractNumId w:val="237"/>
  </w:num>
  <w:num w:numId="11">
    <w:abstractNumId w:val="252"/>
  </w:num>
  <w:num w:numId="12">
    <w:abstractNumId w:val="164"/>
  </w:num>
  <w:num w:numId="13">
    <w:abstractNumId w:val="205"/>
  </w:num>
  <w:num w:numId="14">
    <w:abstractNumId w:val="136"/>
  </w:num>
  <w:num w:numId="15">
    <w:abstractNumId w:val="188"/>
  </w:num>
  <w:num w:numId="16">
    <w:abstractNumId w:val="259"/>
  </w:num>
  <w:num w:numId="17">
    <w:abstractNumId w:val="173"/>
  </w:num>
  <w:num w:numId="18">
    <w:abstractNumId w:val="249"/>
  </w:num>
  <w:num w:numId="19">
    <w:abstractNumId w:val="193"/>
  </w:num>
  <w:num w:numId="20">
    <w:abstractNumId w:val="162"/>
  </w:num>
  <w:num w:numId="21">
    <w:abstractNumId w:val="186"/>
  </w:num>
  <w:num w:numId="22">
    <w:abstractNumId w:val="262"/>
  </w:num>
  <w:num w:numId="23">
    <w:abstractNumId w:val="209"/>
  </w:num>
  <w:num w:numId="24">
    <w:abstractNumId w:val="254"/>
  </w:num>
  <w:num w:numId="25">
    <w:abstractNumId w:val="271"/>
  </w:num>
  <w:num w:numId="26">
    <w:abstractNumId w:val="2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0"/>
  </w:num>
  <w:num w:numId="28">
    <w:abstractNumId w:val="135"/>
  </w:num>
  <w:num w:numId="29">
    <w:abstractNumId w:val="151"/>
  </w:num>
  <w:num w:numId="30">
    <w:abstractNumId w:val="194"/>
  </w:num>
  <w:num w:numId="31">
    <w:abstractNumId w:val="171"/>
  </w:num>
  <w:num w:numId="32">
    <w:abstractNumId w:val="214"/>
  </w:num>
  <w:num w:numId="33">
    <w:abstractNumId w:val="170"/>
  </w:num>
  <w:num w:numId="34">
    <w:abstractNumId w:val="143"/>
  </w:num>
  <w:num w:numId="35">
    <w:abstractNumId w:val="226"/>
  </w:num>
  <w:num w:numId="36">
    <w:abstractNumId w:val="123"/>
  </w:num>
  <w:num w:numId="37">
    <w:abstractNumId w:val="153"/>
  </w:num>
  <w:num w:numId="38">
    <w:abstractNumId w:val="167"/>
  </w:num>
  <w:num w:numId="39">
    <w:abstractNumId w:val="231"/>
  </w:num>
  <w:num w:numId="40">
    <w:abstractNumId w:val="166"/>
  </w:num>
  <w:num w:numId="41">
    <w:abstractNumId w:val="172"/>
  </w:num>
  <w:num w:numId="42">
    <w:abstractNumId w:val="228"/>
  </w:num>
  <w:num w:numId="43">
    <w:abstractNumId w:val="160"/>
  </w:num>
  <w:num w:numId="44">
    <w:abstractNumId w:val="202"/>
  </w:num>
  <w:num w:numId="45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7"/>
  </w:num>
  <w:num w:numId="47">
    <w:abstractNumId w:val="269"/>
  </w:num>
  <w:num w:numId="48">
    <w:abstractNumId w:val="261"/>
  </w:num>
  <w:num w:numId="49">
    <w:abstractNumId w:val="132"/>
  </w:num>
  <w:num w:numId="50">
    <w:abstractNumId w:val="195"/>
  </w:num>
  <w:num w:numId="51">
    <w:abstractNumId w:val="152"/>
  </w:num>
  <w:num w:numId="52">
    <w:abstractNumId w:val="210"/>
  </w:num>
  <w:num w:numId="53">
    <w:abstractNumId w:val="181"/>
  </w:num>
  <w:num w:numId="54">
    <w:abstractNumId w:val="180"/>
  </w:num>
  <w:num w:numId="55">
    <w:abstractNumId w:val="248"/>
  </w:num>
  <w:num w:numId="56">
    <w:abstractNumId w:val="141"/>
  </w:num>
  <w:num w:numId="57">
    <w:abstractNumId w:val="221"/>
  </w:num>
  <w:num w:numId="58">
    <w:abstractNumId w:val="147"/>
  </w:num>
  <w:num w:numId="59">
    <w:abstractNumId w:val="159"/>
  </w:num>
  <w:num w:numId="60">
    <w:abstractNumId w:val="277"/>
  </w:num>
  <w:num w:numId="61">
    <w:abstractNumId w:val="253"/>
  </w:num>
  <w:num w:numId="62">
    <w:abstractNumId w:val="265"/>
  </w:num>
  <w:num w:numId="63">
    <w:abstractNumId w:val="257"/>
  </w:num>
  <w:num w:numId="64">
    <w:abstractNumId w:val="200"/>
  </w:num>
  <w:num w:numId="65">
    <w:abstractNumId w:val="128"/>
  </w:num>
  <w:num w:numId="66">
    <w:abstractNumId w:val="150"/>
  </w:num>
  <w:num w:numId="67">
    <w:abstractNumId w:val="243"/>
  </w:num>
  <w:num w:numId="68">
    <w:abstractNumId w:val="168"/>
  </w:num>
  <w:num w:numId="69">
    <w:abstractNumId w:val="198"/>
  </w:num>
  <w:num w:numId="70">
    <w:abstractNumId w:val="201"/>
  </w:num>
  <w:num w:numId="71">
    <w:abstractNumId w:val="182"/>
  </w:num>
  <w:num w:numId="72">
    <w:abstractNumId w:val="251"/>
  </w:num>
  <w:num w:numId="73">
    <w:abstractNumId w:val="275"/>
  </w:num>
  <w:num w:numId="74">
    <w:abstractNumId w:val="246"/>
  </w:num>
  <w:num w:numId="75">
    <w:abstractNumId w:val="154"/>
  </w:num>
  <w:num w:numId="76">
    <w:abstractNumId w:val="235"/>
  </w:num>
  <w:num w:numId="77">
    <w:abstractNumId w:val="230"/>
  </w:num>
  <w:num w:numId="78">
    <w:abstractNumId w:val="207"/>
  </w:num>
  <w:num w:numId="79">
    <w:abstractNumId w:val="176"/>
  </w:num>
  <w:num w:numId="80">
    <w:abstractNumId w:val="208"/>
  </w:num>
  <w:num w:numId="81">
    <w:abstractNumId w:val="241"/>
  </w:num>
  <w:num w:numId="82">
    <w:abstractNumId w:val="211"/>
  </w:num>
  <w:num w:numId="83">
    <w:abstractNumId w:val="256"/>
  </w:num>
  <w:num w:numId="84">
    <w:abstractNumId w:val="244"/>
  </w:num>
  <w:num w:numId="85">
    <w:abstractNumId w:val="264"/>
  </w:num>
  <w:num w:numId="86">
    <w:abstractNumId w:val="148"/>
  </w:num>
  <w:num w:numId="87">
    <w:abstractNumId w:val="233"/>
  </w:num>
  <w:num w:numId="88">
    <w:abstractNumId w:val="144"/>
  </w:num>
  <w:num w:numId="89">
    <w:abstractNumId w:val="216"/>
  </w:num>
  <w:num w:numId="90">
    <w:abstractNumId w:val="213"/>
  </w:num>
  <w:num w:numId="91">
    <w:abstractNumId w:val="250"/>
  </w:num>
  <w:num w:numId="92">
    <w:abstractNumId w:val="220"/>
  </w:num>
  <w:num w:numId="93">
    <w:abstractNumId w:val="19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4">
    <w:abstractNumId w:val="129"/>
  </w:num>
  <w:num w:numId="95">
    <w:abstractNumId w:val="178"/>
  </w:num>
  <w:num w:numId="96">
    <w:abstractNumId w:val="212"/>
  </w:num>
  <w:num w:numId="97">
    <w:abstractNumId w:val="174"/>
  </w:num>
  <w:num w:numId="98">
    <w:abstractNumId w:val="255"/>
  </w:num>
  <w:num w:numId="99">
    <w:abstractNumId w:val="273"/>
  </w:num>
  <w:num w:numId="100">
    <w:abstractNumId w:val="158"/>
  </w:num>
  <w:num w:numId="101">
    <w:abstractNumId w:val="140"/>
  </w:num>
  <w:num w:numId="102">
    <w:abstractNumId w:val="175"/>
  </w:num>
  <w:num w:numId="103">
    <w:abstractNumId w:val="155"/>
  </w:num>
  <w:num w:numId="104">
    <w:abstractNumId w:val="138"/>
  </w:num>
  <w:num w:numId="105">
    <w:abstractNumId w:val="229"/>
  </w:num>
  <w:num w:numId="106">
    <w:abstractNumId w:val="270"/>
  </w:num>
  <w:num w:numId="107">
    <w:abstractNumId w:val="187"/>
  </w:num>
  <w:num w:numId="108">
    <w:abstractNumId w:val="236"/>
  </w:num>
  <w:num w:numId="109">
    <w:abstractNumId w:val="161"/>
  </w:num>
  <w:num w:numId="110">
    <w:abstractNumId w:val="124"/>
  </w:num>
  <w:num w:numId="111">
    <w:abstractNumId w:val="126"/>
  </w:num>
  <w:num w:numId="112">
    <w:abstractNumId w:val="192"/>
  </w:num>
  <w:num w:numId="113">
    <w:abstractNumId w:val="169"/>
  </w:num>
  <w:num w:numId="114">
    <w:abstractNumId w:val="191"/>
  </w:num>
  <w:num w:numId="115">
    <w:abstractNumId w:val="258"/>
  </w:num>
  <w:num w:numId="116">
    <w:abstractNumId w:val="196"/>
  </w:num>
  <w:num w:numId="117">
    <w:abstractNumId w:val="225"/>
  </w:num>
  <w:num w:numId="118">
    <w:abstractNumId w:val="184"/>
  </w:num>
  <w:numIdMacAtCleanup w:val="10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741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2815"/>
    <w:rsid w:val="00003384"/>
    <w:rsid w:val="0000376D"/>
    <w:rsid w:val="000057AB"/>
    <w:rsid w:val="00005A78"/>
    <w:rsid w:val="00005E79"/>
    <w:rsid w:val="00006375"/>
    <w:rsid w:val="0001196C"/>
    <w:rsid w:val="00013654"/>
    <w:rsid w:val="00014102"/>
    <w:rsid w:val="000155D6"/>
    <w:rsid w:val="00016182"/>
    <w:rsid w:val="00016BE5"/>
    <w:rsid w:val="0002102F"/>
    <w:rsid w:val="00021BEE"/>
    <w:rsid w:val="00021FA7"/>
    <w:rsid w:val="00023116"/>
    <w:rsid w:val="000250B7"/>
    <w:rsid w:val="0002786B"/>
    <w:rsid w:val="00031AFD"/>
    <w:rsid w:val="00036FE6"/>
    <w:rsid w:val="00040A01"/>
    <w:rsid w:val="0004102A"/>
    <w:rsid w:val="00041FDA"/>
    <w:rsid w:val="000469D5"/>
    <w:rsid w:val="00053033"/>
    <w:rsid w:val="000531AA"/>
    <w:rsid w:val="000543E0"/>
    <w:rsid w:val="00055325"/>
    <w:rsid w:val="0005633D"/>
    <w:rsid w:val="00061B32"/>
    <w:rsid w:val="00061D4E"/>
    <w:rsid w:val="0006520B"/>
    <w:rsid w:val="000661B1"/>
    <w:rsid w:val="00067FDC"/>
    <w:rsid w:val="00072075"/>
    <w:rsid w:val="00073338"/>
    <w:rsid w:val="00074B44"/>
    <w:rsid w:val="00074D14"/>
    <w:rsid w:val="00077E59"/>
    <w:rsid w:val="0008031A"/>
    <w:rsid w:val="00080FAE"/>
    <w:rsid w:val="000818B6"/>
    <w:rsid w:val="00081CFD"/>
    <w:rsid w:val="00083EDB"/>
    <w:rsid w:val="00085865"/>
    <w:rsid w:val="00086938"/>
    <w:rsid w:val="00086B30"/>
    <w:rsid w:val="00087ED0"/>
    <w:rsid w:val="000915B9"/>
    <w:rsid w:val="00091A68"/>
    <w:rsid w:val="000945D0"/>
    <w:rsid w:val="0009661F"/>
    <w:rsid w:val="000A0BE7"/>
    <w:rsid w:val="000A4C0F"/>
    <w:rsid w:val="000A784C"/>
    <w:rsid w:val="000B0825"/>
    <w:rsid w:val="000B21D8"/>
    <w:rsid w:val="000B6C23"/>
    <w:rsid w:val="000B713C"/>
    <w:rsid w:val="000B7F94"/>
    <w:rsid w:val="000C176C"/>
    <w:rsid w:val="000C33B0"/>
    <w:rsid w:val="000C4AB6"/>
    <w:rsid w:val="000C5823"/>
    <w:rsid w:val="000C7D68"/>
    <w:rsid w:val="000D3057"/>
    <w:rsid w:val="000D3EF1"/>
    <w:rsid w:val="000D70CE"/>
    <w:rsid w:val="000D742B"/>
    <w:rsid w:val="000E0C9D"/>
    <w:rsid w:val="000E2129"/>
    <w:rsid w:val="000E5AB2"/>
    <w:rsid w:val="000E7606"/>
    <w:rsid w:val="000F043F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918"/>
    <w:rsid w:val="000F7EA0"/>
    <w:rsid w:val="00101036"/>
    <w:rsid w:val="00103C29"/>
    <w:rsid w:val="00104E73"/>
    <w:rsid w:val="001056AB"/>
    <w:rsid w:val="001077CC"/>
    <w:rsid w:val="001116F9"/>
    <w:rsid w:val="001138F4"/>
    <w:rsid w:val="00114954"/>
    <w:rsid w:val="00117398"/>
    <w:rsid w:val="00120BD6"/>
    <w:rsid w:val="001263A5"/>
    <w:rsid w:val="00130C68"/>
    <w:rsid w:val="0013272E"/>
    <w:rsid w:val="00134599"/>
    <w:rsid w:val="0013475C"/>
    <w:rsid w:val="00134F42"/>
    <w:rsid w:val="00135BB4"/>
    <w:rsid w:val="0014309F"/>
    <w:rsid w:val="00144137"/>
    <w:rsid w:val="00144C0B"/>
    <w:rsid w:val="00146ABE"/>
    <w:rsid w:val="00151575"/>
    <w:rsid w:val="00152578"/>
    <w:rsid w:val="0015292D"/>
    <w:rsid w:val="00153AC6"/>
    <w:rsid w:val="00154C3D"/>
    <w:rsid w:val="001578FD"/>
    <w:rsid w:val="001602D1"/>
    <w:rsid w:val="001607EB"/>
    <w:rsid w:val="00163D9F"/>
    <w:rsid w:val="00164A42"/>
    <w:rsid w:val="00165DE8"/>
    <w:rsid w:val="00167BE1"/>
    <w:rsid w:val="001707AB"/>
    <w:rsid w:val="00172F4B"/>
    <w:rsid w:val="001750D2"/>
    <w:rsid w:val="001751A2"/>
    <w:rsid w:val="0017542F"/>
    <w:rsid w:val="00176170"/>
    <w:rsid w:val="00176E43"/>
    <w:rsid w:val="00177A03"/>
    <w:rsid w:val="00180E7F"/>
    <w:rsid w:val="00181A7C"/>
    <w:rsid w:val="0018420B"/>
    <w:rsid w:val="001845C1"/>
    <w:rsid w:val="0018497D"/>
    <w:rsid w:val="00184BF6"/>
    <w:rsid w:val="00184E34"/>
    <w:rsid w:val="00190ABD"/>
    <w:rsid w:val="001913F9"/>
    <w:rsid w:val="001922F0"/>
    <w:rsid w:val="00192429"/>
    <w:rsid w:val="00195957"/>
    <w:rsid w:val="00195B86"/>
    <w:rsid w:val="001A0FFD"/>
    <w:rsid w:val="001A30A7"/>
    <w:rsid w:val="001A50CC"/>
    <w:rsid w:val="001A6B03"/>
    <w:rsid w:val="001B27F6"/>
    <w:rsid w:val="001B294A"/>
    <w:rsid w:val="001B3ED2"/>
    <w:rsid w:val="001B617C"/>
    <w:rsid w:val="001B7A66"/>
    <w:rsid w:val="001C40E1"/>
    <w:rsid w:val="001C4CF3"/>
    <w:rsid w:val="001C7940"/>
    <w:rsid w:val="001D0FC6"/>
    <w:rsid w:val="001D29F2"/>
    <w:rsid w:val="001D2F58"/>
    <w:rsid w:val="001D32F6"/>
    <w:rsid w:val="001E2397"/>
    <w:rsid w:val="001E3E9D"/>
    <w:rsid w:val="001E42A7"/>
    <w:rsid w:val="001E51E4"/>
    <w:rsid w:val="001E7ED1"/>
    <w:rsid w:val="001F0DAC"/>
    <w:rsid w:val="001F44E6"/>
    <w:rsid w:val="001F5B9A"/>
    <w:rsid w:val="001F5D17"/>
    <w:rsid w:val="001F61D0"/>
    <w:rsid w:val="001F6BFF"/>
    <w:rsid w:val="001F7688"/>
    <w:rsid w:val="00200FBB"/>
    <w:rsid w:val="00203633"/>
    <w:rsid w:val="00203923"/>
    <w:rsid w:val="002103ED"/>
    <w:rsid w:val="00211492"/>
    <w:rsid w:val="002130E2"/>
    <w:rsid w:val="0021378B"/>
    <w:rsid w:val="00215E9D"/>
    <w:rsid w:val="002162CC"/>
    <w:rsid w:val="002165AB"/>
    <w:rsid w:val="002206FC"/>
    <w:rsid w:val="00221785"/>
    <w:rsid w:val="00222C5F"/>
    <w:rsid w:val="00227525"/>
    <w:rsid w:val="00230E27"/>
    <w:rsid w:val="00231D72"/>
    <w:rsid w:val="002351B2"/>
    <w:rsid w:val="0023560F"/>
    <w:rsid w:val="002366B4"/>
    <w:rsid w:val="00242F94"/>
    <w:rsid w:val="002461AD"/>
    <w:rsid w:val="00246E02"/>
    <w:rsid w:val="00247050"/>
    <w:rsid w:val="00250D75"/>
    <w:rsid w:val="00252CF9"/>
    <w:rsid w:val="00255101"/>
    <w:rsid w:val="0025555D"/>
    <w:rsid w:val="002559C2"/>
    <w:rsid w:val="00257709"/>
    <w:rsid w:val="00267970"/>
    <w:rsid w:val="00270626"/>
    <w:rsid w:val="002714BC"/>
    <w:rsid w:val="00277879"/>
    <w:rsid w:val="00281513"/>
    <w:rsid w:val="00282464"/>
    <w:rsid w:val="00284149"/>
    <w:rsid w:val="00292832"/>
    <w:rsid w:val="00292B3A"/>
    <w:rsid w:val="00292C29"/>
    <w:rsid w:val="00292D91"/>
    <w:rsid w:val="002932FD"/>
    <w:rsid w:val="00294329"/>
    <w:rsid w:val="00295EA0"/>
    <w:rsid w:val="00296879"/>
    <w:rsid w:val="002A1530"/>
    <w:rsid w:val="002B1226"/>
    <w:rsid w:val="002B2A08"/>
    <w:rsid w:val="002C2841"/>
    <w:rsid w:val="002C3DB9"/>
    <w:rsid w:val="002C405E"/>
    <w:rsid w:val="002C4EB8"/>
    <w:rsid w:val="002C5EBF"/>
    <w:rsid w:val="002C6519"/>
    <w:rsid w:val="002C7218"/>
    <w:rsid w:val="002C7939"/>
    <w:rsid w:val="002C7F5A"/>
    <w:rsid w:val="002D12CA"/>
    <w:rsid w:val="002D1376"/>
    <w:rsid w:val="002D3549"/>
    <w:rsid w:val="002D3576"/>
    <w:rsid w:val="002D438C"/>
    <w:rsid w:val="002D47CD"/>
    <w:rsid w:val="002E23E1"/>
    <w:rsid w:val="002E6A5D"/>
    <w:rsid w:val="002F6068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37C"/>
    <w:rsid w:val="0031567C"/>
    <w:rsid w:val="0031759C"/>
    <w:rsid w:val="0031778E"/>
    <w:rsid w:val="0032230C"/>
    <w:rsid w:val="00322A2D"/>
    <w:rsid w:val="00323375"/>
    <w:rsid w:val="00330B5B"/>
    <w:rsid w:val="003324AB"/>
    <w:rsid w:val="003332C5"/>
    <w:rsid w:val="003357C0"/>
    <w:rsid w:val="00335B06"/>
    <w:rsid w:val="003363A1"/>
    <w:rsid w:val="00340C46"/>
    <w:rsid w:val="00344E41"/>
    <w:rsid w:val="00345339"/>
    <w:rsid w:val="00347659"/>
    <w:rsid w:val="00350ED5"/>
    <w:rsid w:val="00350EF1"/>
    <w:rsid w:val="00354961"/>
    <w:rsid w:val="00354E12"/>
    <w:rsid w:val="00355108"/>
    <w:rsid w:val="0035630C"/>
    <w:rsid w:val="0036136F"/>
    <w:rsid w:val="003632C3"/>
    <w:rsid w:val="003645BF"/>
    <w:rsid w:val="00367093"/>
    <w:rsid w:val="00367329"/>
    <w:rsid w:val="003704BF"/>
    <w:rsid w:val="00372603"/>
    <w:rsid w:val="00372803"/>
    <w:rsid w:val="00373439"/>
    <w:rsid w:val="00374540"/>
    <w:rsid w:val="00376CC9"/>
    <w:rsid w:val="003772F1"/>
    <w:rsid w:val="00377801"/>
    <w:rsid w:val="003814DE"/>
    <w:rsid w:val="0039219D"/>
    <w:rsid w:val="00393161"/>
    <w:rsid w:val="00393EB1"/>
    <w:rsid w:val="003963DA"/>
    <w:rsid w:val="00397E7D"/>
    <w:rsid w:val="003A2107"/>
    <w:rsid w:val="003A4EDE"/>
    <w:rsid w:val="003A64A7"/>
    <w:rsid w:val="003B3182"/>
    <w:rsid w:val="003B4297"/>
    <w:rsid w:val="003B48B4"/>
    <w:rsid w:val="003C3F6A"/>
    <w:rsid w:val="003C503F"/>
    <w:rsid w:val="003C5E14"/>
    <w:rsid w:val="003C6434"/>
    <w:rsid w:val="003C67B3"/>
    <w:rsid w:val="003D0232"/>
    <w:rsid w:val="003D0533"/>
    <w:rsid w:val="003D2148"/>
    <w:rsid w:val="003D283F"/>
    <w:rsid w:val="003D33AC"/>
    <w:rsid w:val="003D62B7"/>
    <w:rsid w:val="003D67D2"/>
    <w:rsid w:val="003D72CA"/>
    <w:rsid w:val="003E045B"/>
    <w:rsid w:val="003E57F4"/>
    <w:rsid w:val="003E7BB6"/>
    <w:rsid w:val="003F0119"/>
    <w:rsid w:val="003F045E"/>
    <w:rsid w:val="003F06D9"/>
    <w:rsid w:val="003F07C1"/>
    <w:rsid w:val="003F0863"/>
    <w:rsid w:val="003F2A91"/>
    <w:rsid w:val="003F49BF"/>
    <w:rsid w:val="003F6DEF"/>
    <w:rsid w:val="003F7081"/>
    <w:rsid w:val="003F7FDA"/>
    <w:rsid w:val="00400F4D"/>
    <w:rsid w:val="00404C5A"/>
    <w:rsid w:val="00405AAB"/>
    <w:rsid w:val="00410C91"/>
    <w:rsid w:val="00412B42"/>
    <w:rsid w:val="004134CD"/>
    <w:rsid w:val="004152BA"/>
    <w:rsid w:val="00415970"/>
    <w:rsid w:val="0041653C"/>
    <w:rsid w:val="0042129F"/>
    <w:rsid w:val="00422891"/>
    <w:rsid w:val="00422BB0"/>
    <w:rsid w:val="00422FF9"/>
    <w:rsid w:val="004249A4"/>
    <w:rsid w:val="00426558"/>
    <w:rsid w:val="004312CD"/>
    <w:rsid w:val="00433A69"/>
    <w:rsid w:val="00440F3A"/>
    <w:rsid w:val="004411C1"/>
    <w:rsid w:val="00443AD7"/>
    <w:rsid w:val="00445B9A"/>
    <w:rsid w:val="00462F65"/>
    <w:rsid w:val="00463DBE"/>
    <w:rsid w:val="00466BA3"/>
    <w:rsid w:val="0046701E"/>
    <w:rsid w:val="00467E6A"/>
    <w:rsid w:val="00470E83"/>
    <w:rsid w:val="004710D2"/>
    <w:rsid w:val="0047249A"/>
    <w:rsid w:val="0047463E"/>
    <w:rsid w:val="0047579C"/>
    <w:rsid w:val="00475A2B"/>
    <w:rsid w:val="00481CEF"/>
    <w:rsid w:val="00482783"/>
    <w:rsid w:val="0048543B"/>
    <w:rsid w:val="00485689"/>
    <w:rsid w:val="004861CA"/>
    <w:rsid w:val="00490787"/>
    <w:rsid w:val="0049190D"/>
    <w:rsid w:val="00492628"/>
    <w:rsid w:val="00494126"/>
    <w:rsid w:val="00494BAF"/>
    <w:rsid w:val="00497205"/>
    <w:rsid w:val="004A0755"/>
    <w:rsid w:val="004A3E77"/>
    <w:rsid w:val="004A509A"/>
    <w:rsid w:val="004A7501"/>
    <w:rsid w:val="004B24AD"/>
    <w:rsid w:val="004B3630"/>
    <w:rsid w:val="004B364E"/>
    <w:rsid w:val="004B3C49"/>
    <w:rsid w:val="004B6431"/>
    <w:rsid w:val="004B717C"/>
    <w:rsid w:val="004C327D"/>
    <w:rsid w:val="004C4334"/>
    <w:rsid w:val="004C49D1"/>
    <w:rsid w:val="004D3144"/>
    <w:rsid w:val="004E008D"/>
    <w:rsid w:val="004E15A1"/>
    <w:rsid w:val="004E27D7"/>
    <w:rsid w:val="004E37F5"/>
    <w:rsid w:val="004F1150"/>
    <w:rsid w:val="004F247A"/>
    <w:rsid w:val="004F27A6"/>
    <w:rsid w:val="004F5B5F"/>
    <w:rsid w:val="004F6574"/>
    <w:rsid w:val="004F6A74"/>
    <w:rsid w:val="004F6F4A"/>
    <w:rsid w:val="004F7C46"/>
    <w:rsid w:val="0050007B"/>
    <w:rsid w:val="00500A66"/>
    <w:rsid w:val="005012AE"/>
    <w:rsid w:val="0050153A"/>
    <w:rsid w:val="0050274A"/>
    <w:rsid w:val="00506B37"/>
    <w:rsid w:val="00507EEE"/>
    <w:rsid w:val="00512D1E"/>
    <w:rsid w:val="00513237"/>
    <w:rsid w:val="00517788"/>
    <w:rsid w:val="00520271"/>
    <w:rsid w:val="00521229"/>
    <w:rsid w:val="00523CC5"/>
    <w:rsid w:val="00523E0B"/>
    <w:rsid w:val="00524D1E"/>
    <w:rsid w:val="00526EFD"/>
    <w:rsid w:val="0053555D"/>
    <w:rsid w:val="0053653F"/>
    <w:rsid w:val="00537EC1"/>
    <w:rsid w:val="00542740"/>
    <w:rsid w:val="005441E4"/>
    <w:rsid w:val="00544A6E"/>
    <w:rsid w:val="00547BD2"/>
    <w:rsid w:val="00551B2D"/>
    <w:rsid w:val="00560CF5"/>
    <w:rsid w:val="00561FA7"/>
    <w:rsid w:val="00566AC0"/>
    <w:rsid w:val="00572E14"/>
    <w:rsid w:val="00573508"/>
    <w:rsid w:val="0057360F"/>
    <w:rsid w:val="00574890"/>
    <w:rsid w:val="00576148"/>
    <w:rsid w:val="00580A25"/>
    <w:rsid w:val="00582C84"/>
    <w:rsid w:val="00585906"/>
    <w:rsid w:val="00591CE8"/>
    <w:rsid w:val="00593BB6"/>
    <w:rsid w:val="00593E24"/>
    <w:rsid w:val="00597FD4"/>
    <w:rsid w:val="005A0543"/>
    <w:rsid w:val="005A0990"/>
    <w:rsid w:val="005A1552"/>
    <w:rsid w:val="005A1C66"/>
    <w:rsid w:val="005A1FCA"/>
    <w:rsid w:val="005A5681"/>
    <w:rsid w:val="005A7036"/>
    <w:rsid w:val="005B207C"/>
    <w:rsid w:val="005B223F"/>
    <w:rsid w:val="005B26C5"/>
    <w:rsid w:val="005B4CFC"/>
    <w:rsid w:val="005B5B85"/>
    <w:rsid w:val="005B7D1D"/>
    <w:rsid w:val="005C3BA0"/>
    <w:rsid w:val="005C3DA8"/>
    <w:rsid w:val="005C71C1"/>
    <w:rsid w:val="005C7418"/>
    <w:rsid w:val="005C7766"/>
    <w:rsid w:val="005D1525"/>
    <w:rsid w:val="005D1774"/>
    <w:rsid w:val="005D3C78"/>
    <w:rsid w:val="005D6A0B"/>
    <w:rsid w:val="005E18BA"/>
    <w:rsid w:val="005E2182"/>
    <w:rsid w:val="005E4B19"/>
    <w:rsid w:val="005E58F6"/>
    <w:rsid w:val="005E6A2C"/>
    <w:rsid w:val="005E7A6A"/>
    <w:rsid w:val="005E7EDC"/>
    <w:rsid w:val="005F0C1E"/>
    <w:rsid w:val="005F2712"/>
    <w:rsid w:val="005F2D28"/>
    <w:rsid w:val="005F335C"/>
    <w:rsid w:val="005F34F3"/>
    <w:rsid w:val="006003E8"/>
    <w:rsid w:val="00604E47"/>
    <w:rsid w:val="00605177"/>
    <w:rsid w:val="00614539"/>
    <w:rsid w:val="00615B8D"/>
    <w:rsid w:val="00615F48"/>
    <w:rsid w:val="006208AF"/>
    <w:rsid w:val="00621124"/>
    <w:rsid w:val="006231A5"/>
    <w:rsid w:val="00623262"/>
    <w:rsid w:val="00623FCC"/>
    <w:rsid w:val="00624958"/>
    <w:rsid w:val="00626C0B"/>
    <w:rsid w:val="00626FCE"/>
    <w:rsid w:val="0063044F"/>
    <w:rsid w:val="00630DF4"/>
    <w:rsid w:val="006313BB"/>
    <w:rsid w:val="00632F7C"/>
    <w:rsid w:val="0063740E"/>
    <w:rsid w:val="006412E6"/>
    <w:rsid w:val="006413F0"/>
    <w:rsid w:val="00641B7B"/>
    <w:rsid w:val="0064247B"/>
    <w:rsid w:val="00642693"/>
    <w:rsid w:val="00645CA3"/>
    <w:rsid w:val="0064651B"/>
    <w:rsid w:val="00647501"/>
    <w:rsid w:val="00652581"/>
    <w:rsid w:val="0066102B"/>
    <w:rsid w:val="0066347E"/>
    <w:rsid w:val="0066432E"/>
    <w:rsid w:val="00665C18"/>
    <w:rsid w:val="00670204"/>
    <w:rsid w:val="0067125F"/>
    <w:rsid w:val="00674651"/>
    <w:rsid w:val="006752D0"/>
    <w:rsid w:val="00677AE2"/>
    <w:rsid w:val="006811E0"/>
    <w:rsid w:val="00683160"/>
    <w:rsid w:val="006839BD"/>
    <w:rsid w:val="00684073"/>
    <w:rsid w:val="00684796"/>
    <w:rsid w:val="00686383"/>
    <w:rsid w:val="00687B38"/>
    <w:rsid w:val="00687D4D"/>
    <w:rsid w:val="00690FDC"/>
    <w:rsid w:val="00692390"/>
    <w:rsid w:val="006948C5"/>
    <w:rsid w:val="00695545"/>
    <w:rsid w:val="006A13B5"/>
    <w:rsid w:val="006A4C49"/>
    <w:rsid w:val="006B49A9"/>
    <w:rsid w:val="006B5369"/>
    <w:rsid w:val="006B6512"/>
    <w:rsid w:val="006B7DB8"/>
    <w:rsid w:val="006C00D3"/>
    <w:rsid w:val="006C3595"/>
    <w:rsid w:val="006C3CD0"/>
    <w:rsid w:val="006C4A1A"/>
    <w:rsid w:val="006C4F7C"/>
    <w:rsid w:val="006C5E5C"/>
    <w:rsid w:val="006C6252"/>
    <w:rsid w:val="006C63D0"/>
    <w:rsid w:val="006C7B79"/>
    <w:rsid w:val="006D0CF5"/>
    <w:rsid w:val="006D13F7"/>
    <w:rsid w:val="006E01DB"/>
    <w:rsid w:val="006E0F59"/>
    <w:rsid w:val="006E36DF"/>
    <w:rsid w:val="006E43F5"/>
    <w:rsid w:val="006F051C"/>
    <w:rsid w:val="006F0F73"/>
    <w:rsid w:val="006F1C44"/>
    <w:rsid w:val="006F2C09"/>
    <w:rsid w:val="006F3BEC"/>
    <w:rsid w:val="006F4377"/>
    <w:rsid w:val="006F63EB"/>
    <w:rsid w:val="006F7326"/>
    <w:rsid w:val="006F7442"/>
    <w:rsid w:val="0070036D"/>
    <w:rsid w:val="0070076E"/>
    <w:rsid w:val="00702BC4"/>
    <w:rsid w:val="00704479"/>
    <w:rsid w:val="00705B18"/>
    <w:rsid w:val="00706DFC"/>
    <w:rsid w:val="00712DB5"/>
    <w:rsid w:val="00713C6A"/>
    <w:rsid w:val="007158DE"/>
    <w:rsid w:val="00717C45"/>
    <w:rsid w:val="00720FF5"/>
    <w:rsid w:val="00725D87"/>
    <w:rsid w:val="007260AE"/>
    <w:rsid w:val="00733324"/>
    <w:rsid w:val="00733844"/>
    <w:rsid w:val="00733AA8"/>
    <w:rsid w:val="0073654A"/>
    <w:rsid w:val="00736B07"/>
    <w:rsid w:val="00736F16"/>
    <w:rsid w:val="0073747D"/>
    <w:rsid w:val="00741839"/>
    <w:rsid w:val="00742D87"/>
    <w:rsid w:val="00742E88"/>
    <w:rsid w:val="007446E3"/>
    <w:rsid w:val="00744E14"/>
    <w:rsid w:val="00746806"/>
    <w:rsid w:val="00750373"/>
    <w:rsid w:val="0075097D"/>
    <w:rsid w:val="00756E8E"/>
    <w:rsid w:val="00757062"/>
    <w:rsid w:val="00761B71"/>
    <w:rsid w:val="00763642"/>
    <w:rsid w:val="00764363"/>
    <w:rsid w:val="00764980"/>
    <w:rsid w:val="00770C93"/>
    <w:rsid w:val="00771EA6"/>
    <w:rsid w:val="00772D1B"/>
    <w:rsid w:val="00783DC7"/>
    <w:rsid w:val="00784663"/>
    <w:rsid w:val="00784DA3"/>
    <w:rsid w:val="00791934"/>
    <w:rsid w:val="007935C6"/>
    <w:rsid w:val="00796AD6"/>
    <w:rsid w:val="007A14FA"/>
    <w:rsid w:val="007A342E"/>
    <w:rsid w:val="007B0F4E"/>
    <w:rsid w:val="007B6267"/>
    <w:rsid w:val="007B632F"/>
    <w:rsid w:val="007C407C"/>
    <w:rsid w:val="007C550C"/>
    <w:rsid w:val="007C7272"/>
    <w:rsid w:val="007D1661"/>
    <w:rsid w:val="007D1824"/>
    <w:rsid w:val="007D1D83"/>
    <w:rsid w:val="007E09A2"/>
    <w:rsid w:val="007E115C"/>
    <w:rsid w:val="007E27B7"/>
    <w:rsid w:val="007E439D"/>
    <w:rsid w:val="007E4ED7"/>
    <w:rsid w:val="007E7156"/>
    <w:rsid w:val="007F0F74"/>
    <w:rsid w:val="007F0FD1"/>
    <w:rsid w:val="007F20D2"/>
    <w:rsid w:val="007F2C1F"/>
    <w:rsid w:val="007F59F9"/>
    <w:rsid w:val="007F5F2E"/>
    <w:rsid w:val="007F61FD"/>
    <w:rsid w:val="007F6CA0"/>
    <w:rsid w:val="007F7623"/>
    <w:rsid w:val="008000BF"/>
    <w:rsid w:val="008131DC"/>
    <w:rsid w:val="00814722"/>
    <w:rsid w:val="00815B04"/>
    <w:rsid w:val="00815BAD"/>
    <w:rsid w:val="00816F2B"/>
    <w:rsid w:val="00817823"/>
    <w:rsid w:val="00817E76"/>
    <w:rsid w:val="008201B1"/>
    <w:rsid w:val="00820A25"/>
    <w:rsid w:val="00821D7E"/>
    <w:rsid w:val="00824797"/>
    <w:rsid w:val="00825CB3"/>
    <w:rsid w:val="008270BC"/>
    <w:rsid w:val="00827D6B"/>
    <w:rsid w:val="008301B2"/>
    <w:rsid w:val="008307ED"/>
    <w:rsid w:val="00831077"/>
    <w:rsid w:val="008317E5"/>
    <w:rsid w:val="00833279"/>
    <w:rsid w:val="0083513D"/>
    <w:rsid w:val="00837106"/>
    <w:rsid w:val="0084037E"/>
    <w:rsid w:val="0084103E"/>
    <w:rsid w:val="0084206E"/>
    <w:rsid w:val="00842229"/>
    <w:rsid w:val="00843641"/>
    <w:rsid w:val="00844B88"/>
    <w:rsid w:val="008473DA"/>
    <w:rsid w:val="00847A82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60FDB"/>
    <w:rsid w:val="00862CDF"/>
    <w:rsid w:val="00870E32"/>
    <w:rsid w:val="00876268"/>
    <w:rsid w:val="00881EF5"/>
    <w:rsid w:val="00882E28"/>
    <w:rsid w:val="00885918"/>
    <w:rsid w:val="00887575"/>
    <w:rsid w:val="00892DE9"/>
    <w:rsid w:val="00894074"/>
    <w:rsid w:val="00895496"/>
    <w:rsid w:val="00896BFB"/>
    <w:rsid w:val="00896EDA"/>
    <w:rsid w:val="00896FDE"/>
    <w:rsid w:val="008A395D"/>
    <w:rsid w:val="008A4C04"/>
    <w:rsid w:val="008A72C5"/>
    <w:rsid w:val="008B06BB"/>
    <w:rsid w:val="008B120D"/>
    <w:rsid w:val="008B1784"/>
    <w:rsid w:val="008B2EA9"/>
    <w:rsid w:val="008B4B50"/>
    <w:rsid w:val="008B74C9"/>
    <w:rsid w:val="008B7FEC"/>
    <w:rsid w:val="008C1600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E6211"/>
    <w:rsid w:val="008F0362"/>
    <w:rsid w:val="008F2EE0"/>
    <w:rsid w:val="008F30B9"/>
    <w:rsid w:val="008F4D98"/>
    <w:rsid w:val="008F5A58"/>
    <w:rsid w:val="008F76E3"/>
    <w:rsid w:val="00901089"/>
    <w:rsid w:val="0090215F"/>
    <w:rsid w:val="009039F9"/>
    <w:rsid w:val="00910D2B"/>
    <w:rsid w:val="00912858"/>
    <w:rsid w:val="009179ED"/>
    <w:rsid w:val="00925EC3"/>
    <w:rsid w:val="0092720C"/>
    <w:rsid w:val="009315A4"/>
    <w:rsid w:val="00932AB4"/>
    <w:rsid w:val="00932DE1"/>
    <w:rsid w:val="0093422B"/>
    <w:rsid w:val="00934348"/>
    <w:rsid w:val="009361D0"/>
    <w:rsid w:val="00937C34"/>
    <w:rsid w:val="00942BE4"/>
    <w:rsid w:val="00946BEF"/>
    <w:rsid w:val="00946EA0"/>
    <w:rsid w:val="00947AC2"/>
    <w:rsid w:val="00952A27"/>
    <w:rsid w:val="009608FB"/>
    <w:rsid w:val="009723D3"/>
    <w:rsid w:val="009740BF"/>
    <w:rsid w:val="0097497A"/>
    <w:rsid w:val="00980BCF"/>
    <w:rsid w:val="00981F54"/>
    <w:rsid w:val="00984794"/>
    <w:rsid w:val="0098697D"/>
    <w:rsid w:val="00996EAD"/>
    <w:rsid w:val="00997461"/>
    <w:rsid w:val="00997B25"/>
    <w:rsid w:val="009A51DB"/>
    <w:rsid w:val="009A5423"/>
    <w:rsid w:val="009A5E09"/>
    <w:rsid w:val="009A6517"/>
    <w:rsid w:val="009A743D"/>
    <w:rsid w:val="009B1579"/>
    <w:rsid w:val="009B1716"/>
    <w:rsid w:val="009B4ECD"/>
    <w:rsid w:val="009B74EB"/>
    <w:rsid w:val="009C08C4"/>
    <w:rsid w:val="009C105B"/>
    <w:rsid w:val="009C45D5"/>
    <w:rsid w:val="009C75D5"/>
    <w:rsid w:val="009D0851"/>
    <w:rsid w:val="009D1E64"/>
    <w:rsid w:val="009D2974"/>
    <w:rsid w:val="009E25B6"/>
    <w:rsid w:val="009E291C"/>
    <w:rsid w:val="009E714D"/>
    <w:rsid w:val="009F241B"/>
    <w:rsid w:val="00A016FD"/>
    <w:rsid w:val="00A02278"/>
    <w:rsid w:val="00A031F0"/>
    <w:rsid w:val="00A1049E"/>
    <w:rsid w:val="00A10E4B"/>
    <w:rsid w:val="00A136CE"/>
    <w:rsid w:val="00A164C1"/>
    <w:rsid w:val="00A16B03"/>
    <w:rsid w:val="00A16E74"/>
    <w:rsid w:val="00A17B22"/>
    <w:rsid w:val="00A212FB"/>
    <w:rsid w:val="00A22334"/>
    <w:rsid w:val="00A252B5"/>
    <w:rsid w:val="00A27174"/>
    <w:rsid w:val="00A27C1F"/>
    <w:rsid w:val="00A3216F"/>
    <w:rsid w:val="00A32174"/>
    <w:rsid w:val="00A33A3E"/>
    <w:rsid w:val="00A3647B"/>
    <w:rsid w:val="00A36F7D"/>
    <w:rsid w:val="00A43423"/>
    <w:rsid w:val="00A44115"/>
    <w:rsid w:val="00A46272"/>
    <w:rsid w:val="00A47B01"/>
    <w:rsid w:val="00A51C1E"/>
    <w:rsid w:val="00A5386F"/>
    <w:rsid w:val="00A540D8"/>
    <w:rsid w:val="00A54430"/>
    <w:rsid w:val="00A54F19"/>
    <w:rsid w:val="00A575A5"/>
    <w:rsid w:val="00A61E8E"/>
    <w:rsid w:val="00A6218D"/>
    <w:rsid w:val="00A631E3"/>
    <w:rsid w:val="00A639A0"/>
    <w:rsid w:val="00A706DC"/>
    <w:rsid w:val="00A70D67"/>
    <w:rsid w:val="00A71BA2"/>
    <w:rsid w:val="00A7211E"/>
    <w:rsid w:val="00A74B53"/>
    <w:rsid w:val="00A7584A"/>
    <w:rsid w:val="00A77D33"/>
    <w:rsid w:val="00A8493B"/>
    <w:rsid w:val="00A84A82"/>
    <w:rsid w:val="00A84BD0"/>
    <w:rsid w:val="00A85AB2"/>
    <w:rsid w:val="00A85F67"/>
    <w:rsid w:val="00A91B1C"/>
    <w:rsid w:val="00A9294C"/>
    <w:rsid w:val="00A93B41"/>
    <w:rsid w:val="00A93C91"/>
    <w:rsid w:val="00A948BE"/>
    <w:rsid w:val="00A95213"/>
    <w:rsid w:val="00A96A9A"/>
    <w:rsid w:val="00A97277"/>
    <w:rsid w:val="00AA3D75"/>
    <w:rsid w:val="00AA4607"/>
    <w:rsid w:val="00AA497E"/>
    <w:rsid w:val="00AA6254"/>
    <w:rsid w:val="00AB46D5"/>
    <w:rsid w:val="00AB6B99"/>
    <w:rsid w:val="00AB7FF1"/>
    <w:rsid w:val="00AC1940"/>
    <w:rsid w:val="00AC1F31"/>
    <w:rsid w:val="00AC2F29"/>
    <w:rsid w:val="00AC39BF"/>
    <w:rsid w:val="00AC4BCF"/>
    <w:rsid w:val="00AC7803"/>
    <w:rsid w:val="00AC7BB1"/>
    <w:rsid w:val="00AD0015"/>
    <w:rsid w:val="00AD0C71"/>
    <w:rsid w:val="00AD1371"/>
    <w:rsid w:val="00AD2274"/>
    <w:rsid w:val="00AD5D3A"/>
    <w:rsid w:val="00AE1D67"/>
    <w:rsid w:val="00AE1E86"/>
    <w:rsid w:val="00AE2582"/>
    <w:rsid w:val="00AE27B2"/>
    <w:rsid w:val="00AE32C9"/>
    <w:rsid w:val="00AE4346"/>
    <w:rsid w:val="00AE6B97"/>
    <w:rsid w:val="00AF2BE3"/>
    <w:rsid w:val="00AF362F"/>
    <w:rsid w:val="00AF590F"/>
    <w:rsid w:val="00AF6F7C"/>
    <w:rsid w:val="00B00312"/>
    <w:rsid w:val="00B0072A"/>
    <w:rsid w:val="00B011FF"/>
    <w:rsid w:val="00B01542"/>
    <w:rsid w:val="00B01B99"/>
    <w:rsid w:val="00B04769"/>
    <w:rsid w:val="00B05640"/>
    <w:rsid w:val="00B05A6A"/>
    <w:rsid w:val="00B06C8E"/>
    <w:rsid w:val="00B126FE"/>
    <w:rsid w:val="00B14595"/>
    <w:rsid w:val="00B158A7"/>
    <w:rsid w:val="00B176D1"/>
    <w:rsid w:val="00B203CA"/>
    <w:rsid w:val="00B214A4"/>
    <w:rsid w:val="00B214E2"/>
    <w:rsid w:val="00B21926"/>
    <w:rsid w:val="00B25E99"/>
    <w:rsid w:val="00B27C0B"/>
    <w:rsid w:val="00B31838"/>
    <w:rsid w:val="00B32540"/>
    <w:rsid w:val="00B332E5"/>
    <w:rsid w:val="00B33918"/>
    <w:rsid w:val="00B33A89"/>
    <w:rsid w:val="00B33ED2"/>
    <w:rsid w:val="00B342E8"/>
    <w:rsid w:val="00B4406A"/>
    <w:rsid w:val="00B4445B"/>
    <w:rsid w:val="00B47AE1"/>
    <w:rsid w:val="00B47E6D"/>
    <w:rsid w:val="00B47FD4"/>
    <w:rsid w:val="00B52410"/>
    <w:rsid w:val="00B547C7"/>
    <w:rsid w:val="00B54BF5"/>
    <w:rsid w:val="00B56870"/>
    <w:rsid w:val="00B6352E"/>
    <w:rsid w:val="00B647EB"/>
    <w:rsid w:val="00B6511C"/>
    <w:rsid w:val="00B6636B"/>
    <w:rsid w:val="00B66DB5"/>
    <w:rsid w:val="00B673A6"/>
    <w:rsid w:val="00B7223B"/>
    <w:rsid w:val="00B75D60"/>
    <w:rsid w:val="00B802F4"/>
    <w:rsid w:val="00B85149"/>
    <w:rsid w:val="00B852AB"/>
    <w:rsid w:val="00B948F3"/>
    <w:rsid w:val="00B94C87"/>
    <w:rsid w:val="00B96D2F"/>
    <w:rsid w:val="00BA02FC"/>
    <w:rsid w:val="00BA1632"/>
    <w:rsid w:val="00BA1D6F"/>
    <w:rsid w:val="00BA2626"/>
    <w:rsid w:val="00BA35D2"/>
    <w:rsid w:val="00BA43D6"/>
    <w:rsid w:val="00BA5D43"/>
    <w:rsid w:val="00BA6D4D"/>
    <w:rsid w:val="00BA74FA"/>
    <w:rsid w:val="00BB1ACF"/>
    <w:rsid w:val="00BB3484"/>
    <w:rsid w:val="00BC0B80"/>
    <w:rsid w:val="00BC19F1"/>
    <w:rsid w:val="00BC281E"/>
    <w:rsid w:val="00BC4ACE"/>
    <w:rsid w:val="00BC553A"/>
    <w:rsid w:val="00BC5FA3"/>
    <w:rsid w:val="00BC7305"/>
    <w:rsid w:val="00BD37B5"/>
    <w:rsid w:val="00BD3A0F"/>
    <w:rsid w:val="00BD582D"/>
    <w:rsid w:val="00BD7390"/>
    <w:rsid w:val="00BE0EDE"/>
    <w:rsid w:val="00BE11E5"/>
    <w:rsid w:val="00BE37F4"/>
    <w:rsid w:val="00BE3A20"/>
    <w:rsid w:val="00BF0000"/>
    <w:rsid w:val="00BF0AD8"/>
    <w:rsid w:val="00BF247C"/>
    <w:rsid w:val="00BF4C71"/>
    <w:rsid w:val="00BF5786"/>
    <w:rsid w:val="00BF640E"/>
    <w:rsid w:val="00C01057"/>
    <w:rsid w:val="00C06FC1"/>
    <w:rsid w:val="00C11927"/>
    <w:rsid w:val="00C1318D"/>
    <w:rsid w:val="00C1447F"/>
    <w:rsid w:val="00C14FCB"/>
    <w:rsid w:val="00C15D9D"/>
    <w:rsid w:val="00C2026D"/>
    <w:rsid w:val="00C2143D"/>
    <w:rsid w:val="00C231BD"/>
    <w:rsid w:val="00C31C7C"/>
    <w:rsid w:val="00C32102"/>
    <w:rsid w:val="00C33806"/>
    <w:rsid w:val="00C352C1"/>
    <w:rsid w:val="00C36054"/>
    <w:rsid w:val="00C40815"/>
    <w:rsid w:val="00C41569"/>
    <w:rsid w:val="00C446FE"/>
    <w:rsid w:val="00C45CB0"/>
    <w:rsid w:val="00C46638"/>
    <w:rsid w:val="00C51C3F"/>
    <w:rsid w:val="00C52C35"/>
    <w:rsid w:val="00C544DB"/>
    <w:rsid w:val="00C57A15"/>
    <w:rsid w:val="00C62A1E"/>
    <w:rsid w:val="00C648FE"/>
    <w:rsid w:val="00C66A5A"/>
    <w:rsid w:val="00C67674"/>
    <w:rsid w:val="00C70DC2"/>
    <w:rsid w:val="00C75716"/>
    <w:rsid w:val="00C811B3"/>
    <w:rsid w:val="00C812DE"/>
    <w:rsid w:val="00C82738"/>
    <w:rsid w:val="00C86D6D"/>
    <w:rsid w:val="00C8767F"/>
    <w:rsid w:val="00C90EF4"/>
    <w:rsid w:val="00C92AF2"/>
    <w:rsid w:val="00C9402D"/>
    <w:rsid w:val="00C95126"/>
    <w:rsid w:val="00CA0144"/>
    <w:rsid w:val="00CA1CFB"/>
    <w:rsid w:val="00CA229B"/>
    <w:rsid w:val="00CA297D"/>
    <w:rsid w:val="00CA305C"/>
    <w:rsid w:val="00CA70C6"/>
    <w:rsid w:val="00CA7251"/>
    <w:rsid w:val="00CB2B9E"/>
    <w:rsid w:val="00CB37EF"/>
    <w:rsid w:val="00CB7579"/>
    <w:rsid w:val="00CB7E91"/>
    <w:rsid w:val="00CC2F0D"/>
    <w:rsid w:val="00CC3BC3"/>
    <w:rsid w:val="00CC4FAB"/>
    <w:rsid w:val="00CC5044"/>
    <w:rsid w:val="00CC52D7"/>
    <w:rsid w:val="00CD1DE8"/>
    <w:rsid w:val="00CD5063"/>
    <w:rsid w:val="00CE0ED1"/>
    <w:rsid w:val="00CF2736"/>
    <w:rsid w:val="00CF2EAF"/>
    <w:rsid w:val="00CF399C"/>
    <w:rsid w:val="00CF3D3B"/>
    <w:rsid w:val="00CF43AE"/>
    <w:rsid w:val="00CF4BC3"/>
    <w:rsid w:val="00CF6814"/>
    <w:rsid w:val="00D00254"/>
    <w:rsid w:val="00D0334D"/>
    <w:rsid w:val="00D037DA"/>
    <w:rsid w:val="00D10B5F"/>
    <w:rsid w:val="00D1245C"/>
    <w:rsid w:val="00D14829"/>
    <w:rsid w:val="00D15557"/>
    <w:rsid w:val="00D15C79"/>
    <w:rsid w:val="00D16EF3"/>
    <w:rsid w:val="00D1779F"/>
    <w:rsid w:val="00D20CF4"/>
    <w:rsid w:val="00D218A5"/>
    <w:rsid w:val="00D222AE"/>
    <w:rsid w:val="00D30602"/>
    <w:rsid w:val="00D319DE"/>
    <w:rsid w:val="00D31FAC"/>
    <w:rsid w:val="00D35355"/>
    <w:rsid w:val="00D3594B"/>
    <w:rsid w:val="00D400F6"/>
    <w:rsid w:val="00D418F5"/>
    <w:rsid w:val="00D43FDF"/>
    <w:rsid w:val="00D45157"/>
    <w:rsid w:val="00D47FDE"/>
    <w:rsid w:val="00D50AE7"/>
    <w:rsid w:val="00D51333"/>
    <w:rsid w:val="00D52C58"/>
    <w:rsid w:val="00D573D1"/>
    <w:rsid w:val="00D57C7B"/>
    <w:rsid w:val="00D61CE5"/>
    <w:rsid w:val="00D61DA4"/>
    <w:rsid w:val="00D62D2A"/>
    <w:rsid w:val="00D632FF"/>
    <w:rsid w:val="00D66218"/>
    <w:rsid w:val="00D70B90"/>
    <w:rsid w:val="00D722BD"/>
    <w:rsid w:val="00D74DFA"/>
    <w:rsid w:val="00D750F8"/>
    <w:rsid w:val="00D75641"/>
    <w:rsid w:val="00D76046"/>
    <w:rsid w:val="00D76BA8"/>
    <w:rsid w:val="00D779FA"/>
    <w:rsid w:val="00D8157C"/>
    <w:rsid w:val="00D82EE7"/>
    <w:rsid w:val="00D86170"/>
    <w:rsid w:val="00D86C3D"/>
    <w:rsid w:val="00D87747"/>
    <w:rsid w:val="00D928F1"/>
    <w:rsid w:val="00D9379D"/>
    <w:rsid w:val="00D95AEF"/>
    <w:rsid w:val="00D95F44"/>
    <w:rsid w:val="00D9719B"/>
    <w:rsid w:val="00DA1769"/>
    <w:rsid w:val="00DA2961"/>
    <w:rsid w:val="00DA3622"/>
    <w:rsid w:val="00DA528A"/>
    <w:rsid w:val="00DA72A9"/>
    <w:rsid w:val="00DB0104"/>
    <w:rsid w:val="00DB0497"/>
    <w:rsid w:val="00DB4515"/>
    <w:rsid w:val="00DB4B19"/>
    <w:rsid w:val="00DB7DF5"/>
    <w:rsid w:val="00DC1593"/>
    <w:rsid w:val="00DD05B9"/>
    <w:rsid w:val="00DD0DC8"/>
    <w:rsid w:val="00DD29AF"/>
    <w:rsid w:val="00DD4D6D"/>
    <w:rsid w:val="00DE0140"/>
    <w:rsid w:val="00DE0814"/>
    <w:rsid w:val="00DE76E9"/>
    <w:rsid w:val="00DF1E77"/>
    <w:rsid w:val="00DF2485"/>
    <w:rsid w:val="00DF2666"/>
    <w:rsid w:val="00DF4A0D"/>
    <w:rsid w:val="00E010FB"/>
    <w:rsid w:val="00E02FFE"/>
    <w:rsid w:val="00E06CB2"/>
    <w:rsid w:val="00E139BA"/>
    <w:rsid w:val="00E16423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41DF9"/>
    <w:rsid w:val="00E45869"/>
    <w:rsid w:val="00E45CD3"/>
    <w:rsid w:val="00E45D43"/>
    <w:rsid w:val="00E45E5B"/>
    <w:rsid w:val="00E50DF6"/>
    <w:rsid w:val="00E51FE0"/>
    <w:rsid w:val="00E523B7"/>
    <w:rsid w:val="00E54011"/>
    <w:rsid w:val="00E54936"/>
    <w:rsid w:val="00E56ABC"/>
    <w:rsid w:val="00E57BA8"/>
    <w:rsid w:val="00E611B8"/>
    <w:rsid w:val="00E61F36"/>
    <w:rsid w:val="00E64833"/>
    <w:rsid w:val="00E64905"/>
    <w:rsid w:val="00E65340"/>
    <w:rsid w:val="00E66A53"/>
    <w:rsid w:val="00E66D43"/>
    <w:rsid w:val="00E67C54"/>
    <w:rsid w:val="00E701D8"/>
    <w:rsid w:val="00E70C59"/>
    <w:rsid w:val="00E71DED"/>
    <w:rsid w:val="00E74692"/>
    <w:rsid w:val="00E750D6"/>
    <w:rsid w:val="00E82258"/>
    <w:rsid w:val="00E822D0"/>
    <w:rsid w:val="00E8277D"/>
    <w:rsid w:val="00E83600"/>
    <w:rsid w:val="00E83DB2"/>
    <w:rsid w:val="00E8517D"/>
    <w:rsid w:val="00E96772"/>
    <w:rsid w:val="00E96EFE"/>
    <w:rsid w:val="00EA076E"/>
    <w:rsid w:val="00EA3857"/>
    <w:rsid w:val="00EA45CA"/>
    <w:rsid w:val="00EA61DB"/>
    <w:rsid w:val="00EB1F8E"/>
    <w:rsid w:val="00EB29CB"/>
    <w:rsid w:val="00EB2CA5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4453"/>
    <w:rsid w:val="00EE718D"/>
    <w:rsid w:val="00EF31B5"/>
    <w:rsid w:val="00EF34BD"/>
    <w:rsid w:val="00EF3F46"/>
    <w:rsid w:val="00EF4270"/>
    <w:rsid w:val="00EF480D"/>
    <w:rsid w:val="00EF61DC"/>
    <w:rsid w:val="00EF700D"/>
    <w:rsid w:val="00F01D66"/>
    <w:rsid w:val="00F0345D"/>
    <w:rsid w:val="00F10C24"/>
    <w:rsid w:val="00F21F39"/>
    <w:rsid w:val="00F25EA4"/>
    <w:rsid w:val="00F31C82"/>
    <w:rsid w:val="00F36CB9"/>
    <w:rsid w:val="00F409C8"/>
    <w:rsid w:val="00F40CDC"/>
    <w:rsid w:val="00F417DF"/>
    <w:rsid w:val="00F41CF6"/>
    <w:rsid w:val="00F44FE2"/>
    <w:rsid w:val="00F50439"/>
    <w:rsid w:val="00F51AC2"/>
    <w:rsid w:val="00F52246"/>
    <w:rsid w:val="00F52878"/>
    <w:rsid w:val="00F54B06"/>
    <w:rsid w:val="00F6687F"/>
    <w:rsid w:val="00F70079"/>
    <w:rsid w:val="00F7153F"/>
    <w:rsid w:val="00F720EB"/>
    <w:rsid w:val="00F7237F"/>
    <w:rsid w:val="00F7327D"/>
    <w:rsid w:val="00F73CC4"/>
    <w:rsid w:val="00F75D00"/>
    <w:rsid w:val="00F76406"/>
    <w:rsid w:val="00F77871"/>
    <w:rsid w:val="00F81B08"/>
    <w:rsid w:val="00F82E7B"/>
    <w:rsid w:val="00F84601"/>
    <w:rsid w:val="00F86A03"/>
    <w:rsid w:val="00F87EB3"/>
    <w:rsid w:val="00F90EBB"/>
    <w:rsid w:val="00F91289"/>
    <w:rsid w:val="00F91C39"/>
    <w:rsid w:val="00F9396F"/>
    <w:rsid w:val="00F95487"/>
    <w:rsid w:val="00F97EA7"/>
    <w:rsid w:val="00FA2A74"/>
    <w:rsid w:val="00FA4EC4"/>
    <w:rsid w:val="00FA56F8"/>
    <w:rsid w:val="00FA7A32"/>
    <w:rsid w:val="00FB5848"/>
    <w:rsid w:val="00FB5A95"/>
    <w:rsid w:val="00FB671B"/>
    <w:rsid w:val="00FC131C"/>
    <w:rsid w:val="00FC41A1"/>
    <w:rsid w:val="00FC688A"/>
    <w:rsid w:val="00FC733B"/>
    <w:rsid w:val="00FD063A"/>
    <w:rsid w:val="00FD467A"/>
    <w:rsid w:val="00FD4FF0"/>
    <w:rsid w:val="00FD513F"/>
    <w:rsid w:val="00FD6C38"/>
    <w:rsid w:val="00FE3948"/>
    <w:rsid w:val="00FE4E97"/>
    <w:rsid w:val="00FE509C"/>
    <w:rsid w:val="00FF37D8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11C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11C1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11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11C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11C1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11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1454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10161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3</cp:revision>
  <cp:lastPrinted>2016-07-27T06:11:00Z</cp:lastPrinted>
  <dcterms:created xsi:type="dcterms:W3CDTF">2016-07-29T07:13:00Z</dcterms:created>
  <dcterms:modified xsi:type="dcterms:W3CDTF">2016-07-29T07:14:00Z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