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D40BF" w:rsidP="00104E73">
      <w:pPr>
        <w:spacing w:line="240" w:lineRule="auto"/>
        <w:ind w:left="4140"/>
        <w:jc w:val="right"/>
        <w:rPr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Załącznik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2A1530" w:rsidRDefault="00713C6A" w:rsidP="008C69F9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 xml:space="preserve">: </w:t>
      </w:r>
      <w:r w:rsidR="009A5423" w:rsidRPr="009A5423">
        <w:rPr>
          <w:rFonts w:cs="Times New Roman"/>
          <w:sz w:val="24"/>
          <w:szCs w:val="24"/>
        </w:rPr>
        <w:t>„Przebudowa drogi w m. Tokary o długości 666,80 m na</w:t>
      </w:r>
      <w:r w:rsidR="00C57A15">
        <w:rPr>
          <w:rFonts w:cs="Times New Roman"/>
          <w:sz w:val="24"/>
          <w:szCs w:val="24"/>
        </w:rPr>
        <w:t xml:space="preserve"> drogę o nawierzchni asfaltowej</w:t>
      </w:r>
      <w:r w:rsidR="009A5423" w:rsidRPr="009A5423">
        <w:rPr>
          <w:rFonts w:cs="Times New Roman"/>
          <w:sz w:val="24"/>
          <w:szCs w:val="24"/>
        </w:rPr>
        <w:t>”</w:t>
      </w:r>
      <w:r w:rsidR="001056AB">
        <w:rPr>
          <w:rFonts w:cs="Times New Roman"/>
          <w:sz w:val="24"/>
          <w:szCs w:val="24"/>
        </w:rPr>
        <w:t xml:space="preserve"> </w:t>
      </w:r>
      <w:r w:rsidRPr="002A1530">
        <w:rPr>
          <w:rFonts w:cs="Times New Roman"/>
          <w:sz w:val="24"/>
          <w:szCs w:val="24"/>
        </w:rPr>
        <w:t>oferujemy wykonanie przedmiotu zamówienia zgodnie z wymogami zawartymi w Specyfikacji Istotnych Warunków Zamówienia za cenę:</w:t>
      </w:r>
    </w:p>
    <w:p w:rsidR="00713C6A" w:rsidRPr="002A1530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3772F1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3772F1" w:rsidRDefault="003772F1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</w:t>
      </w:r>
      <w:r w:rsidR="008B120D">
        <w:rPr>
          <w:bCs/>
          <w:sz w:val="24"/>
          <w:szCs w:val="24"/>
        </w:rPr>
        <w:t>:</w:t>
      </w:r>
    </w:p>
    <w:p w:rsidR="003772F1" w:rsidRDefault="003772F1" w:rsidP="003772F1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772F1" w:rsidRDefault="003772F1" w:rsidP="003772F1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Zadanie 1</w:t>
      </w:r>
    </w:p>
    <w:p w:rsidR="003772F1" w:rsidRPr="006F4377" w:rsidRDefault="003772F1" w:rsidP="003772F1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77">
        <w:rPr>
          <w:rFonts w:ascii="Times New Roman" w:hAnsi="Times New Roman" w:cs="Times New Roman"/>
          <w:bCs/>
          <w:sz w:val="24"/>
          <w:szCs w:val="24"/>
        </w:rPr>
        <w:t xml:space="preserve">Wartość netto </w:t>
      </w:r>
      <w:r>
        <w:rPr>
          <w:rFonts w:ascii="Times New Roman" w:hAnsi="Times New Roman" w:cs="Times New Roman"/>
          <w:bCs/>
          <w:sz w:val="24"/>
          <w:szCs w:val="24"/>
        </w:rPr>
        <w:t>zadanie 1</w:t>
      </w:r>
      <w:r w:rsidRPr="006F4377">
        <w:rPr>
          <w:rFonts w:ascii="Times New Roman" w:hAnsi="Times New Roman" w:cs="Times New Roman"/>
          <w:bCs/>
          <w:sz w:val="24"/>
          <w:szCs w:val="24"/>
        </w:rPr>
        <w:t>: …………………………………..,</w:t>
      </w:r>
    </w:p>
    <w:p w:rsidR="003772F1" w:rsidRPr="006F4377" w:rsidRDefault="003772F1" w:rsidP="003772F1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F4377">
        <w:rPr>
          <w:rFonts w:ascii="Times New Roman" w:hAnsi="Times New Roman" w:cs="Times New Roman"/>
          <w:sz w:val="24"/>
          <w:szCs w:val="24"/>
        </w:rPr>
        <w:t>VAT  -  ……….. %: …………….… zł,</w:t>
      </w:r>
    </w:p>
    <w:p w:rsidR="003772F1" w:rsidRPr="006F4377" w:rsidRDefault="003772F1" w:rsidP="003772F1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377">
        <w:rPr>
          <w:rFonts w:ascii="Times New Roman" w:hAnsi="Times New Roman" w:cs="Times New Roman"/>
          <w:b/>
          <w:bCs/>
          <w:sz w:val="24"/>
          <w:szCs w:val="24"/>
        </w:rPr>
        <w:t xml:space="preserve">Wartość brutto </w:t>
      </w:r>
      <w:r>
        <w:rPr>
          <w:rFonts w:ascii="Times New Roman" w:hAnsi="Times New Roman" w:cs="Times New Roman"/>
          <w:b/>
          <w:bCs/>
          <w:sz w:val="24"/>
          <w:szCs w:val="24"/>
        </w:rPr>
        <w:t>zadania 1</w:t>
      </w:r>
      <w:r w:rsidRPr="006F4377">
        <w:rPr>
          <w:rFonts w:ascii="Times New Roman" w:hAnsi="Times New Roman" w:cs="Times New Roman"/>
          <w:b/>
          <w:bCs/>
          <w:sz w:val="24"/>
          <w:szCs w:val="24"/>
        </w:rPr>
        <w:t>: …………………………………..</w:t>
      </w:r>
      <w:r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:rsidR="003772F1" w:rsidRDefault="003772F1" w:rsidP="003772F1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772F1" w:rsidRDefault="003772F1" w:rsidP="003772F1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Zadanie 2</w:t>
      </w:r>
    </w:p>
    <w:p w:rsidR="003772F1" w:rsidRPr="006F4377" w:rsidRDefault="003772F1" w:rsidP="003772F1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4377">
        <w:rPr>
          <w:rFonts w:ascii="Times New Roman" w:hAnsi="Times New Roman" w:cs="Times New Roman"/>
          <w:bCs/>
          <w:sz w:val="24"/>
          <w:szCs w:val="24"/>
        </w:rPr>
        <w:t>Wart</w:t>
      </w:r>
      <w:r>
        <w:rPr>
          <w:rFonts w:ascii="Times New Roman" w:hAnsi="Times New Roman" w:cs="Times New Roman"/>
          <w:bCs/>
          <w:sz w:val="24"/>
          <w:szCs w:val="24"/>
        </w:rPr>
        <w:t>ość netto zadanie 2</w:t>
      </w:r>
      <w:r w:rsidRPr="006F4377">
        <w:rPr>
          <w:rFonts w:ascii="Times New Roman" w:hAnsi="Times New Roman" w:cs="Times New Roman"/>
          <w:bCs/>
          <w:sz w:val="24"/>
          <w:szCs w:val="24"/>
        </w:rPr>
        <w:t>: …………………………………..,</w:t>
      </w:r>
    </w:p>
    <w:p w:rsidR="003772F1" w:rsidRPr="006F4377" w:rsidRDefault="003772F1" w:rsidP="003772F1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F4377">
        <w:rPr>
          <w:rFonts w:ascii="Times New Roman" w:hAnsi="Times New Roman" w:cs="Times New Roman"/>
          <w:sz w:val="24"/>
          <w:szCs w:val="24"/>
        </w:rPr>
        <w:t>VAT  -  ……….. %: …………….… zł,</w:t>
      </w:r>
    </w:p>
    <w:p w:rsidR="003772F1" w:rsidRPr="006F4377" w:rsidRDefault="003772F1" w:rsidP="003772F1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Wartość brutto zadanie 2</w:t>
      </w:r>
      <w:r w:rsidRPr="006F4377">
        <w:rPr>
          <w:rFonts w:ascii="Times New Roman" w:hAnsi="Times New Roman" w:cs="Times New Roman"/>
          <w:b/>
          <w:bCs/>
          <w:sz w:val="24"/>
          <w:szCs w:val="24"/>
        </w:rPr>
        <w:t>: …………………………………..</w:t>
      </w:r>
      <w:r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:rsidR="002A1530" w:rsidRPr="002A1530" w:rsidRDefault="002A1530" w:rsidP="00104E73">
      <w:pPr>
        <w:spacing w:line="240" w:lineRule="auto"/>
        <w:jc w:val="both"/>
        <w:rPr>
          <w:bCs/>
          <w:sz w:val="24"/>
          <w:szCs w:val="24"/>
        </w:rPr>
      </w:pPr>
    </w:p>
    <w:p w:rsidR="000E0C9D" w:rsidRDefault="000E0C9D" w:rsidP="00104E73">
      <w:pPr>
        <w:spacing w:line="240" w:lineRule="auto"/>
        <w:jc w:val="both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 xml:space="preserve">Okres </w:t>
      </w:r>
      <w:r w:rsidR="00850386">
        <w:rPr>
          <w:bCs/>
          <w:sz w:val="24"/>
          <w:szCs w:val="24"/>
        </w:rPr>
        <w:t xml:space="preserve">obowiązywania </w:t>
      </w:r>
      <w:r w:rsidRPr="002A1530">
        <w:rPr>
          <w:bCs/>
          <w:sz w:val="24"/>
          <w:szCs w:val="24"/>
        </w:rPr>
        <w:t>gwarancji ………………... miesięcy</w:t>
      </w:r>
      <w:r w:rsidR="00850386">
        <w:rPr>
          <w:bCs/>
          <w:sz w:val="24"/>
          <w:szCs w:val="24"/>
        </w:rPr>
        <w:t xml:space="preserve"> </w:t>
      </w:r>
      <w:r w:rsidR="0013272E">
        <w:rPr>
          <w:bCs/>
          <w:sz w:val="24"/>
          <w:szCs w:val="24"/>
        </w:rPr>
        <w:t xml:space="preserve">(nie krótszy niż </w:t>
      </w:r>
      <w:r w:rsidR="00850386" w:rsidRPr="00850386">
        <w:rPr>
          <w:bCs/>
          <w:sz w:val="24"/>
          <w:szCs w:val="24"/>
        </w:rPr>
        <w:t>6</w:t>
      </w:r>
      <w:r w:rsidR="0013272E">
        <w:rPr>
          <w:bCs/>
          <w:sz w:val="24"/>
          <w:szCs w:val="24"/>
        </w:rPr>
        <w:t>0</w:t>
      </w:r>
      <w:r w:rsidR="00850386" w:rsidRPr="00850386">
        <w:rPr>
          <w:bCs/>
          <w:sz w:val="24"/>
          <w:szCs w:val="24"/>
        </w:rPr>
        <w:t xml:space="preserve"> miesięcy)</w:t>
      </w:r>
      <w:r w:rsidRPr="002A1530">
        <w:rPr>
          <w:bCs/>
          <w:sz w:val="24"/>
          <w:szCs w:val="24"/>
        </w:rPr>
        <w:t>.</w:t>
      </w:r>
    </w:p>
    <w:p w:rsidR="00FD513F" w:rsidRPr="002A1530" w:rsidRDefault="00FD513F" w:rsidP="00104E73">
      <w:pPr>
        <w:spacing w:line="240" w:lineRule="auto"/>
        <w:jc w:val="both"/>
        <w:rPr>
          <w:b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ind w:left="181" w:hanging="181"/>
        <w:jc w:val="both"/>
        <w:rPr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494126" w:rsidRDefault="00494126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telefonu: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faksu: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e-mail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B01B99" w:rsidRPr="002A1530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lastRenderedPageBreak/>
        <w:t>Kwota przedstawiona w ofercie została określona na podstawie projektu budowlanego i zawiera wszystkie koszty związane z realizacją zamówienia.</w:t>
      </w:r>
    </w:p>
    <w:p w:rsidR="00B01B99" w:rsidRPr="002A1530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104E73">
      <w:pPr>
        <w:numPr>
          <w:ilvl w:val="1"/>
          <w:numId w:val="36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104E73">
      <w:pPr>
        <w:numPr>
          <w:ilvl w:val="1"/>
          <w:numId w:val="36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104E73">
      <w:pPr>
        <w:numPr>
          <w:ilvl w:val="1"/>
          <w:numId w:val="36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104E73">
      <w:pPr>
        <w:numPr>
          <w:ilvl w:val="1"/>
          <w:numId w:val="36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Do oferty dołączono (należy dołączyć dokumenty w kolejności wskazanej </w:t>
      </w:r>
      <w:r w:rsidRPr="002A1530">
        <w:rPr>
          <w:rFonts w:cs="Times New Roman"/>
          <w:sz w:val="24"/>
          <w:szCs w:val="24"/>
        </w:rPr>
        <w:br/>
      </w:r>
      <w:r w:rsidR="00BE11E5">
        <w:rPr>
          <w:rFonts w:cs="Times New Roman"/>
          <w:sz w:val="24"/>
          <w:szCs w:val="24"/>
        </w:rPr>
        <w:t>w Rozdziale XV. pkt. 9 SIWZ)</w:t>
      </w:r>
      <w:r w:rsidRPr="00BE11E5">
        <w:rPr>
          <w:rFonts w:cs="Times New Roman"/>
          <w:sz w:val="24"/>
          <w:szCs w:val="24"/>
        </w:rPr>
        <w:t>:</w:t>
      </w:r>
    </w:p>
    <w:p w:rsidR="00BE11E5" w:rsidRPr="00BE11E5" w:rsidRDefault="00BE11E5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ofertowy, z podaniem wysokości cen jednostkowych czynników produkcji oraz innych kosztów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01B99" w:rsidRPr="002A1530" w:rsidRDefault="00B01B9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CA297D" w:rsidRPr="002A1530" w:rsidRDefault="00CA297D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.........................</w:t>
      </w:r>
      <w:r w:rsidRPr="002A1530">
        <w:rPr>
          <w:rStyle w:val="Domylnaczcionkaakapitu1"/>
          <w:sz w:val="24"/>
          <w:szCs w:val="24"/>
        </w:rPr>
        <w:tab/>
        <w:t xml:space="preserve">               ...............................................................</w:t>
      </w:r>
    </w:p>
    <w:p w:rsidR="00ED40BF" w:rsidRPr="002A1530" w:rsidRDefault="00ED40BF" w:rsidP="00104E73">
      <w:pPr>
        <w:spacing w:line="240" w:lineRule="auto"/>
        <w:ind w:left="5400"/>
        <w:rPr>
          <w:i/>
          <w:sz w:val="16"/>
          <w:szCs w:val="24"/>
        </w:rPr>
      </w:pPr>
      <w:r w:rsidRPr="002A1530">
        <w:rPr>
          <w:rStyle w:val="Domylnaczcionkaakapitu1"/>
          <w:i/>
          <w:sz w:val="16"/>
          <w:szCs w:val="24"/>
        </w:rPr>
        <w:t>Podpis/-y osób uprawnionych do  składania świadczeń woli w imieniu Wykonawcy oraz pieczątka imienna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B04769">
          <w:headerReference w:type="even" r:id="rId7"/>
          <w:headerReference w:type="default" r:id="rId8"/>
          <w:footerReference w:type="even" r:id="rId9"/>
          <w:footerReference w:type="default" r:id="rId10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FC733B" w:rsidRPr="00742D87" w:rsidRDefault="00FC733B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lastRenderedPageBreak/>
        <w:t>Załącznik nr 2 do SIWZ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center"/>
        <w:rPr>
          <w:b/>
          <w:smallCaps/>
          <w:spacing w:val="32"/>
          <w:sz w:val="28"/>
          <w:szCs w:val="28"/>
        </w:rPr>
      </w:pPr>
      <w:r w:rsidRPr="00742D87">
        <w:rPr>
          <w:b/>
          <w:smallCaps/>
          <w:spacing w:val="32"/>
          <w:sz w:val="28"/>
          <w:szCs w:val="28"/>
        </w:rPr>
        <w:t>Wykaz wykonanych robót budowlanych</w:t>
      </w: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  <w:r w:rsidRPr="00742D87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>Adres  Wykonawcy ….................................................................................................................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 xml:space="preserve">Numer telefonu   ............................................. Numer </w:t>
      </w:r>
      <w:proofErr w:type="spellStart"/>
      <w:r w:rsidRPr="00742D87">
        <w:rPr>
          <w:sz w:val="24"/>
          <w:szCs w:val="24"/>
        </w:rPr>
        <w:t>fax</w:t>
      </w:r>
      <w:proofErr w:type="spellEnd"/>
      <w:r w:rsidRPr="00742D87">
        <w:rPr>
          <w:sz w:val="24"/>
          <w:szCs w:val="24"/>
        </w:rPr>
        <w:t xml:space="preserve"> 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9A5423" w:rsidRDefault="009A5423" w:rsidP="00104E73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</w:p>
    <w:p w:rsidR="00FC733B" w:rsidRPr="00742D87" w:rsidRDefault="00FC733B" w:rsidP="00104E73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t>Wykaz wykonanych robót budowlanych odpowiadających swoim rodzajem i wartością robotom stanowiącym przedmiot zamówienia.</w:t>
      </w:r>
    </w:p>
    <w:p w:rsidR="00FC733B" w:rsidRPr="00742D87" w:rsidRDefault="00FC733B" w:rsidP="00104E73">
      <w:pPr>
        <w:spacing w:line="240" w:lineRule="auto"/>
        <w:jc w:val="both"/>
        <w:rPr>
          <w:bCs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FC733B" w:rsidRPr="00742D8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i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Całkowita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wartość  brutto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pStyle w:val="Tekstprzypisudolneg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FC733B" w:rsidRPr="00742D8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FC733B" w:rsidRPr="00742D87" w:rsidTr="00686383">
        <w:trPr>
          <w:trHeight w:val="1841"/>
        </w:trPr>
        <w:tc>
          <w:tcPr>
            <w:tcW w:w="564" w:type="dxa"/>
            <w:vAlign w:val="center"/>
          </w:tcPr>
          <w:p w:rsidR="00FC733B" w:rsidRPr="00742D87" w:rsidRDefault="00FC733B" w:rsidP="009361D0">
            <w:pPr>
              <w:numPr>
                <w:ilvl w:val="0"/>
                <w:numId w:val="53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68638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FC733B" w:rsidRPr="00742D87" w:rsidTr="00686383">
        <w:trPr>
          <w:trHeight w:val="1841"/>
        </w:trPr>
        <w:tc>
          <w:tcPr>
            <w:tcW w:w="564" w:type="dxa"/>
            <w:vAlign w:val="center"/>
          </w:tcPr>
          <w:p w:rsidR="00FC733B" w:rsidRPr="00742D87" w:rsidRDefault="00FC733B" w:rsidP="009361D0">
            <w:pPr>
              <w:numPr>
                <w:ilvl w:val="0"/>
                <w:numId w:val="53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485689" w:rsidRDefault="00485689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485689" w:rsidRPr="00742D87" w:rsidRDefault="00485689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FC733B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9A5423" w:rsidRDefault="009A5423" w:rsidP="00104E73">
      <w:pPr>
        <w:spacing w:line="240" w:lineRule="auto"/>
        <w:jc w:val="both"/>
        <w:rPr>
          <w:sz w:val="24"/>
          <w:szCs w:val="24"/>
        </w:rPr>
      </w:pPr>
    </w:p>
    <w:p w:rsidR="009A5423" w:rsidRDefault="009A5423" w:rsidP="00104E73">
      <w:pPr>
        <w:spacing w:line="240" w:lineRule="auto"/>
        <w:jc w:val="both"/>
        <w:rPr>
          <w:sz w:val="24"/>
          <w:szCs w:val="24"/>
        </w:rPr>
      </w:pPr>
    </w:p>
    <w:p w:rsidR="009A5423" w:rsidRPr="00742D87" w:rsidRDefault="009A5423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C733B" w:rsidRPr="00742D87" w:rsidRDefault="00513237" w:rsidP="00104E73">
      <w:pPr>
        <w:spacing w:line="240" w:lineRule="auto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</w:t>
      </w:r>
      <w:r w:rsidR="00FC733B" w:rsidRPr="00742D87">
        <w:rPr>
          <w:sz w:val="24"/>
          <w:szCs w:val="24"/>
        </w:rPr>
        <w:t>....., dn. ........</w:t>
      </w:r>
      <w:r>
        <w:rPr>
          <w:sz w:val="24"/>
          <w:szCs w:val="24"/>
        </w:rPr>
        <w:t>.................</w:t>
      </w:r>
      <w:r>
        <w:rPr>
          <w:sz w:val="24"/>
          <w:szCs w:val="24"/>
        </w:rPr>
        <w:tab/>
        <w:t xml:space="preserve">         </w:t>
      </w:r>
      <w:r w:rsidR="00FC733B" w:rsidRPr="00742D87">
        <w:rPr>
          <w:sz w:val="24"/>
          <w:szCs w:val="24"/>
        </w:rPr>
        <w:t xml:space="preserve"> ...................................................................</w:t>
      </w:r>
    </w:p>
    <w:p w:rsidR="00FC733B" w:rsidRPr="00742D87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85149" w:rsidRDefault="00FC733B" w:rsidP="00104E73">
      <w:pPr>
        <w:spacing w:line="240" w:lineRule="auto"/>
        <w:jc w:val="right"/>
        <w:rPr>
          <w:b/>
          <w:sz w:val="24"/>
          <w:szCs w:val="24"/>
        </w:rPr>
      </w:pPr>
      <w:r w:rsidRPr="00742D87">
        <w:rPr>
          <w:sz w:val="24"/>
          <w:szCs w:val="24"/>
        </w:rPr>
        <w:br w:type="page"/>
      </w:r>
      <w:r w:rsidRPr="00B85149">
        <w:rPr>
          <w:b/>
          <w:sz w:val="24"/>
          <w:szCs w:val="24"/>
        </w:rPr>
        <w:lastRenderedPageBreak/>
        <w:t>Załącznik nr 3 do SIWZ</w:t>
      </w:r>
    </w:p>
    <w:p w:rsidR="00FC733B" w:rsidRPr="00B85149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B85149" w:rsidRDefault="00FC733B" w:rsidP="00104E73">
      <w:pPr>
        <w:spacing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355108" w:rsidRPr="00B85149" w:rsidRDefault="00355108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9105" w:type="dxa"/>
        <w:tblInd w:w="1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882"/>
        <w:gridCol w:w="1925"/>
        <w:gridCol w:w="1582"/>
        <w:gridCol w:w="2003"/>
        <w:gridCol w:w="1288"/>
      </w:tblGrid>
      <w:tr w:rsidR="00FC733B" w:rsidRPr="00B85149">
        <w:trPr>
          <w:trHeight w:val="1309"/>
        </w:trPr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Lp.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Nazwisko i imię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1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Kwalifikacje zawodowe, posiadane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Uprawnienia*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Doświadczenie zawodowe, odpowiednie do powierzanej roli/ funkcji i w zakresie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odpowiadającym przedmiotowi zamówienia,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Podstawa dysponowania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przez Wykonawcę daną osobą</w:t>
            </w:r>
          </w:p>
        </w:tc>
      </w:tr>
      <w:tr w:rsidR="00FC733B" w:rsidRPr="00B85149">
        <w:trPr>
          <w:trHeight w:val="230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1.</w:t>
            </w:r>
          </w:p>
        </w:tc>
        <w:tc>
          <w:tcPr>
            <w:tcW w:w="18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</w:pP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</w:pP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</w:pPr>
          </w:p>
          <w:p w:rsidR="00FC733B" w:rsidRDefault="00FC733B" w:rsidP="00104E73">
            <w:pPr>
              <w:snapToGrid w:val="0"/>
              <w:spacing w:line="240" w:lineRule="auto"/>
            </w:pPr>
          </w:p>
          <w:p w:rsidR="00466BA3" w:rsidRDefault="00466BA3" w:rsidP="00104E73">
            <w:pPr>
              <w:snapToGrid w:val="0"/>
              <w:spacing w:line="240" w:lineRule="auto"/>
            </w:pPr>
          </w:p>
          <w:p w:rsidR="00466BA3" w:rsidRDefault="00466BA3" w:rsidP="00104E73">
            <w:pPr>
              <w:snapToGrid w:val="0"/>
              <w:spacing w:line="240" w:lineRule="auto"/>
            </w:pPr>
          </w:p>
          <w:p w:rsidR="00466BA3" w:rsidRPr="00B85149" w:rsidRDefault="00466BA3" w:rsidP="00104E73">
            <w:pPr>
              <w:snapToGrid w:val="0"/>
              <w:spacing w:line="240" w:lineRule="auto"/>
            </w:pPr>
          </w:p>
        </w:tc>
        <w:tc>
          <w:tcPr>
            <w:tcW w:w="19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</w:tc>
        <w:tc>
          <w:tcPr>
            <w:tcW w:w="15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85149">
              <w:rPr>
                <w:sz w:val="16"/>
                <w:szCs w:val="16"/>
              </w:rPr>
              <w:t>Uprawnienia  do kierowania robotami budowlanymi w specjalności drogowej</w:t>
            </w:r>
          </w:p>
        </w:tc>
        <w:tc>
          <w:tcPr>
            <w:tcW w:w="200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C733B" w:rsidRPr="00B85149" w:rsidRDefault="00FC733B" w:rsidP="00104E73">
            <w:pPr>
              <w:autoSpaceDE w:val="0"/>
              <w:snapToGrid w:val="0"/>
              <w:spacing w:line="240" w:lineRule="auto"/>
              <w:jc w:val="center"/>
            </w:pPr>
          </w:p>
        </w:tc>
      </w:tr>
    </w:tbl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Kierownikiem budowy będzie: ………………………………………………..…………….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B14595" w:rsidRPr="00B85149" w:rsidRDefault="00B14595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Oświadczamy, że:</w:t>
      </w: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ind w:left="360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 xml:space="preserve">osoby, które będą uczestniczyć w wykonywaniu zamówienia posiadają wymagane przepisami prawa uprawnienia – </w:t>
      </w:r>
      <w:r w:rsidRPr="00B85149">
        <w:rPr>
          <w:sz w:val="24"/>
          <w:szCs w:val="24"/>
        </w:rPr>
        <w:t xml:space="preserve">określone w Rozdziale X SIWZ – </w:t>
      </w:r>
      <w:r w:rsidRPr="00B85149">
        <w:rPr>
          <w:bCs/>
          <w:sz w:val="24"/>
          <w:szCs w:val="24"/>
        </w:rPr>
        <w:t>w specjalności właściwej do powierzonej funkcji/stanowiska i w zakresie odpowiadającym przedmiotowi zamówienia.</w:t>
      </w:r>
    </w:p>
    <w:p w:rsidR="00FC733B" w:rsidRDefault="00FC733B" w:rsidP="00104E73">
      <w:pPr>
        <w:spacing w:line="240" w:lineRule="auto"/>
        <w:rPr>
          <w:b/>
          <w:bCs/>
          <w:sz w:val="30"/>
          <w:szCs w:val="30"/>
        </w:rPr>
      </w:pPr>
    </w:p>
    <w:p w:rsidR="00B14595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Pr="00B85149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8514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7D1D83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FC733B" w:rsidRPr="00355108" w:rsidRDefault="00FC733B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355108">
        <w:rPr>
          <w:b/>
          <w:sz w:val="24"/>
          <w:szCs w:val="24"/>
        </w:rPr>
        <w:lastRenderedPageBreak/>
        <w:t>Załącznik nr 4 do SIWZ</w:t>
      </w: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</w:rPr>
      </w:pPr>
      <w:r w:rsidRPr="00355108">
        <w:rPr>
          <w:smallCaps/>
          <w:spacing w:val="30"/>
        </w:rPr>
        <w:t xml:space="preserve">Wykaz prac powierzonych podwykonawcom </w:t>
      </w: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z w:val="24"/>
          <w:szCs w:val="24"/>
        </w:rPr>
      </w:pPr>
    </w:p>
    <w:p w:rsidR="00FC733B" w:rsidRPr="00355108" w:rsidRDefault="00FC733B" w:rsidP="00104E73">
      <w:pPr>
        <w:spacing w:line="240" w:lineRule="auto"/>
        <w:rPr>
          <w:sz w:val="24"/>
          <w:szCs w:val="24"/>
        </w:rPr>
      </w:pPr>
      <w:r w:rsidRPr="00355108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FC733B" w:rsidRPr="00355108" w:rsidRDefault="00FC733B" w:rsidP="00104E73">
      <w:pPr>
        <w:spacing w:line="240" w:lineRule="auto"/>
        <w:jc w:val="center"/>
        <w:rPr>
          <w:sz w:val="24"/>
          <w:szCs w:val="24"/>
        </w:rPr>
      </w:pPr>
    </w:p>
    <w:p w:rsidR="00FC733B" w:rsidRPr="00355108" w:rsidRDefault="00FC733B" w:rsidP="00104E73">
      <w:pPr>
        <w:spacing w:line="240" w:lineRule="auto"/>
        <w:rPr>
          <w:sz w:val="24"/>
          <w:szCs w:val="24"/>
        </w:rPr>
      </w:pPr>
      <w:r w:rsidRPr="00355108">
        <w:rPr>
          <w:sz w:val="24"/>
          <w:szCs w:val="24"/>
        </w:rPr>
        <w:t>Adres  Wykonawcy …..................................................................................................................</w:t>
      </w:r>
    </w:p>
    <w:p w:rsidR="00FC733B" w:rsidRPr="00355108" w:rsidRDefault="00FC733B" w:rsidP="00104E73">
      <w:pPr>
        <w:spacing w:line="240" w:lineRule="auto"/>
        <w:jc w:val="center"/>
        <w:rPr>
          <w:sz w:val="24"/>
          <w:szCs w:val="24"/>
        </w:rPr>
      </w:pPr>
    </w:p>
    <w:p w:rsidR="00FC733B" w:rsidRPr="00355108" w:rsidRDefault="00FC733B" w:rsidP="00104E73">
      <w:pPr>
        <w:spacing w:line="240" w:lineRule="auto"/>
        <w:rPr>
          <w:sz w:val="24"/>
          <w:szCs w:val="24"/>
        </w:rPr>
      </w:pPr>
      <w:r w:rsidRPr="00355108">
        <w:rPr>
          <w:sz w:val="24"/>
          <w:szCs w:val="24"/>
        </w:rPr>
        <w:t xml:space="preserve">Numer telefonu ............................................... Numer </w:t>
      </w:r>
      <w:proofErr w:type="spellStart"/>
      <w:r w:rsidRPr="00355108">
        <w:rPr>
          <w:sz w:val="24"/>
          <w:szCs w:val="24"/>
        </w:rPr>
        <w:t>fax</w:t>
      </w:r>
      <w:proofErr w:type="spellEnd"/>
      <w:r w:rsidRPr="00355108">
        <w:rPr>
          <w:sz w:val="24"/>
          <w:szCs w:val="24"/>
        </w:rPr>
        <w:t xml:space="preserve"> ..........................................................</w:t>
      </w:r>
    </w:p>
    <w:p w:rsidR="00FC733B" w:rsidRPr="00355108" w:rsidRDefault="00FC733B" w:rsidP="00104E73">
      <w:pPr>
        <w:spacing w:line="240" w:lineRule="auto"/>
        <w:rPr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rPr>
          <w:smallCaps/>
          <w:spacing w:val="30"/>
          <w:sz w:val="24"/>
          <w:szCs w:val="24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94"/>
      </w:tblGrid>
      <w:tr w:rsidR="00FC733B" w:rsidRPr="00355108">
        <w:tc>
          <w:tcPr>
            <w:tcW w:w="790" w:type="dxa"/>
            <w:vAlign w:val="center"/>
          </w:tcPr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355108">
              <w:rPr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494" w:type="dxa"/>
            <w:vAlign w:val="center"/>
          </w:tcPr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355108">
              <w:rPr>
                <w:sz w:val="24"/>
                <w:szCs w:val="24"/>
                <w:lang w:eastAsia="pl-PL"/>
              </w:rPr>
              <w:t>Opis i zakres robót przewidzianych do realizacji przez podwykonawców</w:t>
            </w:r>
          </w:p>
        </w:tc>
      </w:tr>
      <w:tr w:rsidR="00FC733B" w:rsidRPr="00355108">
        <w:tc>
          <w:tcPr>
            <w:tcW w:w="790" w:type="dxa"/>
            <w:vAlign w:val="center"/>
          </w:tcPr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mallCaps/>
                <w:spacing w:val="30"/>
                <w:sz w:val="24"/>
                <w:szCs w:val="24"/>
                <w:lang w:eastAsia="pl-PL"/>
              </w:rPr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</w:tc>
        <w:tc>
          <w:tcPr>
            <w:tcW w:w="8494" w:type="dxa"/>
            <w:vAlign w:val="center"/>
          </w:tcPr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mallCaps/>
                <w:spacing w:val="30"/>
                <w:sz w:val="24"/>
                <w:szCs w:val="24"/>
                <w:lang w:eastAsia="pl-PL"/>
              </w:rPr>
            </w:pPr>
          </w:p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mallCaps/>
                <w:spacing w:val="30"/>
                <w:sz w:val="24"/>
                <w:szCs w:val="24"/>
                <w:lang w:eastAsia="pl-PL"/>
              </w:rPr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</w:tc>
      </w:tr>
    </w:tbl>
    <w:p w:rsidR="00FC733B" w:rsidRPr="00355108" w:rsidRDefault="00FC733B" w:rsidP="00104E73">
      <w:pPr>
        <w:pStyle w:val="Nagwek4"/>
        <w:spacing w:before="0" w:after="0" w:line="240" w:lineRule="auto"/>
        <w:rPr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spacing w:line="240" w:lineRule="auto"/>
      </w:pPr>
    </w:p>
    <w:p w:rsidR="00FC733B" w:rsidRPr="00355108" w:rsidRDefault="00FC733B" w:rsidP="00104E73">
      <w:pPr>
        <w:spacing w:line="240" w:lineRule="auto"/>
        <w:rPr>
          <w:b/>
          <w:bCs/>
          <w:sz w:val="30"/>
          <w:szCs w:val="30"/>
        </w:rPr>
      </w:pPr>
    </w:p>
    <w:p w:rsidR="00FC733B" w:rsidRPr="00355108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355108">
        <w:rPr>
          <w:sz w:val="24"/>
          <w:szCs w:val="24"/>
        </w:rPr>
        <w:t>..............................., dn. .........................</w:t>
      </w:r>
      <w:r w:rsidRPr="00355108">
        <w:rPr>
          <w:sz w:val="24"/>
          <w:szCs w:val="24"/>
        </w:rPr>
        <w:tab/>
        <w:t xml:space="preserve">               ...............................................................</w:t>
      </w:r>
    </w:p>
    <w:p w:rsidR="00FC733B" w:rsidRPr="00355108" w:rsidRDefault="00FC733B" w:rsidP="00104E73">
      <w:pPr>
        <w:spacing w:line="240" w:lineRule="auto"/>
        <w:ind w:left="5400" w:right="70"/>
        <w:jc w:val="center"/>
        <w:rPr>
          <w:i/>
          <w:sz w:val="16"/>
          <w:szCs w:val="16"/>
        </w:rPr>
      </w:pPr>
      <w:r w:rsidRPr="00355108">
        <w:rPr>
          <w:sz w:val="16"/>
          <w:szCs w:val="16"/>
        </w:rPr>
        <w:t>Podpis osób uprawnionych do składania oświadczeń woli w imieniu Wykonawcy oraz pieczątka / pieczątki</w:t>
      </w:r>
    </w:p>
    <w:p w:rsidR="00FC733B" w:rsidRPr="00355108" w:rsidRDefault="00FC733B" w:rsidP="00104E73">
      <w:pPr>
        <w:spacing w:line="240" w:lineRule="auto"/>
      </w:pPr>
    </w:p>
    <w:p w:rsidR="001602D1" w:rsidRPr="00355108" w:rsidRDefault="001602D1" w:rsidP="00104E73">
      <w:pPr>
        <w:spacing w:line="240" w:lineRule="auto"/>
        <w:ind w:left="5400"/>
        <w:jc w:val="right"/>
        <w:rPr>
          <w:rStyle w:val="Domylnaczcionkaakapitu1"/>
          <w:b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rStyle w:val="Domylnaczcionkaakapitu1"/>
          <w:b/>
          <w:color w:val="FF0000"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rStyle w:val="Domylnaczcionkaakapitu1"/>
          <w:b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rStyle w:val="Domylnaczcionkaakapitu1"/>
          <w:b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rStyle w:val="Domylnaczcionkaakapitu1"/>
          <w:b/>
          <w:sz w:val="24"/>
          <w:szCs w:val="24"/>
        </w:rPr>
      </w:pPr>
    </w:p>
    <w:p w:rsidR="00355108" w:rsidRDefault="00355108" w:rsidP="00104E73">
      <w:pPr>
        <w:spacing w:line="240" w:lineRule="auto"/>
        <w:jc w:val="right"/>
        <w:rPr>
          <w:rStyle w:val="Domylnaczcionkaakapitu1"/>
          <w:b/>
          <w:color w:val="FF0000"/>
          <w:sz w:val="24"/>
          <w:szCs w:val="24"/>
        </w:rPr>
      </w:pPr>
    </w:p>
    <w:p w:rsidR="007D1D83" w:rsidRDefault="007D1D83" w:rsidP="00104E73">
      <w:pPr>
        <w:spacing w:line="240" w:lineRule="auto"/>
        <w:jc w:val="right"/>
        <w:rPr>
          <w:rStyle w:val="Domylnaczcionkaakapitu1"/>
          <w:b/>
          <w:sz w:val="24"/>
          <w:szCs w:val="24"/>
        </w:rPr>
        <w:sectPr w:rsidR="007D1D83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1263A5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1263A5">
        <w:rPr>
          <w:rFonts w:ascii="Times New Roman" w:hAnsi="Times New Roman"/>
          <w:b/>
          <w:sz w:val="24"/>
          <w:szCs w:val="24"/>
        </w:rPr>
        <w:lastRenderedPageBreak/>
        <w:t>Załącznik Nr 6 do SIWZ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1263A5">
        <w:rPr>
          <w:sz w:val="28"/>
          <w:szCs w:val="28"/>
        </w:rPr>
        <w:t>O Ś W I A D C Z E N I E</w:t>
      </w:r>
    </w:p>
    <w:p w:rsidR="00DF1E77" w:rsidRPr="001263A5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Default="00DF1E77" w:rsidP="00277879">
      <w:pPr>
        <w:spacing w:line="240" w:lineRule="auto"/>
        <w:jc w:val="both"/>
        <w:rPr>
          <w:bCs/>
          <w:sz w:val="24"/>
          <w:szCs w:val="24"/>
        </w:rPr>
      </w:pPr>
      <w:r w:rsidRPr="001263A5">
        <w:rPr>
          <w:bCs/>
          <w:sz w:val="24"/>
          <w:szCs w:val="24"/>
        </w:rPr>
        <w:t xml:space="preserve">Niniejszym oświadczamy, że spełniamy warunki udziału w postępowaniu o udzielenie zamówienia, pn.: </w:t>
      </w:r>
    </w:p>
    <w:p w:rsidR="008A395D" w:rsidRPr="001263A5" w:rsidRDefault="008A395D" w:rsidP="00277879">
      <w:pPr>
        <w:spacing w:line="240" w:lineRule="auto"/>
        <w:jc w:val="both"/>
        <w:rPr>
          <w:bCs/>
          <w:sz w:val="24"/>
          <w:szCs w:val="24"/>
        </w:rPr>
      </w:pPr>
    </w:p>
    <w:p w:rsidR="002C4EB8" w:rsidRDefault="003332C5" w:rsidP="00277879">
      <w:pPr>
        <w:spacing w:line="240" w:lineRule="auto"/>
        <w:jc w:val="center"/>
        <w:rPr>
          <w:rStyle w:val="FontStyle51"/>
          <w:b/>
          <w:sz w:val="24"/>
          <w:szCs w:val="24"/>
        </w:rPr>
      </w:pPr>
      <w:r w:rsidRPr="003332C5">
        <w:rPr>
          <w:rStyle w:val="FontStyle51"/>
          <w:b/>
          <w:sz w:val="24"/>
          <w:szCs w:val="24"/>
        </w:rPr>
        <w:t xml:space="preserve">„Przebudowa drogi w m. Tokary o długości 666,80 m </w:t>
      </w:r>
    </w:p>
    <w:p w:rsidR="00DF1E77" w:rsidRDefault="003332C5" w:rsidP="00277879">
      <w:pPr>
        <w:spacing w:line="240" w:lineRule="auto"/>
        <w:jc w:val="center"/>
        <w:rPr>
          <w:rStyle w:val="FontStyle51"/>
          <w:b/>
          <w:sz w:val="24"/>
          <w:szCs w:val="24"/>
        </w:rPr>
      </w:pPr>
      <w:r w:rsidRPr="003332C5">
        <w:rPr>
          <w:rStyle w:val="FontStyle51"/>
          <w:b/>
          <w:sz w:val="24"/>
          <w:szCs w:val="24"/>
        </w:rPr>
        <w:t>na</w:t>
      </w:r>
      <w:r w:rsidR="002C4EB8">
        <w:rPr>
          <w:rStyle w:val="FontStyle51"/>
          <w:b/>
          <w:sz w:val="24"/>
          <w:szCs w:val="24"/>
        </w:rPr>
        <w:t xml:space="preserve"> drogę o nawierzchni asfaltowej</w:t>
      </w:r>
      <w:r w:rsidRPr="003332C5">
        <w:rPr>
          <w:rStyle w:val="FontStyle51"/>
          <w:b/>
          <w:sz w:val="24"/>
          <w:szCs w:val="24"/>
        </w:rPr>
        <w:t>”</w:t>
      </w:r>
    </w:p>
    <w:p w:rsidR="003332C5" w:rsidRPr="001263A5" w:rsidRDefault="003332C5" w:rsidP="00277879">
      <w:pPr>
        <w:spacing w:line="240" w:lineRule="auto"/>
        <w:jc w:val="center"/>
        <w:rPr>
          <w:b/>
          <w:sz w:val="24"/>
          <w:szCs w:val="24"/>
        </w:rPr>
      </w:pPr>
    </w:p>
    <w:p w:rsidR="00DF1E77" w:rsidRPr="001263A5" w:rsidRDefault="00DF1E77" w:rsidP="00277879">
      <w:pPr>
        <w:numPr>
          <w:ilvl w:val="0"/>
          <w:numId w:val="93"/>
        </w:num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 xml:space="preserve">Posiadamy uprawnienia niezbędne do wykonania zamówienia. </w:t>
      </w:r>
    </w:p>
    <w:p w:rsidR="00DF1E77" w:rsidRPr="001263A5" w:rsidRDefault="00DF1E77" w:rsidP="009361D0">
      <w:pPr>
        <w:numPr>
          <w:ilvl w:val="0"/>
          <w:numId w:val="93"/>
        </w:num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Posiadamy niezbędną wiedzę i doświadczenie oraz dysponujemy potencjałem technicznym i osobami zdolnymi do wykonania zamówienia.</w:t>
      </w:r>
    </w:p>
    <w:p w:rsidR="00DF1E77" w:rsidRPr="001263A5" w:rsidRDefault="00DF1E77" w:rsidP="009361D0">
      <w:pPr>
        <w:numPr>
          <w:ilvl w:val="0"/>
          <w:numId w:val="93"/>
        </w:num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Znajdujemy się w sytuacji ekonomicznej i finansowej zapewniającej wykonanie zamówienia.</w:t>
      </w:r>
    </w:p>
    <w:p w:rsidR="00DF1E77" w:rsidRPr="001263A5" w:rsidRDefault="00DF1E77" w:rsidP="009361D0">
      <w:pPr>
        <w:numPr>
          <w:ilvl w:val="0"/>
          <w:numId w:val="93"/>
        </w:num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 xml:space="preserve">Nie podlegamy wykluczeniu z postępowania o udzielenie zamówienia na podstawie art. 24 ustawy z dnia 29 stycznia 2004 roku – Prawo zamówień publicznych (tekst jednolity Dz. U. z </w:t>
      </w:r>
      <w:r w:rsidR="00784DA3" w:rsidRPr="00CD7D90">
        <w:rPr>
          <w:sz w:val="24"/>
          <w:szCs w:val="24"/>
        </w:rPr>
        <w:t xml:space="preserve">2015, poz. 2164 </w:t>
      </w:r>
      <w:r w:rsidRPr="001263A5">
        <w:rPr>
          <w:sz w:val="24"/>
          <w:szCs w:val="24"/>
        </w:rPr>
        <w:t xml:space="preserve">z </w:t>
      </w:r>
      <w:proofErr w:type="spellStart"/>
      <w:r w:rsidRPr="001263A5">
        <w:rPr>
          <w:sz w:val="24"/>
          <w:szCs w:val="24"/>
        </w:rPr>
        <w:t>późn</w:t>
      </w:r>
      <w:proofErr w:type="spellEnd"/>
      <w:r w:rsidRPr="001263A5">
        <w:rPr>
          <w:sz w:val="24"/>
          <w:szCs w:val="24"/>
        </w:rPr>
        <w:t>. zm.).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Ponadto oświadczamy, że:</w:t>
      </w:r>
    </w:p>
    <w:p w:rsidR="00DF1E77" w:rsidRPr="001263A5" w:rsidRDefault="00DF1E77" w:rsidP="009361D0">
      <w:pPr>
        <w:numPr>
          <w:ilvl w:val="0"/>
          <w:numId w:val="9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Zapoznaliśmy się z warunkami realizacji zamówienia publicznego oraz przyjmujemy       je do realizacji bez zastrzeżeń.</w:t>
      </w:r>
    </w:p>
    <w:p w:rsidR="00DF1E77" w:rsidRPr="001263A5" w:rsidRDefault="00DF1E77" w:rsidP="009361D0">
      <w:pPr>
        <w:numPr>
          <w:ilvl w:val="0"/>
          <w:numId w:val="9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Zapoznaliśmy się ze S</w:t>
      </w:r>
      <w:r w:rsidRPr="001263A5">
        <w:rPr>
          <w:bCs/>
          <w:sz w:val="24"/>
          <w:szCs w:val="24"/>
        </w:rPr>
        <w:t>pecyfikacją Istotnych Warunków Zamówienia</w:t>
      </w:r>
      <w:r w:rsidRPr="001263A5">
        <w:rPr>
          <w:sz w:val="24"/>
          <w:szCs w:val="24"/>
        </w:rPr>
        <w:t xml:space="preserve"> (SIWZ),                 nie wnosimy do niej uwag ani zastrzeżeń</w:t>
      </w:r>
    </w:p>
    <w:p w:rsidR="00DF1E77" w:rsidRPr="001263A5" w:rsidRDefault="00DF1E77" w:rsidP="009361D0">
      <w:pPr>
        <w:numPr>
          <w:ilvl w:val="0"/>
          <w:numId w:val="9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Zapoznaliśmy się z formularzem projektu umowy (</w:t>
      </w:r>
      <w:r w:rsidRPr="001263A5">
        <w:rPr>
          <w:b/>
          <w:sz w:val="24"/>
          <w:szCs w:val="24"/>
        </w:rPr>
        <w:t>Załącznik nr 5 do SIWZ</w:t>
      </w:r>
      <w:r w:rsidRPr="001263A5">
        <w:rPr>
          <w:sz w:val="24"/>
          <w:szCs w:val="24"/>
        </w:rPr>
        <w:t>)                    i nie wnosimy do niego zastrzeżeń.</w:t>
      </w:r>
    </w:p>
    <w:p w:rsidR="00DF1E77" w:rsidRPr="001263A5" w:rsidRDefault="00DF1E77" w:rsidP="009361D0">
      <w:pPr>
        <w:numPr>
          <w:ilvl w:val="0"/>
          <w:numId w:val="9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Zdobyliśmy wszelkich możliwych informacji w celu należytego przygotowania oferty, w tym określenia ceny naszej oferty.</w:t>
      </w:r>
    </w:p>
    <w:p w:rsidR="00DF1E77" w:rsidRPr="001263A5" w:rsidRDefault="00DF1E77" w:rsidP="009361D0">
      <w:pPr>
        <w:numPr>
          <w:ilvl w:val="0"/>
          <w:numId w:val="9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Udzielimy wszelkich możliwych wyjaśnień dotyczących złożonej przez nas oferty.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1263A5">
        <w:rPr>
          <w:sz w:val="24"/>
          <w:szCs w:val="24"/>
        </w:rPr>
        <w:t>...........................................................</w:t>
      </w:r>
    </w:p>
    <w:p w:rsidR="00DF1E77" w:rsidRPr="001263A5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263A5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</w:rPr>
      </w:pPr>
      <w:r w:rsidRPr="001263A5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1263A5">
        <w:rPr>
          <w:rFonts w:ascii="Times New Roman" w:hAnsi="Times New Roman"/>
        </w:rPr>
        <w:t xml:space="preserve"> </w:t>
      </w: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</w:rPr>
      </w:pP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</w:rPr>
      </w:pP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</w:rPr>
      </w:pPr>
    </w:p>
    <w:p w:rsidR="00DF1E77" w:rsidRPr="001263A5" w:rsidRDefault="00DF1E77" w:rsidP="00104E73">
      <w:pPr>
        <w:spacing w:line="240" w:lineRule="auto"/>
        <w:rPr>
          <w:b/>
          <w:sz w:val="24"/>
          <w:szCs w:val="24"/>
        </w:rPr>
      </w:pPr>
    </w:p>
    <w:p w:rsidR="00624958" w:rsidRDefault="00624958" w:rsidP="00104E73">
      <w:pPr>
        <w:pStyle w:val="Zwykytekst"/>
        <w:jc w:val="right"/>
        <w:rPr>
          <w:rFonts w:ascii="Times New Roman" w:hAnsi="Times New Roman"/>
          <w:b/>
          <w:color w:val="FF0000"/>
          <w:sz w:val="24"/>
          <w:szCs w:val="24"/>
        </w:rPr>
      </w:pPr>
    </w:p>
    <w:p w:rsidR="00624958" w:rsidRDefault="00624958" w:rsidP="00104E73">
      <w:pPr>
        <w:pStyle w:val="Zwykytekst"/>
        <w:jc w:val="right"/>
        <w:rPr>
          <w:rFonts w:ascii="Times New Roman" w:hAnsi="Times New Roman"/>
          <w:b/>
          <w:color w:val="FF0000"/>
          <w:sz w:val="24"/>
          <w:szCs w:val="24"/>
        </w:rPr>
      </w:pPr>
    </w:p>
    <w:p w:rsidR="006F63EB" w:rsidRDefault="006F63EB" w:rsidP="009361D0">
      <w:pPr>
        <w:pStyle w:val="Zwykytekst"/>
        <w:rPr>
          <w:rFonts w:ascii="Times New Roman" w:hAnsi="Times New Roman"/>
          <w:b/>
          <w:sz w:val="24"/>
          <w:szCs w:val="24"/>
        </w:rPr>
        <w:sectPr w:rsidR="006F63EB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ED40BF" w:rsidRPr="00624958" w:rsidRDefault="00ED40BF" w:rsidP="009361D0">
      <w:pPr>
        <w:spacing w:line="240" w:lineRule="auto"/>
        <w:jc w:val="right"/>
      </w:pPr>
      <w:r w:rsidRPr="00624958">
        <w:rPr>
          <w:rStyle w:val="Domylnaczcionkaakapitu1"/>
          <w:b/>
          <w:sz w:val="24"/>
          <w:szCs w:val="24"/>
        </w:rPr>
        <w:lastRenderedPageBreak/>
        <w:t xml:space="preserve">Załącznik nr </w:t>
      </w:r>
      <w:r w:rsidR="008B74C9">
        <w:rPr>
          <w:rStyle w:val="Domylnaczcionkaakapitu1"/>
          <w:b/>
          <w:sz w:val="24"/>
          <w:szCs w:val="24"/>
        </w:rPr>
        <w:t>7</w:t>
      </w:r>
      <w:r w:rsidRPr="00624958">
        <w:rPr>
          <w:rStyle w:val="Domylnaczcionkaakapitu1"/>
          <w:b/>
          <w:sz w:val="24"/>
          <w:szCs w:val="24"/>
        </w:rPr>
        <w:t xml:space="preserve"> do SIWZ</w:t>
      </w:r>
    </w:p>
    <w:p w:rsidR="00ED40BF" w:rsidRPr="00624958" w:rsidRDefault="00ED40BF" w:rsidP="00104E73">
      <w:pPr>
        <w:spacing w:line="240" w:lineRule="auto"/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A631E3" w:rsidRPr="00624958" w:rsidRDefault="00A631E3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Nazwa wykonawcy.......................................................................................................................</w:t>
      </w: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Adres wykonawcy.........................................................................................................................</w:t>
      </w: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center"/>
        <w:rPr>
          <w:b/>
          <w:bCs/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center"/>
        <w:rPr>
          <w:b/>
          <w:bCs/>
          <w:sz w:val="24"/>
          <w:szCs w:val="24"/>
        </w:rPr>
      </w:pPr>
      <w:r w:rsidRPr="00624958">
        <w:rPr>
          <w:rStyle w:val="Domylnaczcionkaakapitu1"/>
          <w:b/>
          <w:sz w:val="28"/>
          <w:szCs w:val="28"/>
        </w:rPr>
        <w:t>O Ś W I A D C Z E N I E</w:t>
      </w:r>
    </w:p>
    <w:p w:rsidR="00ED40BF" w:rsidRPr="00624958" w:rsidRDefault="00ED40BF" w:rsidP="00104E73">
      <w:pPr>
        <w:spacing w:line="240" w:lineRule="auto"/>
        <w:jc w:val="center"/>
        <w:rPr>
          <w:b/>
          <w:bCs/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center"/>
        <w:rPr>
          <w:sz w:val="24"/>
          <w:szCs w:val="24"/>
        </w:rPr>
      </w:pPr>
      <w:r w:rsidRPr="00624958">
        <w:rPr>
          <w:rStyle w:val="Domylnaczcionkaakapitu1"/>
          <w:b/>
          <w:bCs/>
          <w:sz w:val="24"/>
          <w:szCs w:val="24"/>
        </w:rPr>
        <w:t>o przynależności lub braku przynależności do grupy kapitałowej, składane w trybie    art. 26 ust. 2d ustawy z dnia 29 stycznia 2004 roku – Prawo Zamówień Publicznych</w:t>
      </w: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3332C5">
      <w:pPr>
        <w:spacing w:line="240" w:lineRule="auto"/>
        <w:ind w:firstLine="708"/>
        <w:jc w:val="both"/>
        <w:rPr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 xml:space="preserve">Przystępując do postępowania prowadzonego w trybie przetargu nieograniczonego pn.: </w:t>
      </w:r>
      <w:r w:rsidR="003332C5" w:rsidRPr="003332C5">
        <w:rPr>
          <w:rStyle w:val="Domylnaczcionkaakapitu1"/>
          <w:sz w:val="24"/>
          <w:szCs w:val="24"/>
        </w:rPr>
        <w:t>„Przebudowa drogi w m. Tokary o długości 666,80 m na</w:t>
      </w:r>
      <w:r w:rsidR="002C4EB8">
        <w:rPr>
          <w:rStyle w:val="Domylnaczcionkaakapitu1"/>
          <w:sz w:val="24"/>
          <w:szCs w:val="24"/>
        </w:rPr>
        <w:t xml:space="preserve"> drogę o nawierzchni asfaltowej</w:t>
      </w:r>
      <w:r w:rsidR="003332C5" w:rsidRPr="003332C5">
        <w:rPr>
          <w:rStyle w:val="Domylnaczcionkaakapitu1"/>
          <w:sz w:val="24"/>
          <w:szCs w:val="24"/>
        </w:rPr>
        <w:t>”</w:t>
      </w:r>
      <w:r w:rsidRPr="00624958">
        <w:rPr>
          <w:rStyle w:val="Domylnaczcionkaakapitu1"/>
          <w:sz w:val="24"/>
          <w:szCs w:val="24"/>
        </w:rPr>
        <w:t xml:space="preserve"> przedkładam/my informację o: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1) przynależności do grupy kapitałowej:</w:t>
      </w:r>
      <w:r w:rsidRPr="00624958">
        <w:rPr>
          <w:rStyle w:val="Domylnaczcionkaakapitu1"/>
          <w:b/>
          <w:bCs/>
          <w:i/>
          <w:sz w:val="24"/>
          <w:szCs w:val="24"/>
        </w:rPr>
        <w:t>*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2) braku przynależności do grupy kapitałowej</w:t>
      </w:r>
      <w:r w:rsidRPr="00624958">
        <w:rPr>
          <w:rStyle w:val="Domylnaczcionkaakapitu1"/>
          <w:b/>
          <w:bCs/>
          <w:i/>
          <w:sz w:val="24"/>
          <w:szCs w:val="24"/>
        </w:rPr>
        <w:t>*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6B7DB8" w:rsidRPr="00624958" w:rsidRDefault="006B7DB8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ind w:left="4956"/>
        <w:jc w:val="both"/>
        <w:rPr>
          <w:rStyle w:val="Domylnaczcionkaakapitu1"/>
          <w:i/>
          <w:iCs/>
          <w:sz w:val="16"/>
          <w:szCs w:val="16"/>
        </w:rPr>
      </w:pPr>
      <w:r w:rsidRPr="00624958">
        <w:rPr>
          <w:rStyle w:val="Domylnaczcionkaakapitu1"/>
          <w:sz w:val="24"/>
          <w:szCs w:val="24"/>
        </w:rPr>
        <w:t>……………………………………………</w:t>
      </w:r>
    </w:p>
    <w:p w:rsidR="00ED40BF" w:rsidRPr="00624958" w:rsidRDefault="00ED40BF" w:rsidP="00104E73">
      <w:pPr>
        <w:spacing w:line="240" w:lineRule="auto"/>
        <w:ind w:left="4248" w:firstLine="708"/>
        <w:jc w:val="both"/>
        <w:rPr>
          <w:rStyle w:val="Domylnaczcionkaakapitu1"/>
          <w:i/>
          <w:iCs/>
          <w:sz w:val="16"/>
          <w:szCs w:val="16"/>
        </w:rPr>
      </w:pPr>
      <w:r w:rsidRPr="00624958">
        <w:rPr>
          <w:rStyle w:val="Domylnaczcionkaakapitu1"/>
          <w:i/>
          <w:iCs/>
          <w:sz w:val="16"/>
          <w:szCs w:val="16"/>
        </w:rPr>
        <w:t xml:space="preserve">           (podpis osób/y uprawnionych/ej do składania</w:t>
      </w:r>
    </w:p>
    <w:p w:rsidR="00ED40BF" w:rsidRPr="00624958" w:rsidRDefault="00ED40BF" w:rsidP="00104E73">
      <w:pPr>
        <w:spacing w:line="240" w:lineRule="auto"/>
        <w:ind w:left="4956"/>
        <w:jc w:val="both"/>
        <w:rPr>
          <w:sz w:val="24"/>
          <w:szCs w:val="24"/>
        </w:rPr>
      </w:pPr>
      <w:r w:rsidRPr="00624958">
        <w:rPr>
          <w:rStyle w:val="Domylnaczcionkaakapitu1"/>
          <w:i/>
          <w:iCs/>
          <w:sz w:val="16"/>
          <w:szCs w:val="16"/>
        </w:rPr>
        <w:t xml:space="preserve">             oświadczeń woli w imieniu Wykonawcy)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b/>
          <w:bCs/>
          <w:i/>
          <w:iCs/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……………………dnia ………………………………. r.</w:t>
      </w:r>
    </w:p>
    <w:p w:rsidR="00ED40BF" w:rsidRPr="00624958" w:rsidRDefault="00ED40BF" w:rsidP="00104E73">
      <w:pPr>
        <w:spacing w:line="240" w:lineRule="auto"/>
        <w:jc w:val="both"/>
        <w:rPr>
          <w:b/>
          <w:bCs/>
          <w:i/>
          <w:iCs/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16"/>
          <w:szCs w:val="24"/>
        </w:rPr>
      </w:pPr>
      <w:r w:rsidRPr="00624958">
        <w:rPr>
          <w:rStyle w:val="Domylnaczcionkaakapitu1"/>
          <w:bCs/>
          <w:i/>
          <w:iCs/>
          <w:sz w:val="16"/>
          <w:szCs w:val="24"/>
        </w:rPr>
        <w:t>* niepotrzebne skreślić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B7223B" w:rsidRPr="00624958" w:rsidRDefault="00B7223B" w:rsidP="00104E73">
      <w:pPr>
        <w:spacing w:line="240" w:lineRule="auto"/>
        <w:jc w:val="both"/>
        <w:rPr>
          <w:sz w:val="24"/>
          <w:szCs w:val="24"/>
        </w:rPr>
      </w:pPr>
    </w:p>
    <w:p w:rsidR="00B7223B" w:rsidRPr="00624958" w:rsidRDefault="00B7223B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rStyle w:val="Domylnaczcionkaakapitu1"/>
        </w:rPr>
      </w:pPr>
      <w:r w:rsidRPr="00624958">
        <w:rPr>
          <w:rStyle w:val="Domylnaczcionkaakapitu1"/>
          <w:b/>
          <w:i/>
        </w:rPr>
        <w:t>Uwaga!</w:t>
      </w:r>
    </w:p>
    <w:p w:rsidR="00ED40BF" w:rsidRPr="00624958" w:rsidRDefault="00ED40BF" w:rsidP="00104E73">
      <w:pPr>
        <w:pStyle w:val="Zwykytekst1"/>
        <w:spacing w:line="240" w:lineRule="auto"/>
        <w:jc w:val="both"/>
        <w:rPr>
          <w:rFonts w:ascii="Times New Roman" w:hAnsi="Times New Roman" w:cs="Times New Roman"/>
        </w:rPr>
      </w:pPr>
      <w:r w:rsidRPr="00624958">
        <w:rPr>
          <w:rStyle w:val="Domylnaczcionkaakapitu1"/>
          <w:rFonts w:ascii="Times New Roman" w:hAnsi="Times New Roman" w:cs="Times New Roman"/>
        </w:rPr>
        <w:t>W przypadku złożenia oświadczenia o przynależności do grupy kapitałowej Wykonawca obligatoryjnie zobowiązany jest załączyć do oferty wykaz podmiotów należących do grupy kapitałowej do której przynależy.</w:t>
      </w:r>
      <w:bookmarkStart w:id="0" w:name="_Hlk345011588"/>
      <w:bookmarkEnd w:id="0"/>
    </w:p>
    <w:sectPr w:rsidR="00ED40BF" w:rsidRPr="00624958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64CC" w:rsidRDefault="006864CC">
      <w:pPr>
        <w:spacing w:line="240" w:lineRule="auto"/>
      </w:pPr>
      <w:r>
        <w:separator/>
      </w:r>
    </w:p>
  </w:endnote>
  <w:endnote w:type="continuationSeparator" w:id="0">
    <w:p w:rsidR="006864CC" w:rsidRDefault="006864C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-PL">
    <w:altName w:val="Arial"/>
    <w:charset w:val="EE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A15" w:rsidRDefault="00F20D77">
    <w:pPr>
      <w:pStyle w:val="Stopka"/>
    </w:pPr>
    <w:fldSimple w:instr=" PAGE ">
      <w:r w:rsidR="00C57A15">
        <w:rPr>
          <w:noProof/>
        </w:rPr>
        <w:t>10</w:t>
      </w:r>
    </w:fldSimple>
  </w:p>
  <w:p w:rsidR="00C57A15" w:rsidRDefault="00C57A1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A15" w:rsidRDefault="00F20D77">
    <w:pPr>
      <w:pStyle w:val="Stopk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1.9pt;margin-top:.05pt;width:12.4pt;height:11.4pt;z-index:251657728;mso-wrap-distance-left:0;mso-wrap-distance-right:0;mso-position-horizontal-relative:page" stroked="f">
          <v:fill color2="black"/>
          <v:textbox style="mso-next-textbox:#_x0000_s2049" inset="0,0,0,0">
            <w:txbxContent>
              <w:p w:rsidR="00C57A15" w:rsidRDefault="00F20D77">
                <w:pPr>
                  <w:pStyle w:val="Stopka"/>
                </w:pPr>
                <w:fldSimple w:instr=" PAGE ">
                  <w:r w:rsidR="00A92D2C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C57A15" w:rsidRDefault="00C57A1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64CC" w:rsidRDefault="006864CC">
      <w:pPr>
        <w:spacing w:line="240" w:lineRule="auto"/>
      </w:pPr>
      <w:r>
        <w:separator/>
      </w:r>
    </w:p>
  </w:footnote>
  <w:footnote w:type="continuationSeparator" w:id="0">
    <w:p w:rsidR="006864CC" w:rsidRDefault="006864C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A15" w:rsidRDefault="00C57A15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C57A15" w:rsidRPr="00D20CF4" w:rsidRDefault="00C57A15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A15" w:rsidRDefault="00C57A15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RSSA.271.13.2016</w:t>
    </w:r>
  </w:p>
  <w:p w:rsidR="00C57A15" w:rsidRPr="008B4B50" w:rsidRDefault="00C57A15" w:rsidP="00D573D1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D573D1">
      <w:rPr>
        <w:rStyle w:val="Domylnaczcionkaakapitu1"/>
        <w:b/>
        <w:i/>
        <w:iCs/>
        <w:sz w:val="16"/>
        <w:szCs w:val="16"/>
      </w:rPr>
      <w:t>„Przebudowa drogi w m. Tokary o długości 666,80 m na</w:t>
    </w:r>
    <w:r>
      <w:rPr>
        <w:rStyle w:val="Domylnaczcionkaakapitu1"/>
        <w:b/>
        <w:i/>
        <w:iCs/>
        <w:sz w:val="16"/>
        <w:szCs w:val="16"/>
      </w:rPr>
      <w:t xml:space="preserve"> drogę o nawierzchni asfaltowej</w:t>
    </w:r>
    <w:r w:rsidRPr="00D573D1">
      <w:rPr>
        <w:rStyle w:val="Domylnaczcionkaakapitu1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7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0">
    <w:nsid w:val="142A3417"/>
    <w:multiLevelType w:val="hybridMultilevel"/>
    <w:tmpl w:val="0A12C14A"/>
    <w:lvl w:ilvl="0" w:tplc="AC82A9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15F6201D"/>
    <w:multiLevelType w:val="hybridMultilevel"/>
    <w:tmpl w:val="63DC5FD6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3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4">
    <w:nsid w:val="16F02EEB"/>
    <w:multiLevelType w:val="hybridMultilevel"/>
    <w:tmpl w:val="6F14CD76"/>
    <w:lvl w:ilvl="0" w:tplc="D618D1B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6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7">
    <w:nsid w:val="1A0B6123"/>
    <w:multiLevelType w:val="hybridMultilevel"/>
    <w:tmpl w:val="6A96903A"/>
    <w:lvl w:ilvl="0" w:tplc="CFB85F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DB30978"/>
    <w:multiLevelType w:val="hybridMultilevel"/>
    <w:tmpl w:val="F93C2468"/>
    <w:lvl w:ilvl="0" w:tplc="16DAE83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DB97EB5"/>
    <w:multiLevelType w:val="hybridMultilevel"/>
    <w:tmpl w:val="AAD8C4C6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0">
    <w:nsid w:val="1E0C78C6"/>
    <w:multiLevelType w:val="hybridMultilevel"/>
    <w:tmpl w:val="E774DF56"/>
    <w:lvl w:ilvl="0" w:tplc="9BB87AE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3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2139466F"/>
    <w:multiLevelType w:val="hybridMultilevel"/>
    <w:tmpl w:val="4C42F340"/>
    <w:lvl w:ilvl="0" w:tplc="0726B376">
      <w:start w:val="1"/>
      <w:numFmt w:val="decimal"/>
      <w:lvlText w:val="%1)"/>
      <w:lvlJc w:val="left"/>
      <w:pPr>
        <w:tabs>
          <w:tab w:val="num" w:pos="324"/>
        </w:tabs>
        <w:ind w:left="32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44"/>
        </w:tabs>
        <w:ind w:left="104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84"/>
        </w:tabs>
        <w:ind w:left="248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04"/>
        </w:tabs>
        <w:ind w:left="320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24"/>
        </w:tabs>
        <w:ind w:left="392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44"/>
        </w:tabs>
        <w:ind w:left="464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364"/>
        </w:tabs>
        <w:ind w:left="536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084"/>
        </w:tabs>
        <w:ind w:left="6084" w:hanging="180"/>
      </w:pPr>
      <w:rPr>
        <w:rFonts w:cs="Times New Roman"/>
      </w:rPr>
    </w:lvl>
  </w:abstractNum>
  <w:abstractNum w:abstractNumId="156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57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220F5EA6"/>
    <w:multiLevelType w:val="hybridMultilevel"/>
    <w:tmpl w:val="9E9E9A80"/>
    <w:lvl w:ilvl="0" w:tplc="07EAE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1">
    <w:nsid w:val="24731260"/>
    <w:multiLevelType w:val="hybridMultilevel"/>
    <w:tmpl w:val="6026E800"/>
    <w:lvl w:ilvl="0" w:tplc="0726B376">
      <w:start w:val="1"/>
      <w:numFmt w:val="decimal"/>
      <w:lvlText w:val="%1)"/>
      <w:lvlJc w:val="left"/>
      <w:pPr>
        <w:tabs>
          <w:tab w:val="num" w:pos="324"/>
        </w:tabs>
        <w:ind w:left="32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44"/>
        </w:tabs>
        <w:ind w:left="104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84"/>
        </w:tabs>
        <w:ind w:left="248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04"/>
        </w:tabs>
        <w:ind w:left="320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24"/>
        </w:tabs>
        <w:ind w:left="392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44"/>
        </w:tabs>
        <w:ind w:left="464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364"/>
        </w:tabs>
        <w:ind w:left="536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084"/>
        </w:tabs>
        <w:ind w:left="6084" w:hanging="180"/>
      </w:pPr>
      <w:rPr>
        <w:rFonts w:cs="Times New Roman"/>
      </w:rPr>
    </w:lvl>
  </w:abstractNum>
  <w:abstractNum w:abstractNumId="162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3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4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5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6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8CA0301"/>
    <w:multiLevelType w:val="hybridMultilevel"/>
    <w:tmpl w:val="04A81F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A390E7F"/>
    <w:multiLevelType w:val="hybridMultilevel"/>
    <w:tmpl w:val="A392A6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75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0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4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5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86">
    <w:nsid w:val="3A341990"/>
    <w:multiLevelType w:val="hybridMultilevel"/>
    <w:tmpl w:val="8BDE5B1A"/>
    <w:lvl w:ilvl="0" w:tplc="E4DA1F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8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9">
    <w:nsid w:val="3EF62A82"/>
    <w:multiLevelType w:val="singleLevel"/>
    <w:tmpl w:val="F7B8102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0">
    <w:nsid w:val="3F487F9B"/>
    <w:multiLevelType w:val="hybridMultilevel"/>
    <w:tmpl w:val="04A81F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1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2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0A53494"/>
    <w:multiLevelType w:val="hybridMultilevel"/>
    <w:tmpl w:val="CDD28C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5">
    <w:nsid w:val="423B08EB"/>
    <w:multiLevelType w:val="hybridMultilevel"/>
    <w:tmpl w:val="B748BC56"/>
    <w:lvl w:ilvl="0" w:tplc="9D704C96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48553EE"/>
    <w:multiLevelType w:val="hybridMultilevel"/>
    <w:tmpl w:val="3AC6328C"/>
    <w:lvl w:ilvl="0" w:tplc="153021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0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1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2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3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4B0E1530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50064CFD"/>
    <w:multiLevelType w:val="hybridMultilevel"/>
    <w:tmpl w:val="7E9A58E6"/>
    <w:lvl w:ilvl="0" w:tplc="EEE8FB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>
    <w:nsid w:val="50115700"/>
    <w:multiLevelType w:val="hybridMultilevel"/>
    <w:tmpl w:val="A0CAD95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8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9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50C26D55"/>
    <w:multiLevelType w:val="hybridMultilevel"/>
    <w:tmpl w:val="4976A776"/>
    <w:lvl w:ilvl="0" w:tplc="A288C4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535478DF"/>
    <w:multiLevelType w:val="hybridMultilevel"/>
    <w:tmpl w:val="A2BEC844"/>
    <w:lvl w:ilvl="0" w:tplc="1E8A15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6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55043AD2"/>
    <w:multiLevelType w:val="hybridMultilevel"/>
    <w:tmpl w:val="A2AC15E2"/>
    <w:lvl w:ilvl="0" w:tplc="E8CEB5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0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1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3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4">
    <w:nsid w:val="588371D5"/>
    <w:multiLevelType w:val="hybridMultilevel"/>
    <w:tmpl w:val="942CC7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58AB6FD4"/>
    <w:multiLevelType w:val="hybridMultilevel"/>
    <w:tmpl w:val="CBD89C06"/>
    <w:lvl w:ilvl="0" w:tplc="E4DA1F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8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9">
    <w:nsid w:val="5C1D185E"/>
    <w:multiLevelType w:val="hybridMultilevel"/>
    <w:tmpl w:val="ED1C033A"/>
    <w:lvl w:ilvl="0" w:tplc="B5563AD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C561EF9"/>
    <w:multiLevelType w:val="multilevel"/>
    <w:tmpl w:val="0F30F7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1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CDC37FA"/>
    <w:multiLevelType w:val="hybridMultilevel"/>
    <w:tmpl w:val="53C2C494"/>
    <w:lvl w:ilvl="0" w:tplc="B6AC82A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7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0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1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46">
    <w:nsid w:val="660D3EE3"/>
    <w:multiLevelType w:val="hybridMultilevel"/>
    <w:tmpl w:val="95DA5EF4"/>
    <w:lvl w:ilvl="0" w:tplc="134485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1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5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8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9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3">
    <w:nsid w:val="778A2831"/>
    <w:multiLevelType w:val="hybridMultilevel"/>
    <w:tmpl w:val="1EA4C324"/>
    <w:lvl w:ilvl="0" w:tplc="F2A2F732">
      <w:start w:val="1"/>
      <w:numFmt w:val="decimal"/>
      <w:lvlText w:val="%1)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4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78053445"/>
    <w:multiLevelType w:val="hybridMultilevel"/>
    <w:tmpl w:val="DD128BC6"/>
    <w:lvl w:ilvl="0" w:tplc="161A5E7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0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1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5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83"/>
  </w:num>
  <w:num w:numId="4">
    <w:abstractNumId w:val="156"/>
  </w:num>
  <w:num w:numId="5">
    <w:abstractNumId w:val="177"/>
  </w:num>
  <w:num w:numId="6">
    <w:abstractNumId w:val="149"/>
  </w:num>
  <w:num w:numId="7">
    <w:abstractNumId w:val="274"/>
  </w:num>
  <w:num w:numId="8">
    <w:abstractNumId w:val="230"/>
  </w:num>
  <w:num w:numId="9">
    <w:abstractNumId w:val="228"/>
  </w:num>
  <w:num w:numId="10">
    <w:abstractNumId w:val="233"/>
  </w:num>
  <w:num w:numId="11">
    <w:abstractNumId w:val="248"/>
  </w:num>
  <w:num w:numId="12">
    <w:abstractNumId w:val="164"/>
  </w:num>
  <w:num w:numId="13">
    <w:abstractNumId w:val="202"/>
  </w:num>
  <w:num w:numId="14">
    <w:abstractNumId w:val="136"/>
  </w:num>
  <w:num w:numId="15">
    <w:abstractNumId w:val="187"/>
  </w:num>
  <w:num w:numId="16">
    <w:abstractNumId w:val="254"/>
  </w:num>
  <w:num w:numId="17">
    <w:abstractNumId w:val="173"/>
  </w:num>
  <w:num w:numId="18">
    <w:abstractNumId w:val="245"/>
  </w:num>
  <w:num w:numId="19">
    <w:abstractNumId w:val="191"/>
  </w:num>
  <w:num w:numId="20">
    <w:abstractNumId w:val="162"/>
  </w:num>
  <w:num w:numId="21">
    <w:abstractNumId w:val="185"/>
  </w:num>
  <w:num w:numId="22">
    <w:abstractNumId w:val="257"/>
  </w:num>
  <w:num w:numId="23">
    <w:abstractNumId w:val="206"/>
  </w:num>
  <w:num w:numId="24">
    <w:abstractNumId w:val="250"/>
  </w:num>
  <w:num w:numId="25">
    <w:abstractNumId w:val="266"/>
  </w:num>
  <w:num w:numId="26">
    <w:abstractNumId w:val="2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0"/>
  </w:num>
  <w:num w:numId="28">
    <w:abstractNumId w:val="135"/>
  </w:num>
  <w:num w:numId="29">
    <w:abstractNumId w:val="151"/>
  </w:num>
  <w:num w:numId="30">
    <w:abstractNumId w:val="192"/>
  </w:num>
  <w:num w:numId="31">
    <w:abstractNumId w:val="171"/>
  </w:num>
  <w:num w:numId="32">
    <w:abstractNumId w:val="211"/>
  </w:num>
  <w:num w:numId="33">
    <w:abstractNumId w:val="170"/>
  </w:num>
  <w:num w:numId="34">
    <w:abstractNumId w:val="143"/>
  </w:num>
  <w:num w:numId="35">
    <w:abstractNumId w:val="222"/>
  </w:num>
  <w:num w:numId="36">
    <w:abstractNumId w:val="123"/>
  </w:num>
  <w:num w:numId="37">
    <w:abstractNumId w:val="153"/>
  </w:num>
  <w:num w:numId="38">
    <w:abstractNumId w:val="167"/>
  </w:num>
  <w:num w:numId="39">
    <w:abstractNumId w:val="227"/>
  </w:num>
  <w:num w:numId="40">
    <w:abstractNumId w:val="166"/>
  </w:num>
  <w:num w:numId="41">
    <w:abstractNumId w:val="172"/>
  </w:num>
  <w:num w:numId="42">
    <w:abstractNumId w:val="224"/>
  </w:num>
  <w:num w:numId="43">
    <w:abstractNumId w:val="160"/>
  </w:num>
  <w:num w:numId="44">
    <w:abstractNumId w:val="199"/>
  </w:num>
  <w:num w:numId="45">
    <w:abstractNumId w:val="1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4"/>
  </w:num>
  <w:num w:numId="47">
    <w:abstractNumId w:val="264"/>
  </w:num>
  <w:num w:numId="48">
    <w:abstractNumId w:val="256"/>
  </w:num>
  <w:num w:numId="49">
    <w:abstractNumId w:val="132"/>
  </w:num>
  <w:num w:numId="50">
    <w:abstractNumId w:val="193"/>
  </w:num>
  <w:num w:numId="51">
    <w:abstractNumId w:val="152"/>
  </w:num>
  <w:num w:numId="52">
    <w:abstractNumId w:val="207"/>
  </w:num>
  <w:num w:numId="53">
    <w:abstractNumId w:val="181"/>
  </w:num>
  <w:num w:numId="54">
    <w:abstractNumId w:val="180"/>
  </w:num>
  <w:num w:numId="55">
    <w:abstractNumId w:val="244"/>
  </w:num>
  <w:num w:numId="56">
    <w:abstractNumId w:val="141"/>
  </w:num>
  <w:num w:numId="57">
    <w:abstractNumId w:val="218"/>
  </w:num>
  <w:num w:numId="58">
    <w:abstractNumId w:val="147"/>
  </w:num>
  <w:num w:numId="59">
    <w:abstractNumId w:val="159"/>
  </w:num>
  <w:num w:numId="60">
    <w:abstractNumId w:val="272"/>
  </w:num>
  <w:num w:numId="61">
    <w:abstractNumId w:val="249"/>
  </w:num>
  <w:num w:numId="62">
    <w:abstractNumId w:val="260"/>
  </w:num>
  <w:num w:numId="63">
    <w:abstractNumId w:val="253"/>
  </w:num>
  <w:num w:numId="64">
    <w:abstractNumId w:val="197"/>
  </w:num>
  <w:num w:numId="65">
    <w:abstractNumId w:val="128"/>
  </w:num>
  <w:num w:numId="66">
    <w:abstractNumId w:val="150"/>
  </w:num>
  <w:num w:numId="67">
    <w:abstractNumId w:val="239"/>
  </w:num>
  <w:num w:numId="68">
    <w:abstractNumId w:val="168"/>
  </w:num>
  <w:num w:numId="69">
    <w:abstractNumId w:val="195"/>
  </w:num>
  <w:num w:numId="70">
    <w:abstractNumId w:val="198"/>
  </w:num>
  <w:num w:numId="71">
    <w:abstractNumId w:val="182"/>
  </w:num>
  <w:num w:numId="72">
    <w:abstractNumId w:val="247"/>
  </w:num>
  <w:num w:numId="73">
    <w:abstractNumId w:val="270"/>
  </w:num>
  <w:num w:numId="74">
    <w:abstractNumId w:val="242"/>
  </w:num>
  <w:num w:numId="75">
    <w:abstractNumId w:val="154"/>
  </w:num>
  <w:num w:numId="76">
    <w:abstractNumId w:val="231"/>
  </w:num>
  <w:num w:numId="77">
    <w:abstractNumId w:val="226"/>
  </w:num>
  <w:num w:numId="78">
    <w:abstractNumId w:val="204"/>
  </w:num>
  <w:num w:numId="79">
    <w:abstractNumId w:val="176"/>
  </w:num>
  <w:num w:numId="80">
    <w:abstractNumId w:val="205"/>
  </w:num>
  <w:num w:numId="81">
    <w:abstractNumId w:val="237"/>
  </w:num>
  <w:num w:numId="82">
    <w:abstractNumId w:val="208"/>
  </w:num>
  <w:num w:numId="83">
    <w:abstractNumId w:val="252"/>
  </w:num>
  <w:num w:numId="84">
    <w:abstractNumId w:val="240"/>
  </w:num>
  <w:num w:numId="85">
    <w:abstractNumId w:val="259"/>
  </w:num>
  <w:num w:numId="86">
    <w:abstractNumId w:val="148"/>
  </w:num>
  <w:num w:numId="87">
    <w:abstractNumId w:val="229"/>
  </w:num>
  <w:num w:numId="88">
    <w:abstractNumId w:val="144"/>
  </w:num>
  <w:num w:numId="89">
    <w:abstractNumId w:val="213"/>
  </w:num>
  <w:num w:numId="90">
    <w:abstractNumId w:val="210"/>
  </w:num>
  <w:num w:numId="91">
    <w:abstractNumId w:val="246"/>
  </w:num>
  <w:num w:numId="92">
    <w:abstractNumId w:val="217"/>
  </w:num>
  <w:num w:numId="93">
    <w:abstractNumId w:val="18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94">
    <w:abstractNumId w:val="129"/>
  </w:num>
  <w:num w:numId="95">
    <w:abstractNumId w:val="178"/>
  </w:num>
  <w:num w:numId="96">
    <w:abstractNumId w:val="209"/>
  </w:num>
  <w:num w:numId="97">
    <w:abstractNumId w:val="174"/>
  </w:num>
  <w:num w:numId="98">
    <w:abstractNumId w:val="251"/>
  </w:num>
  <w:num w:numId="99">
    <w:abstractNumId w:val="268"/>
  </w:num>
  <w:num w:numId="100">
    <w:abstractNumId w:val="158"/>
  </w:num>
  <w:num w:numId="101">
    <w:abstractNumId w:val="140"/>
  </w:num>
  <w:num w:numId="102">
    <w:abstractNumId w:val="175"/>
  </w:num>
  <w:num w:numId="103">
    <w:abstractNumId w:val="155"/>
  </w:num>
  <w:num w:numId="104">
    <w:abstractNumId w:val="138"/>
  </w:num>
  <w:num w:numId="105">
    <w:abstractNumId w:val="225"/>
  </w:num>
  <w:num w:numId="106">
    <w:abstractNumId w:val="265"/>
  </w:num>
  <w:num w:numId="107">
    <w:abstractNumId w:val="186"/>
  </w:num>
  <w:num w:numId="108">
    <w:abstractNumId w:val="232"/>
  </w:num>
  <w:num w:numId="109">
    <w:abstractNumId w:val="161"/>
  </w:num>
  <w:num w:numId="110">
    <w:abstractNumId w:val="124"/>
  </w:num>
  <w:num w:numId="111">
    <w:abstractNumId w:val="126"/>
  </w:num>
  <w:num w:numId="112">
    <w:abstractNumId w:val="190"/>
  </w:num>
  <w:num w:numId="113">
    <w:abstractNumId w:val="169"/>
  </w:num>
  <w:numIdMacAtCleanup w:val="10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2815"/>
    <w:rsid w:val="00003384"/>
    <w:rsid w:val="0000376D"/>
    <w:rsid w:val="000057AB"/>
    <w:rsid w:val="00005A78"/>
    <w:rsid w:val="00005E79"/>
    <w:rsid w:val="00006375"/>
    <w:rsid w:val="0001196C"/>
    <w:rsid w:val="00013654"/>
    <w:rsid w:val="00014102"/>
    <w:rsid w:val="000155D6"/>
    <w:rsid w:val="00016182"/>
    <w:rsid w:val="00016BE5"/>
    <w:rsid w:val="0002102F"/>
    <w:rsid w:val="00021BEE"/>
    <w:rsid w:val="00021FA7"/>
    <w:rsid w:val="00023116"/>
    <w:rsid w:val="000250B7"/>
    <w:rsid w:val="0002786B"/>
    <w:rsid w:val="00031AFD"/>
    <w:rsid w:val="00036FE6"/>
    <w:rsid w:val="00040A01"/>
    <w:rsid w:val="00041FDA"/>
    <w:rsid w:val="000469D5"/>
    <w:rsid w:val="00053033"/>
    <w:rsid w:val="000531AA"/>
    <w:rsid w:val="000543E0"/>
    <w:rsid w:val="00055325"/>
    <w:rsid w:val="0005633D"/>
    <w:rsid w:val="00061B32"/>
    <w:rsid w:val="0006520B"/>
    <w:rsid w:val="000661B1"/>
    <w:rsid w:val="00067FDC"/>
    <w:rsid w:val="00072075"/>
    <w:rsid w:val="00073338"/>
    <w:rsid w:val="00074B44"/>
    <w:rsid w:val="00074D14"/>
    <w:rsid w:val="00077E59"/>
    <w:rsid w:val="00080FAE"/>
    <w:rsid w:val="000818B6"/>
    <w:rsid w:val="00081CFD"/>
    <w:rsid w:val="00083EDB"/>
    <w:rsid w:val="00085865"/>
    <w:rsid w:val="00086938"/>
    <w:rsid w:val="00087ED0"/>
    <w:rsid w:val="000915B9"/>
    <w:rsid w:val="00091A68"/>
    <w:rsid w:val="000945D0"/>
    <w:rsid w:val="0009661F"/>
    <w:rsid w:val="000A0BE7"/>
    <w:rsid w:val="000A4C0F"/>
    <w:rsid w:val="000B0825"/>
    <w:rsid w:val="000B21D8"/>
    <w:rsid w:val="000B6C23"/>
    <w:rsid w:val="000B7F94"/>
    <w:rsid w:val="000C176C"/>
    <w:rsid w:val="000C33B0"/>
    <w:rsid w:val="000C4AB6"/>
    <w:rsid w:val="000C5823"/>
    <w:rsid w:val="000C7D68"/>
    <w:rsid w:val="000D3057"/>
    <w:rsid w:val="000D3EF1"/>
    <w:rsid w:val="000D742B"/>
    <w:rsid w:val="000E0C9D"/>
    <w:rsid w:val="000E2129"/>
    <w:rsid w:val="000E5AB2"/>
    <w:rsid w:val="000E7606"/>
    <w:rsid w:val="000F043F"/>
    <w:rsid w:val="000F052A"/>
    <w:rsid w:val="000F0904"/>
    <w:rsid w:val="000F1BA0"/>
    <w:rsid w:val="000F1C1B"/>
    <w:rsid w:val="000F25B6"/>
    <w:rsid w:val="000F32F0"/>
    <w:rsid w:val="000F346F"/>
    <w:rsid w:val="000F4F2A"/>
    <w:rsid w:val="000F6346"/>
    <w:rsid w:val="000F7EA0"/>
    <w:rsid w:val="00101036"/>
    <w:rsid w:val="00103C29"/>
    <w:rsid w:val="00104E73"/>
    <w:rsid w:val="001056AB"/>
    <w:rsid w:val="001077CC"/>
    <w:rsid w:val="001116F9"/>
    <w:rsid w:val="001138F4"/>
    <w:rsid w:val="00114954"/>
    <w:rsid w:val="00117398"/>
    <w:rsid w:val="00120BD6"/>
    <w:rsid w:val="001263A5"/>
    <w:rsid w:val="00130C68"/>
    <w:rsid w:val="0013272E"/>
    <w:rsid w:val="00134599"/>
    <w:rsid w:val="0013475C"/>
    <w:rsid w:val="00134F42"/>
    <w:rsid w:val="00135BB4"/>
    <w:rsid w:val="0014309F"/>
    <w:rsid w:val="00144137"/>
    <w:rsid w:val="00144C0B"/>
    <w:rsid w:val="00146ABE"/>
    <w:rsid w:val="00151575"/>
    <w:rsid w:val="00152578"/>
    <w:rsid w:val="0015292D"/>
    <w:rsid w:val="00153AC6"/>
    <w:rsid w:val="001578FD"/>
    <w:rsid w:val="001602D1"/>
    <w:rsid w:val="001607EB"/>
    <w:rsid w:val="00163D9F"/>
    <w:rsid w:val="00164A42"/>
    <w:rsid w:val="00165DE8"/>
    <w:rsid w:val="00167BE1"/>
    <w:rsid w:val="001707AB"/>
    <w:rsid w:val="00172F4B"/>
    <w:rsid w:val="001750D2"/>
    <w:rsid w:val="001751A2"/>
    <w:rsid w:val="0017542F"/>
    <w:rsid w:val="00176170"/>
    <w:rsid w:val="00176E43"/>
    <w:rsid w:val="00177A03"/>
    <w:rsid w:val="00180E7F"/>
    <w:rsid w:val="00181A7C"/>
    <w:rsid w:val="0018420B"/>
    <w:rsid w:val="001845C1"/>
    <w:rsid w:val="0018497D"/>
    <w:rsid w:val="00184BF6"/>
    <w:rsid w:val="00184E34"/>
    <w:rsid w:val="001913F9"/>
    <w:rsid w:val="001922F0"/>
    <w:rsid w:val="00192429"/>
    <w:rsid w:val="00195957"/>
    <w:rsid w:val="00195B86"/>
    <w:rsid w:val="001A0FFD"/>
    <w:rsid w:val="001A30A7"/>
    <w:rsid w:val="001A50CC"/>
    <w:rsid w:val="001A6B03"/>
    <w:rsid w:val="001B27F6"/>
    <w:rsid w:val="001B294A"/>
    <w:rsid w:val="001B3ED2"/>
    <w:rsid w:val="001B617C"/>
    <w:rsid w:val="001B7A66"/>
    <w:rsid w:val="001C40E1"/>
    <w:rsid w:val="001C7940"/>
    <w:rsid w:val="001D0FC6"/>
    <w:rsid w:val="001D29F2"/>
    <w:rsid w:val="001D2F58"/>
    <w:rsid w:val="001D32F6"/>
    <w:rsid w:val="001E2397"/>
    <w:rsid w:val="001E3E9D"/>
    <w:rsid w:val="001E42A7"/>
    <w:rsid w:val="001E51E4"/>
    <w:rsid w:val="001E7ED1"/>
    <w:rsid w:val="001F0DAC"/>
    <w:rsid w:val="001F44E6"/>
    <w:rsid w:val="001F5D17"/>
    <w:rsid w:val="001F7688"/>
    <w:rsid w:val="00200FBB"/>
    <w:rsid w:val="00203633"/>
    <w:rsid w:val="002103ED"/>
    <w:rsid w:val="00211492"/>
    <w:rsid w:val="002130E2"/>
    <w:rsid w:val="0021378B"/>
    <w:rsid w:val="00215E9D"/>
    <w:rsid w:val="002162CC"/>
    <w:rsid w:val="002165AB"/>
    <w:rsid w:val="002206FC"/>
    <w:rsid w:val="00221785"/>
    <w:rsid w:val="00222C5F"/>
    <w:rsid w:val="00227525"/>
    <w:rsid w:val="00231D72"/>
    <w:rsid w:val="002351B2"/>
    <w:rsid w:val="0023560F"/>
    <w:rsid w:val="002366B4"/>
    <w:rsid w:val="00242F94"/>
    <w:rsid w:val="00246E02"/>
    <w:rsid w:val="00247050"/>
    <w:rsid w:val="00250D75"/>
    <w:rsid w:val="00252CF9"/>
    <w:rsid w:val="00255101"/>
    <w:rsid w:val="0025555D"/>
    <w:rsid w:val="002559C2"/>
    <w:rsid w:val="00257709"/>
    <w:rsid w:val="00270626"/>
    <w:rsid w:val="002714BC"/>
    <w:rsid w:val="0027407B"/>
    <w:rsid w:val="00277879"/>
    <w:rsid w:val="00281513"/>
    <w:rsid w:val="00282464"/>
    <w:rsid w:val="00284149"/>
    <w:rsid w:val="00292832"/>
    <w:rsid w:val="00292B3A"/>
    <w:rsid w:val="00292C29"/>
    <w:rsid w:val="00292D91"/>
    <w:rsid w:val="002932FD"/>
    <w:rsid w:val="00294329"/>
    <w:rsid w:val="00295EA0"/>
    <w:rsid w:val="00296879"/>
    <w:rsid w:val="002A1530"/>
    <w:rsid w:val="002B1226"/>
    <w:rsid w:val="002B2A08"/>
    <w:rsid w:val="002C2841"/>
    <w:rsid w:val="002C3DB9"/>
    <w:rsid w:val="002C405E"/>
    <w:rsid w:val="002C4EB8"/>
    <w:rsid w:val="002C6519"/>
    <w:rsid w:val="002C7218"/>
    <w:rsid w:val="002C7939"/>
    <w:rsid w:val="002C7F5A"/>
    <w:rsid w:val="002D12CA"/>
    <w:rsid w:val="002D1376"/>
    <w:rsid w:val="002D3549"/>
    <w:rsid w:val="002D3576"/>
    <w:rsid w:val="002D438C"/>
    <w:rsid w:val="002D47CD"/>
    <w:rsid w:val="002E23E1"/>
    <w:rsid w:val="002E6A5D"/>
    <w:rsid w:val="002F61C4"/>
    <w:rsid w:val="00301482"/>
    <w:rsid w:val="00301C14"/>
    <w:rsid w:val="003030D8"/>
    <w:rsid w:val="00303E61"/>
    <w:rsid w:val="00305214"/>
    <w:rsid w:val="00305D93"/>
    <w:rsid w:val="00306096"/>
    <w:rsid w:val="00310012"/>
    <w:rsid w:val="0031093F"/>
    <w:rsid w:val="00312394"/>
    <w:rsid w:val="00312A39"/>
    <w:rsid w:val="00313F77"/>
    <w:rsid w:val="0031537C"/>
    <w:rsid w:val="0031567C"/>
    <w:rsid w:val="0031778E"/>
    <w:rsid w:val="0032230C"/>
    <w:rsid w:val="00322A2D"/>
    <w:rsid w:val="00330B5B"/>
    <w:rsid w:val="003324AB"/>
    <w:rsid w:val="003332C5"/>
    <w:rsid w:val="003357C0"/>
    <w:rsid w:val="00335B06"/>
    <w:rsid w:val="003363A1"/>
    <w:rsid w:val="00340C46"/>
    <w:rsid w:val="00344E41"/>
    <w:rsid w:val="00345339"/>
    <w:rsid w:val="00347659"/>
    <w:rsid w:val="00350ED5"/>
    <w:rsid w:val="00354961"/>
    <w:rsid w:val="00354E12"/>
    <w:rsid w:val="00355108"/>
    <w:rsid w:val="0035630C"/>
    <w:rsid w:val="0036136F"/>
    <w:rsid w:val="003632C3"/>
    <w:rsid w:val="003645BF"/>
    <w:rsid w:val="00367093"/>
    <w:rsid w:val="00367329"/>
    <w:rsid w:val="003704BF"/>
    <w:rsid w:val="00372603"/>
    <w:rsid w:val="00372803"/>
    <w:rsid w:val="00373439"/>
    <w:rsid w:val="00374540"/>
    <w:rsid w:val="00376CC9"/>
    <w:rsid w:val="003772F1"/>
    <w:rsid w:val="00377801"/>
    <w:rsid w:val="003814DE"/>
    <w:rsid w:val="00393161"/>
    <w:rsid w:val="00393EB1"/>
    <w:rsid w:val="003963DA"/>
    <w:rsid w:val="00397E7D"/>
    <w:rsid w:val="003A2107"/>
    <w:rsid w:val="003A4EDE"/>
    <w:rsid w:val="003A64A7"/>
    <w:rsid w:val="003B3182"/>
    <w:rsid w:val="003B4297"/>
    <w:rsid w:val="003B48B4"/>
    <w:rsid w:val="003C3F6A"/>
    <w:rsid w:val="003C503F"/>
    <w:rsid w:val="003C5E14"/>
    <w:rsid w:val="003C6434"/>
    <w:rsid w:val="003C67B3"/>
    <w:rsid w:val="003D0232"/>
    <w:rsid w:val="003D2148"/>
    <w:rsid w:val="003D283F"/>
    <w:rsid w:val="003D33AC"/>
    <w:rsid w:val="003D62B7"/>
    <w:rsid w:val="003D67D2"/>
    <w:rsid w:val="003D72CA"/>
    <w:rsid w:val="003E045B"/>
    <w:rsid w:val="003E57F4"/>
    <w:rsid w:val="003F0119"/>
    <w:rsid w:val="003F045E"/>
    <w:rsid w:val="003F06D9"/>
    <w:rsid w:val="003F07C1"/>
    <w:rsid w:val="003F0863"/>
    <w:rsid w:val="003F2A91"/>
    <w:rsid w:val="003F6DEF"/>
    <w:rsid w:val="003F7081"/>
    <w:rsid w:val="003F7FDA"/>
    <w:rsid w:val="00400F4D"/>
    <w:rsid w:val="00404C5A"/>
    <w:rsid w:val="00405AAB"/>
    <w:rsid w:val="00412B42"/>
    <w:rsid w:val="00415970"/>
    <w:rsid w:val="0041653C"/>
    <w:rsid w:val="0042129F"/>
    <w:rsid w:val="00422891"/>
    <w:rsid w:val="00422BB0"/>
    <w:rsid w:val="00422FF9"/>
    <w:rsid w:val="004249A4"/>
    <w:rsid w:val="00426558"/>
    <w:rsid w:val="00433A69"/>
    <w:rsid w:val="00440F3A"/>
    <w:rsid w:val="004411C1"/>
    <w:rsid w:val="00443AD7"/>
    <w:rsid w:val="00445B9A"/>
    <w:rsid w:val="00462F65"/>
    <w:rsid w:val="00463DBE"/>
    <w:rsid w:val="00466BA3"/>
    <w:rsid w:val="0046701E"/>
    <w:rsid w:val="00470E83"/>
    <w:rsid w:val="004710D2"/>
    <w:rsid w:val="0047249A"/>
    <w:rsid w:val="0047579C"/>
    <w:rsid w:val="00475A2B"/>
    <w:rsid w:val="00481CEF"/>
    <w:rsid w:val="00482783"/>
    <w:rsid w:val="0048543B"/>
    <w:rsid w:val="00485689"/>
    <w:rsid w:val="004861CA"/>
    <w:rsid w:val="00490787"/>
    <w:rsid w:val="0049190D"/>
    <w:rsid w:val="00492628"/>
    <w:rsid w:val="00494126"/>
    <w:rsid w:val="00494BAF"/>
    <w:rsid w:val="00497205"/>
    <w:rsid w:val="004A0755"/>
    <w:rsid w:val="004A3E77"/>
    <w:rsid w:val="004A509A"/>
    <w:rsid w:val="004A7501"/>
    <w:rsid w:val="004B24AD"/>
    <w:rsid w:val="004B3630"/>
    <w:rsid w:val="004B364E"/>
    <w:rsid w:val="004B3C49"/>
    <w:rsid w:val="004B6431"/>
    <w:rsid w:val="004B717C"/>
    <w:rsid w:val="004C327D"/>
    <w:rsid w:val="004C4334"/>
    <w:rsid w:val="004C49D1"/>
    <w:rsid w:val="004D3144"/>
    <w:rsid w:val="004E008D"/>
    <w:rsid w:val="004E15A1"/>
    <w:rsid w:val="004E27D7"/>
    <w:rsid w:val="004F1150"/>
    <w:rsid w:val="004F247A"/>
    <w:rsid w:val="004F27A6"/>
    <w:rsid w:val="004F5B5F"/>
    <w:rsid w:val="004F6574"/>
    <w:rsid w:val="004F6A74"/>
    <w:rsid w:val="004F6F4A"/>
    <w:rsid w:val="004F7C46"/>
    <w:rsid w:val="0050007B"/>
    <w:rsid w:val="00500A66"/>
    <w:rsid w:val="005012AE"/>
    <w:rsid w:val="0050153A"/>
    <w:rsid w:val="0050274A"/>
    <w:rsid w:val="00506B37"/>
    <w:rsid w:val="00507EEE"/>
    <w:rsid w:val="00512D1E"/>
    <w:rsid w:val="00513237"/>
    <w:rsid w:val="00517788"/>
    <w:rsid w:val="00520271"/>
    <w:rsid w:val="00521229"/>
    <w:rsid w:val="00523CC5"/>
    <w:rsid w:val="00524D1E"/>
    <w:rsid w:val="00526EFD"/>
    <w:rsid w:val="0053555D"/>
    <w:rsid w:val="00537EC1"/>
    <w:rsid w:val="00542740"/>
    <w:rsid w:val="005441E4"/>
    <w:rsid w:val="00544A6E"/>
    <w:rsid w:val="00551B2D"/>
    <w:rsid w:val="00560CF5"/>
    <w:rsid w:val="00561FA7"/>
    <w:rsid w:val="00566AC0"/>
    <w:rsid w:val="00572E14"/>
    <w:rsid w:val="00573508"/>
    <w:rsid w:val="0057360F"/>
    <w:rsid w:val="00574890"/>
    <w:rsid w:val="00576148"/>
    <w:rsid w:val="00580A25"/>
    <w:rsid w:val="00582C84"/>
    <w:rsid w:val="00585906"/>
    <w:rsid w:val="00591CE8"/>
    <w:rsid w:val="00593BB6"/>
    <w:rsid w:val="00597FD4"/>
    <w:rsid w:val="005A0543"/>
    <w:rsid w:val="005A0990"/>
    <w:rsid w:val="005A1C66"/>
    <w:rsid w:val="005A1FCA"/>
    <w:rsid w:val="005A5681"/>
    <w:rsid w:val="005A7036"/>
    <w:rsid w:val="005B207C"/>
    <w:rsid w:val="005B223F"/>
    <w:rsid w:val="005B26C5"/>
    <w:rsid w:val="005B4CFC"/>
    <w:rsid w:val="005B5B85"/>
    <w:rsid w:val="005B7D1D"/>
    <w:rsid w:val="005C3DA8"/>
    <w:rsid w:val="005C71C1"/>
    <w:rsid w:val="005C7418"/>
    <w:rsid w:val="005C7766"/>
    <w:rsid w:val="005D1525"/>
    <w:rsid w:val="005D1774"/>
    <w:rsid w:val="005D3C78"/>
    <w:rsid w:val="005D6A0B"/>
    <w:rsid w:val="005E18BA"/>
    <w:rsid w:val="005E4B19"/>
    <w:rsid w:val="005E58F6"/>
    <w:rsid w:val="005E6A2C"/>
    <w:rsid w:val="005E7A6A"/>
    <w:rsid w:val="005E7EDC"/>
    <w:rsid w:val="005F0C1E"/>
    <w:rsid w:val="005F2712"/>
    <w:rsid w:val="005F2D28"/>
    <w:rsid w:val="005F335C"/>
    <w:rsid w:val="005F34F3"/>
    <w:rsid w:val="006003E8"/>
    <w:rsid w:val="00604E47"/>
    <w:rsid w:val="00605177"/>
    <w:rsid w:val="00614539"/>
    <w:rsid w:val="00615F48"/>
    <w:rsid w:val="00621124"/>
    <w:rsid w:val="006231A5"/>
    <w:rsid w:val="00623262"/>
    <w:rsid w:val="00623FCC"/>
    <w:rsid w:val="00624958"/>
    <w:rsid w:val="00626C0B"/>
    <w:rsid w:val="00626FCE"/>
    <w:rsid w:val="0063044F"/>
    <w:rsid w:val="00630DF4"/>
    <w:rsid w:val="006313BB"/>
    <w:rsid w:val="00632F7C"/>
    <w:rsid w:val="0063740E"/>
    <w:rsid w:val="006412E6"/>
    <w:rsid w:val="006413F0"/>
    <w:rsid w:val="00641B7B"/>
    <w:rsid w:val="0064247B"/>
    <w:rsid w:val="00642693"/>
    <w:rsid w:val="00645CA3"/>
    <w:rsid w:val="00647501"/>
    <w:rsid w:val="00652581"/>
    <w:rsid w:val="0066347E"/>
    <w:rsid w:val="0066432E"/>
    <w:rsid w:val="00665C18"/>
    <w:rsid w:val="00670204"/>
    <w:rsid w:val="0067125F"/>
    <w:rsid w:val="00674651"/>
    <w:rsid w:val="006752D0"/>
    <w:rsid w:val="00677AE2"/>
    <w:rsid w:val="006811E0"/>
    <w:rsid w:val="00683160"/>
    <w:rsid w:val="006839BD"/>
    <w:rsid w:val="00684796"/>
    <w:rsid w:val="00686383"/>
    <w:rsid w:val="006864CC"/>
    <w:rsid w:val="00687B38"/>
    <w:rsid w:val="00687D4D"/>
    <w:rsid w:val="00690FDC"/>
    <w:rsid w:val="00692390"/>
    <w:rsid w:val="006948C5"/>
    <w:rsid w:val="00695545"/>
    <w:rsid w:val="006A13B5"/>
    <w:rsid w:val="006A4C49"/>
    <w:rsid w:val="006B49A9"/>
    <w:rsid w:val="006B5369"/>
    <w:rsid w:val="006B6512"/>
    <w:rsid w:val="006B7DB8"/>
    <w:rsid w:val="006C00D3"/>
    <w:rsid w:val="006C3595"/>
    <w:rsid w:val="006C3CD0"/>
    <w:rsid w:val="006C4A1A"/>
    <w:rsid w:val="006C4F7C"/>
    <w:rsid w:val="006C5E5C"/>
    <w:rsid w:val="006C6252"/>
    <w:rsid w:val="006C7B79"/>
    <w:rsid w:val="006D0CF5"/>
    <w:rsid w:val="006D13F7"/>
    <w:rsid w:val="006E01DB"/>
    <w:rsid w:val="006E0F59"/>
    <w:rsid w:val="006E36DF"/>
    <w:rsid w:val="006E43F5"/>
    <w:rsid w:val="006F051C"/>
    <w:rsid w:val="006F0F73"/>
    <w:rsid w:val="006F1C44"/>
    <w:rsid w:val="006F2C09"/>
    <w:rsid w:val="006F4377"/>
    <w:rsid w:val="006F63EB"/>
    <w:rsid w:val="006F7326"/>
    <w:rsid w:val="006F7442"/>
    <w:rsid w:val="0070036D"/>
    <w:rsid w:val="00702BC4"/>
    <w:rsid w:val="00704479"/>
    <w:rsid w:val="00706DFC"/>
    <w:rsid w:val="00712DB5"/>
    <w:rsid w:val="00713C6A"/>
    <w:rsid w:val="007158DE"/>
    <w:rsid w:val="00717C45"/>
    <w:rsid w:val="00720FF5"/>
    <w:rsid w:val="00725D87"/>
    <w:rsid w:val="007260AE"/>
    <w:rsid w:val="00733324"/>
    <w:rsid w:val="00733844"/>
    <w:rsid w:val="00733AA8"/>
    <w:rsid w:val="0073654A"/>
    <w:rsid w:val="00736B07"/>
    <w:rsid w:val="00736F16"/>
    <w:rsid w:val="0073747D"/>
    <w:rsid w:val="00741839"/>
    <w:rsid w:val="00742D87"/>
    <w:rsid w:val="00742E88"/>
    <w:rsid w:val="007446E3"/>
    <w:rsid w:val="00744E14"/>
    <w:rsid w:val="00746806"/>
    <w:rsid w:val="00750373"/>
    <w:rsid w:val="0075097D"/>
    <w:rsid w:val="00756E8E"/>
    <w:rsid w:val="00757062"/>
    <w:rsid w:val="00761B71"/>
    <w:rsid w:val="00763642"/>
    <w:rsid w:val="00764363"/>
    <w:rsid w:val="00764980"/>
    <w:rsid w:val="00770C93"/>
    <w:rsid w:val="00772D1B"/>
    <w:rsid w:val="00784663"/>
    <w:rsid w:val="00784DA3"/>
    <w:rsid w:val="00791934"/>
    <w:rsid w:val="007935C6"/>
    <w:rsid w:val="00796AD6"/>
    <w:rsid w:val="007A14FA"/>
    <w:rsid w:val="007B0F4E"/>
    <w:rsid w:val="007B6267"/>
    <w:rsid w:val="007B632F"/>
    <w:rsid w:val="007C407C"/>
    <w:rsid w:val="007C550C"/>
    <w:rsid w:val="007C7272"/>
    <w:rsid w:val="007D1824"/>
    <w:rsid w:val="007D1D83"/>
    <w:rsid w:val="007E27B7"/>
    <w:rsid w:val="007E439D"/>
    <w:rsid w:val="007E4ED7"/>
    <w:rsid w:val="007E7156"/>
    <w:rsid w:val="007F0F74"/>
    <w:rsid w:val="007F0FD1"/>
    <w:rsid w:val="007F20D2"/>
    <w:rsid w:val="007F2C1F"/>
    <w:rsid w:val="007F59F9"/>
    <w:rsid w:val="007F5F2E"/>
    <w:rsid w:val="007F61FD"/>
    <w:rsid w:val="007F6CA0"/>
    <w:rsid w:val="008000BF"/>
    <w:rsid w:val="008131DC"/>
    <w:rsid w:val="00815B04"/>
    <w:rsid w:val="00815BAD"/>
    <w:rsid w:val="00816F2B"/>
    <w:rsid w:val="00817823"/>
    <w:rsid w:val="00817E76"/>
    <w:rsid w:val="008201B1"/>
    <w:rsid w:val="00820A25"/>
    <w:rsid w:val="00821D7E"/>
    <w:rsid w:val="00824797"/>
    <w:rsid w:val="00825CB3"/>
    <w:rsid w:val="008270BC"/>
    <w:rsid w:val="00827D6B"/>
    <w:rsid w:val="008301B2"/>
    <w:rsid w:val="008307ED"/>
    <w:rsid w:val="00831077"/>
    <w:rsid w:val="008317E5"/>
    <w:rsid w:val="00833279"/>
    <w:rsid w:val="0083513D"/>
    <w:rsid w:val="00837106"/>
    <w:rsid w:val="0084037E"/>
    <w:rsid w:val="0084103E"/>
    <w:rsid w:val="0084206E"/>
    <w:rsid w:val="00842229"/>
    <w:rsid w:val="00843641"/>
    <w:rsid w:val="00844B88"/>
    <w:rsid w:val="008473DA"/>
    <w:rsid w:val="00847A82"/>
    <w:rsid w:val="00850386"/>
    <w:rsid w:val="00852E10"/>
    <w:rsid w:val="00853BD4"/>
    <w:rsid w:val="008543AA"/>
    <w:rsid w:val="00855215"/>
    <w:rsid w:val="0085640C"/>
    <w:rsid w:val="008570A7"/>
    <w:rsid w:val="00857686"/>
    <w:rsid w:val="008579FB"/>
    <w:rsid w:val="00860FDB"/>
    <w:rsid w:val="00862CDF"/>
    <w:rsid w:val="00870E32"/>
    <w:rsid w:val="00881EF5"/>
    <w:rsid w:val="00882E28"/>
    <w:rsid w:val="00885918"/>
    <w:rsid w:val="00887575"/>
    <w:rsid w:val="00892DE9"/>
    <w:rsid w:val="00894074"/>
    <w:rsid w:val="00895496"/>
    <w:rsid w:val="00896FDE"/>
    <w:rsid w:val="008A395D"/>
    <w:rsid w:val="008A4C04"/>
    <w:rsid w:val="008B120D"/>
    <w:rsid w:val="008B1784"/>
    <w:rsid w:val="008B4B50"/>
    <w:rsid w:val="008B74C9"/>
    <w:rsid w:val="008B7FEC"/>
    <w:rsid w:val="008C1600"/>
    <w:rsid w:val="008C38FB"/>
    <w:rsid w:val="008C69F9"/>
    <w:rsid w:val="008C6D40"/>
    <w:rsid w:val="008D07B1"/>
    <w:rsid w:val="008D25E1"/>
    <w:rsid w:val="008D4D48"/>
    <w:rsid w:val="008D6A1D"/>
    <w:rsid w:val="008D730F"/>
    <w:rsid w:val="008E0E98"/>
    <w:rsid w:val="008F0362"/>
    <w:rsid w:val="008F2EE0"/>
    <w:rsid w:val="008F30B9"/>
    <w:rsid w:val="008F4D98"/>
    <w:rsid w:val="008F5A58"/>
    <w:rsid w:val="008F76E3"/>
    <w:rsid w:val="00901089"/>
    <w:rsid w:val="009039F9"/>
    <w:rsid w:val="00910D2B"/>
    <w:rsid w:val="00912858"/>
    <w:rsid w:val="009179ED"/>
    <w:rsid w:val="00925EC3"/>
    <w:rsid w:val="0092720C"/>
    <w:rsid w:val="009315A4"/>
    <w:rsid w:val="00932DE1"/>
    <w:rsid w:val="0093422B"/>
    <w:rsid w:val="00934348"/>
    <w:rsid w:val="009361D0"/>
    <w:rsid w:val="00937C34"/>
    <w:rsid w:val="00942BE4"/>
    <w:rsid w:val="00946BEF"/>
    <w:rsid w:val="00946EA0"/>
    <w:rsid w:val="00947AC2"/>
    <w:rsid w:val="00952A27"/>
    <w:rsid w:val="009608FB"/>
    <w:rsid w:val="009723D3"/>
    <w:rsid w:val="009740BF"/>
    <w:rsid w:val="0097497A"/>
    <w:rsid w:val="00981F54"/>
    <w:rsid w:val="00984794"/>
    <w:rsid w:val="0098697D"/>
    <w:rsid w:val="00996EAD"/>
    <w:rsid w:val="00997461"/>
    <w:rsid w:val="00997B25"/>
    <w:rsid w:val="009A51DB"/>
    <w:rsid w:val="009A5423"/>
    <w:rsid w:val="009A5E09"/>
    <w:rsid w:val="009A6517"/>
    <w:rsid w:val="009A743D"/>
    <w:rsid w:val="009B1579"/>
    <w:rsid w:val="009B1716"/>
    <w:rsid w:val="009B74EB"/>
    <w:rsid w:val="009C08C4"/>
    <w:rsid w:val="009C105B"/>
    <w:rsid w:val="009C75D5"/>
    <w:rsid w:val="009D0851"/>
    <w:rsid w:val="009D1E64"/>
    <w:rsid w:val="009D2974"/>
    <w:rsid w:val="009E25B6"/>
    <w:rsid w:val="009E714D"/>
    <w:rsid w:val="009F241B"/>
    <w:rsid w:val="00A016FD"/>
    <w:rsid w:val="00A02278"/>
    <w:rsid w:val="00A031F0"/>
    <w:rsid w:val="00A1049E"/>
    <w:rsid w:val="00A10E4B"/>
    <w:rsid w:val="00A164C1"/>
    <w:rsid w:val="00A16B03"/>
    <w:rsid w:val="00A16E74"/>
    <w:rsid w:val="00A17B22"/>
    <w:rsid w:val="00A212FB"/>
    <w:rsid w:val="00A22334"/>
    <w:rsid w:val="00A252B5"/>
    <w:rsid w:val="00A27174"/>
    <w:rsid w:val="00A27C1F"/>
    <w:rsid w:val="00A3216F"/>
    <w:rsid w:val="00A32174"/>
    <w:rsid w:val="00A33A3E"/>
    <w:rsid w:val="00A3647B"/>
    <w:rsid w:val="00A36F7D"/>
    <w:rsid w:val="00A43423"/>
    <w:rsid w:val="00A44115"/>
    <w:rsid w:val="00A46272"/>
    <w:rsid w:val="00A51C1E"/>
    <w:rsid w:val="00A5386F"/>
    <w:rsid w:val="00A540D8"/>
    <w:rsid w:val="00A54430"/>
    <w:rsid w:val="00A54F19"/>
    <w:rsid w:val="00A575A5"/>
    <w:rsid w:val="00A61E8E"/>
    <w:rsid w:val="00A631E3"/>
    <w:rsid w:val="00A639A0"/>
    <w:rsid w:val="00A706DC"/>
    <w:rsid w:val="00A70D67"/>
    <w:rsid w:val="00A71BA2"/>
    <w:rsid w:val="00A7211E"/>
    <w:rsid w:val="00A74B53"/>
    <w:rsid w:val="00A7584A"/>
    <w:rsid w:val="00A77D33"/>
    <w:rsid w:val="00A84A82"/>
    <w:rsid w:val="00A84BD0"/>
    <w:rsid w:val="00A85F67"/>
    <w:rsid w:val="00A91B1C"/>
    <w:rsid w:val="00A9294C"/>
    <w:rsid w:val="00A92D2C"/>
    <w:rsid w:val="00A93B41"/>
    <w:rsid w:val="00A93C91"/>
    <w:rsid w:val="00A948BE"/>
    <w:rsid w:val="00A95213"/>
    <w:rsid w:val="00A96A9A"/>
    <w:rsid w:val="00A97277"/>
    <w:rsid w:val="00AA3D75"/>
    <w:rsid w:val="00AA4607"/>
    <w:rsid w:val="00AA497E"/>
    <w:rsid w:val="00AA6254"/>
    <w:rsid w:val="00AB46D5"/>
    <w:rsid w:val="00AB7FF1"/>
    <w:rsid w:val="00AC1940"/>
    <w:rsid w:val="00AC1F31"/>
    <w:rsid w:val="00AC2F29"/>
    <w:rsid w:val="00AC39BF"/>
    <w:rsid w:val="00AC4BCF"/>
    <w:rsid w:val="00AC7803"/>
    <w:rsid w:val="00AC7BB1"/>
    <w:rsid w:val="00AD0015"/>
    <w:rsid w:val="00AD0C71"/>
    <w:rsid w:val="00AD1371"/>
    <w:rsid w:val="00AD2274"/>
    <w:rsid w:val="00AD5D3A"/>
    <w:rsid w:val="00AE1D67"/>
    <w:rsid w:val="00AE1E86"/>
    <w:rsid w:val="00AE2582"/>
    <w:rsid w:val="00AE27B2"/>
    <w:rsid w:val="00AE32C9"/>
    <w:rsid w:val="00AE4346"/>
    <w:rsid w:val="00AE6B97"/>
    <w:rsid w:val="00AF2BE3"/>
    <w:rsid w:val="00AF362F"/>
    <w:rsid w:val="00AF590F"/>
    <w:rsid w:val="00AF6F7C"/>
    <w:rsid w:val="00B00312"/>
    <w:rsid w:val="00B0072A"/>
    <w:rsid w:val="00B01542"/>
    <w:rsid w:val="00B01B99"/>
    <w:rsid w:val="00B04769"/>
    <w:rsid w:val="00B05640"/>
    <w:rsid w:val="00B05A6A"/>
    <w:rsid w:val="00B06C8E"/>
    <w:rsid w:val="00B126FE"/>
    <w:rsid w:val="00B14595"/>
    <w:rsid w:val="00B158A7"/>
    <w:rsid w:val="00B176D1"/>
    <w:rsid w:val="00B203CA"/>
    <w:rsid w:val="00B214A4"/>
    <w:rsid w:val="00B21926"/>
    <w:rsid w:val="00B25E99"/>
    <w:rsid w:val="00B27C0B"/>
    <w:rsid w:val="00B31838"/>
    <w:rsid w:val="00B32540"/>
    <w:rsid w:val="00B33918"/>
    <w:rsid w:val="00B33A89"/>
    <w:rsid w:val="00B33ED2"/>
    <w:rsid w:val="00B4406A"/>
    <w:rsid w:val="00B4445B"/>
    <w:rsid w:val="00B47AE1"/>
    <w:rsid w:val="00B47FD4"/>
    <w:rsid w:val="00B52410"/>
    <w:rsid w:val="00B56870"/>
    <w:rsid w:val="00B647EB"/>
    <w:rsid w:val="00B6636B"/>
    <w:rsid w:val="00B673A6"/>
    <w:rsid w:val="00B7223B"/>
    <w:rsid w:val="00B75D60"/>
    <w:rsid w:val="00B802F4"/>
    <w:rsid w:val="00B85149"/>
    <w:rsid w:val="00B852AB"/>
    <w:rsid w:val="00B948F3"/>
    <w:rsid w:val="00B94C87"/>
    <w:rsid w:val="00B96D2F"/>
    <w:rsid w:val="00BA02FC"/>
    <w:rsid w:val="00BA1632"/>
    <w:rsid w:val="00BA1D6F"/>
    <w:rsid w:val="00BA35D2"/>
    <w:rsid w:val="00BA43D6"/>
    <w:rsid w:val="00BA5D43"/>
    <w:rsid w:val="00BA6D4D"/>
    <w:rsid w:val="00BA74FA"/>
    <w:rsid w:val="00BB1ACF"/>
    <w:rsid w:val="00BB3484"/>
    <w:rsid w:val="00BC19F1"/>
    <w:rsid w:val="00BC281E"/>
    <w:rsid w:val="00BC4ACE"/>
    <w:rsid w:val="00BC553A"/>
    <w:rsid w:val="00BC5FA3"/>
    <w:rsid w:val="00BD37B5"/>
    <w:rsid w:val="00BD3A0F"/>
    <w:rsid w:val="00BD582D"/>
    <w:rsid w:val="00BD7390"/>
    <w:rsid w:val="00BE0EDE"/>
    <w:rsid w:val="00BE11E5"/>
    <w:rsid w:val="00BE37F4"/>
    <w:rsid w:val="00BE3A20"/>
    <w:rsid w:val="00BF0000"/>
    <w:rsid w:val="00BF0AD8"/>
    <w:rsid w:val="00BF247C"/>
    <w:rsid w:val="00BF4C71"/>
    <w:rsid w:val="00BF5786"/>
    <w:rsid w:val="00BF640E"/>
    <w:rsid w:val="00C01057"/>
    <w:rsid w:val="00C06FC1"/>
    <w:rsid w:val="00C11927"/>
    <w:rsid w:val="00C1318D"/>
    <w:rsid w:val="00C1447F"/>
    <w:rsid w:val="00C14FCB"/>
    <w:rsid w:val="00C15D9D"/>
    <w:rsid w:val="00C2026D"/>
    <w:rsid w:val="00C2143D"/>
    <w:rsid w:val="00C231BD"/>
    <w:rsid w:val="00C31C7C"/>
    <w:rsid w:val="00C32102"/>
    <w:rsid w:val="00C33806"/>
    <w:rsid w:val="00C352C1"/>
    <w:rsid w:val="00C36054"/>
    <w:rsid w:val="00C40815"/>
    <w:rsid w:val="00C41569"/>
    <w:rsid w:val="00C446FE"/>
    <w:rsid w:val="00C45CB0"/>
    <w:rsid w:val="00C51C3F"/>
    <w:rsid w:val="00C52C35"/>
    <w:rsid w:val="00C544DB"/>
    <w:rsid w:val="00C57A15"/>
    <w:rsid w:val="00C62A1E"/>
    <w:rsid w:val="00C648FE"/>
    <w:rsid w:val="00C66A5A"/>
    <w:rsid w:val="00C67674"/>
    <w:rsid w:val="00C811B3"/>
    <w:rsid w:val="00C812DE"/>
    <w:rsid w:val="00C82738"/>
    <w:rsid w:val="00C86D6D"/>
    <w:rsid w:val="00C8767F"/>
    <w:rsid w:val="00C90EF4"/>
    <w:rsid w:val="00C92AF2"/>
    <w:rsid w:val="00C9402D"/>
    <w:rsid w:val="00C95126"/>
    <w:rsid w:val="00CA0144"/>
    <w:rsid w:val="00CA1CFB"/>
    <w:rsid w:val="00CA229B"/>
    <w:rsid w:val="00CA297D"/>
    <w:rsid w:val="00CA305C"/>
    <w:rsid w:val="00CA7251"/>
    <w:rsid w:val="00CB37EF"/>
    <w:rsid w:val="00CB7579"/>
    <w:rsid w:val="00CB7E91"/>
    <w:rsid w:val="00CC2F0D"/>
    <w:rsid w:val="00CC4FAB"/>
    <w:rsid w:val="00CC5044"/>
    <w:rsid w:val="00CC52D7"/>
    <w:rsid w:val="00CD1DE8"/>
    <w:rsid w:val="00CD5063"/>
    <w:rsid w:val="00CE0ED1"/>
    <w:rsid w:val="00CF2736"/>
    <w:rsid w:val="00CF2EAF"/>
    <w:rsid w:val="00CF399C"/>
    <w:rsid w:val="00CF3D3B"/>
    <w:rsid w:val="00CF43AE"/>
    <w:rsid w:val="00CF4BC3"/>
    <w:rsid w:val="00D00254"/>
    <w:rsid w:val="00D0334D"/>
    <w:rsid w:val="00D037DA"/>
    <w:rsid w:val="00D10B5F"/>
    <w:rsid w:val="00D1245C"/>
    <w:rsid w:val="00D14829"/>
    <w:rsid w:val="00D15C79"/>
    <w:rsid w:val="00D16EF3"/>
    <w:rsid w:val="00D20CF4"/>
    <w:rsid w:val="00D218A5"/>
    <w:rsid w:val="00D222AE"/>
    <w:rsid w:val="00D30602"/>
    <w:rsid w:val="00D319DE"/>
    <w:rsid w:val="00D31FAC"/>
    <w:rsid w:val="00D35355"/>
    <w:rsid w:val="00D400F6"/>
    <w:rsid w:val="00D418F5"/>
    <w:rsid w:val="00D43FDF"/>
    <w:rsid w:val="00D45157"/>
    <w:rsid w:val="00D50AE7"/>
    <w:rsid w:val="00D51333"/>
    <w:rsid w:val="00D52C58"/>
    <w:rsid w:val="00D573D1"/>
    <w:rsid w:val="00D57C7B"/>
    <w:rsid w:val="00D61CE5"/>
    <w:rsid w:val="00D61DA4"/>
    <w:rsid w:val="00D62D2A"/>
    <w:rsid w:val="00D632FF"/>
    <w:rsid w:val="00D66218"/>
    <w:rsid w:val="00D70B90"/>
    <w:rsid w:val="00D722BD"/>
    <w:rsid w:val="00D74DFA"/>
    <w:rsid w:val="00D750F8"/>
    <w:rsid w:val="00D75641"/>
    <w:rsid w:val="00D76046"/>
    <w:rsid w:val="00D76BA8"/>
    <w:rsid w:val="00D779FA"/>
    <w:rsid w:val="00D8157C"/>
    <w:rsid w:val="00D82EE7"/>
    <w:rsid w:val="00D86170"/>
    <w:rsid w:val="00D86C3D"/>
    <w:rsid w:val="00D87747"/>
    <w:rsid w:val="00D928F1"/>
    <w:rsid w:val="00D95AEF"/>
    <w:rsid w:val="00D95F44"/>
    <w:rsid w:val="00D9719B"/>
    <w:rsid w:val="00DA1769"/>
    <w:rsid w:val="00DA2961"/>
    <w:rsid w:val="00DA3622"/>
    <w:rsid w:val="00DA528A"/>
    <w:rsid w:val="00DA72A9"/>
    <w:rsid w:val="00DB0104"/>
    <w:rsid w:val="00DB0497"/>
    <w:rsid w:val="00DB4515"/>
    <w:rsid w:val="00DB4B19"/>
    <w:rsid w:val="00DB7DF5"/>
    <w:rsid w:val="00DC1593"/>
    <w:rsid w:val="00DD05B9"/>
    <w:rsid w:val="00DD0DC8"/>
    <w:rsid w:val="00DD4D6D"/>
    <w:rsid w:val="00DE0140"/>
    <w:rsid w:val="00DE0814"/>
    <w:rsid w:val="00DE76E9"/>
    <w:rsid w:val="00DF1E77"/>
    <w:rsid w:val="00DF2485"/>
    <w:rsid w:val="00DF2666"/>
    <w:rsid w:val="00DF4A0D"/>
    <w:rsid w:val="00E010FB"/>
    <w:rsid w:val="00E02FFE"/>
    <w:rsid w:val="00E06CB2"/>
    <w:rsid w:val="00E139BA"/>
    <w:rsid w:val="00E16423"/>
    <w:rsid w:val="00E21798"/>
    <w:rsid w:val="00E21C71"/>
    <w:rsid w:val="00E249BD"/>
    <w:rsid w:val="00E25B74"/>
    <w:rsid w:val="00E27A61"/>
    <w:rsid w:val="00E30A45"/>
    <w:rsid w:val="00E31577"/>
    <w:rsid w:val="00E32E63"/>
    <w:rsid w:val="00E34B1E"/>
    <w:rsid w:val="00E35309"/>
    <w:rsid w:val="00E41DF9"/>
    <w:rsid w:val="00E45869"/>
    <w:rsid w:val="00E45CD3"/>
    <w:rsid w:val="00E45D43"/>
    <w:rsid w:val="00E45E5B"/>
    <w:rsid w:val="00E50DF6"/>
    <w:rsid w:val="00E51FE0"/>
    <w:rsid w:val="00E523B7"/>
    <w:rsid w:val="00E54936"/>
    <w:rsid w:val="00E56ABC"/>
    <w:rsid w:val="00E57BA8"/>
    <w:rsid w:val="00E611B8"/>
    <w:rsid w:val="00E61F36"/>
    <w:rsid w:val="00E64833"/>
    <w:rsid w:val="00E64905"/>
    <w:rsid w:val="00E65340"/>
    <w:rsid w:val="00E66A53"/>
    <w:rsid w:val="00E66D43"/>
    <w:rsid w:val="00E67C54"/>
    <w:rsid w:val="00E701D8"/>
    <w:rsid w:val="00E70C59"/>
    <w:rsid w:val="00E71DED"/>
    <w:rsid w:val="00E74692"/>
    <w:rsid w:val="00E750D6"/>
    <w:rsid w:val="00E82258"/>
    <w:rsid w:val="00E8277D"/>
    <w:rsid w:val="00E83600"/>
    <w:rsid w:val="00E83DB2"/>
    <w:rsid w:val="00E8517D"/>
    <w:rsid w:val="00E96EFE"/>
    <w:rsid w:val="00EA076E"/>
    <w:rsid w:val="00EA3857"/>
    <w:rsid w:val="00EA45CA"/>
    <w:rsid w:val="00EB1F8E"/>
    <w:rsid w:val="00EB29CB"/>
    <w:rsid w:val="00EB2CA5"/>
    <w:rsid w:val="00EC5B20"/>
    <w:rsid w:val="00ED01EC"/>
    <w:rsid w:val="00ED0CAB"/>
    <w:rsid w:val="00ED12B9"/>
    <w:rsid w:val="00ED2602"/>
    <w:rsid w:val="00ED372D"/>
    <w:rsid w:val="00ED40BF"/>
    <w:rsid w:val="00ED4274"/>
    <w:rsid w:val="00ED6E40"/>
    <w:rsid w:val="00ED7D21"/>
    <w:rsid w:val="00EE4453"/>
    <w:rsid w:val="00EE718D"/>
    <w:rsid w:val="00EF31B5"/>
    <w:rsid w:val="00EF34BD"/>
    <w:rsid w:val="00EF3F46"/>
    <w:rsid w:val="00EF4270"/>
    <w:rsid w:val="00EF61DC"/>
    <w:rsid w:val="00EF700D"/>
    <w:rsid w:val="00F01D66"/>
    <w:rsid w:val="00F0345D"/>
    <w:rsid w:val="00F10C24"/>
    <w:rsid w:val="00F20D77"/>
    <w:rsid w:val="00F21F39"/>
    <w:rsid w:val="00F31C82"/>
    <w:rsid w:val="00F36CB9"/>
    <w:rsid w:val="00F409C8"/>
    <w:rsid w:val="00F40CDC"/>
    <w:rsid w:val="00F417DF"/>
    <w:rsid w:val="00F41CF6"/>
    <w:rsid w:val="00F44FE2"/>
    <w:rsid w:val="00F50439"/>
    <w:rsid w:val="00F51AC2"/>
    <w:rsid w:val="00F52246"/>
    <w:rsid w:val="00F52878"/>
    <w:rsid w:val="00F54B06"/>
    <w:rsid w:val="00F6687F"/>
    <w:rsid w:val="00F70079"/>
    <w:rsid w:val="00F7153F"/>
    <w:rsid w:val="00F720EB"/>
    <w:rsid w:val="00F7237F"/>
    <w:rsid w:val="00F7327D"/>
    <w:rsid w:val="00F73CC4"/>
    <w:rsid w:val="00F76406"/>
    <w:rsid w:val="00F77871"/>
    <w:rsid w:val="00F81B08"/>
    <w:rsid w:val="00F82E7B"/>
    <w:rsid w:val="00F84601"/>
    <w:rsid w:val="00F86A03"/>
    <w:rsid w:val="00F87EB3"/>
    <w:rsid w:val="00F90EBB"/>
    <w:rsid w:val="00F91289"/>
    <w:rsid w:val="00F91C39"/>
    <w:rsid w:val="00F9396F"/>
    <w:rsid w:val="00F97EA7"/>
    <w:rsid w:val="00FA2A74"/>
    <w:rsid w:val="00FA4EC4"/>
    <w:rsid w:val="00FA56F8"/>
    <w:rsid w:val="00FA7A32"/>
    <w:rsid w:val="00FB5848"/>
    <w:rsid w:val="00FB5A95"/>
    <w:rsid w:val="00FB671B"/>
    <w:rsid w:val="00FC131C"/>
    <w:rsid w:val="00FC41A1"/>
    <w:rsid w:val="00FC688A"/>
    <w:rsid w:val="00FC733B"/>
    <w:rsid w:val="00FD063A"/>
    <w:rsid w:val="00FD4FF0"/>
    <w:rsid w:val="00FD513F"/>
    <w:rsid w:val="00FD6C38"/>
    <w:rsid w:val="00FE3948"/>
    <w:rsid w:val="00FE4E97"/>
    <w:rsid w:val="00FE509C"/>
    <w:rsid w:val="00FF37D8"/>
    <w:rsid w:val="00FF5EB6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EE0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411C1"/>
    <w:pPr>
      <w:spacing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411C1"/>
    <w:rPr>
      <w:kern w:val="1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411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1462</Words>
  <Characters>8777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10219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Dawid-Nowacka</cp:lastModifiedBy>
  <cp:revision>3</cp:revision>
  <cp:lastPrinted>2016-06-20T11:12:00Z</cp:lastPrinted>
  <dcterms:created xsi:type="dcterms:W3CDTF">2016-06-29T12:12:00Z</dcterms:created>
  <dcterms:modified xsi:type="dcterms:W3CDTF">2016-06-29T12:13:00Z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