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Odpowiadając na ogłoszenie dotyczące przetargu nieograniczonego na: „</w:t>
      </w:r>
      <w:r w:rsidR="00C029FA">
        <w:rPr>
          <w:rStyle w:val="FontStyle51"/>
          <w:rFonts w:cs="Times New Roman"/>
          <w:b/>
          <w:sz w:val="24"/>
          <w:szCs w:val="24"/>
        </w:rPr>
        <w:t>Dostawa i montaż</w:t>
      </w:r>
      <w:r w:rsidR="00F1556E" w:rsidRPr="00F1556E">
        <w:rPr>
          <w:rStyle w:val="FontStyle51"/>
          <w:rFonts w:cs="Times New Roman"/>
          <w:b/>
          <w:sz w:val="24"/>
          <w:szCs w:val="24"/>
        </w:rPr>
        <w:t xml:space="preserve"> oświetlenia hybrydowego na terenie Gminy Sławno</w:t>
      </w:r>
      <w:r w:rsidRPr="002A1530">
        <w:rPr>
          <w:rStyle w:val="FontStyle51"/>
          <w:rFonts w:cs="Times New Roman"/>
          <w:b/>
          <w:sz w:val="24"/>
          <w:szCs w:val="24"/>
        </w:rPr>
        <w:t xml:space="preserve">” </w:t>
      </w:r>
      <w:r w:rsidRPr="002A1530">
        <w:rPr>
          <w:rFonts w:cs="Times New Roman"/>
          <w:sz w:val="24"/>
          <w:szCs w:val="24"/>
        </w:rPr>
        <w:t>oferujemy wykonanie przedmiotu zamówienia zgodnie z wymogami zawartymi w Specyfikacji Istotnych Warunków Zamówienia za cenę:</w:t>
      </w:r>
    </w:p>
    <w:p w:rsidR="00713C6A" w:rsidRPr="002A1530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</w:t>
      </w:r>
      <w:r w:rsidR="00F1556E">
        <w:rPr>
          <w:rFonts w:cs="Times New Roman"/>
          <w:b/>
          <w:sz w:val="24"/>
          <w:szCs w:val="24"/>
        </w:rPr>
        <w:t xml:space="preserve"> </w:t>
      </w:r>
      <w:r w:rsidRPr="002A1530">
        <w:rPr>
          <w:rFonts w:cs="Times New Roman"/>
          <w:b/>
          <w:sz w:val="24"/>
          <w:szCs w:val="24"/>
        </w:rPr>
        <w:t>………..……………………………... zł</w:t>
      </w:r>
    </w:p>
    <w:p w:rsidR="000E0C9D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2A1530" w:rsidRPr="002A1530" w:rsidRDefault="002A1530" w:rsidP="00104E73">
      <w:pPr>
        <w:spacing w:line="240" w:lineRule="auto"/>
        <w:jc w:val="both"/>
        <w:rPr>
          <w:bCs/>
          <w:sz w:val="24"/>
          <w:szCs w:val="24"/>
        </w:rPr>
      </w:pPr>
    </w:p>
    <w:p w:rsidR="000E0C9D" w:rsidRPr="002A1530" w:rsidRDefault="000E0C9D" w:rsidP="00104E73">
      <w:pPr>
        <w:spacing w:line="240" w:lineRule="auto"/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Okres gwarancji ………………... miesięcy.</w:t>
      </w:r>
    </w:p>
    <w:p w:rsidR="00FD513F" w:rsidRPr="002A1530" w:rsidRDefault="00FD513F" w:rsidP="00104E73">
      <w:pPr>
        <w:spacing w:line="240" w:lineRule="auto"/>
        <w:jc w:val="both"/>
        <w:rPr>
          <w:b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ind w:left="181" w:hanging="181"/>
        <w:jc w:val="both"/>
        <w:rPr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713C6A" w:rsidRPr="002A1530" w:rsidRDefault="00713C6A" w:rsidP="00104E73">
      <w:pPr>
        <w:pStyle w:val="Normalny1"/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2A1530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</w:t>
      </w:r>
      <w:r w:rsidR="00996177">
        <w:rPr>
          <w:rFonts w:cs="Times New Roman"/>
          <w:sz w:val="24"/>
          <w:szCs w:val="24"/>
        </w:rPr>
        <w:t>a podstawie opisu przedmiotu zamówienia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lastRenderedPageBreak/>
        <w:t>uważamy się za związanych niniejszą ofertą przez 30 dni od dnia upływu terminu składania ofert.</w:t>
      </w:r>
    </w:p>
    <w:p w:rsidR="00B01B99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A2097E" w:rsidRDefault="00A2097E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Kosztorys</w:t>
      </w:r>
    </w:p>
    <w:p w:rsidR="00A2097E" w:rsidRPr="002A1530" w:rsidRDefault="00A2097E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Zestawienie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Do of</w:t>
      </w:r>
      <w:r w:rsidR="004542E7">
        <w:rPr>
          <w:rFonts w:cs="Times New Roman"/>
          <w:sz w:val="24"/>
          <w:szCs w:val="24"/>
        </w:rPr>
        <w:t>erty dołączono dokumenty wskazane w Rozdziale XV. pkt. 9 SIWZ</w:t>
      </w:r>
      <w:r w:rsidRPr="002A1530">
        <w:rPr>
          <w:rFonts w:cs="Times New Roman"/>
          <w:sz w:val="24"/>
          <w:szCs w:val="24"/>
        </w:rPr>
        <w:t>:</w:t>
      </w:r>
    </w:p>
    <w:p w:rsidR="00ED45B6" w:rsidRPr="00ED45B6" w:rsidRDefault="003D7234" w:rsidP="00ED45B6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 xml:space="preserve"> </w:t>
      </w:r>
      <w:r w:rsidRPr="003D7234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kosztów;</w:t>
      </w:r>
    </w:p>
    <w:p w:rsidR="00ED45B6" w:rsidRPr="00ED45B6" w:rsidRDefault="004542E7" w:rsidP="00ED45B6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3D7234" w:rsidRPr="003D7234">
        <w:rPr>
          <w:sz w:val="24"/>
          <w:szCs w:val="24"/>
        </w:rPr>
        <w:t>Zestawienie rzeczowo – finansowe operacji – Załącznik Nr 6 do SIWZ;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01B99" w:rsidRPr="002A1530" w:rsidRDefault="00B01B9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01B99" w:rsidRPr="002A1530" w:rsidRDefault="00B01B9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A297D" w:rsidRPr="002A1530" w:rsidRDefault="00CA297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A297D" w:rsidRPr="002A1530" w:rsidRDefault="00CA297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2A1530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242F94" w:rsidRPr="00104E73" w:rsidRDefault="00242F94" w:rsidP="00104E73">
      <w:pPr>
        <w:spacing w:line="240" w:lineRule="auto"/>
        <w:ind w:left="5400"/>
        <w:jc w:val="right"/>
        <w:rPr>
          <w:b/>
          <w:color w:val="FF0000"/>
          <w:sz w:val="24"/>
          <w:szCs w:val="24"/>
        </w:rPr>
      </w:pPr>
    </w:p>
    <w:p w:rsidR="00242F94" w:rsidRPr="00104E73" w:rsidRDefault="00242F94" w:rsidP="00104E73">
      <w:pPr>
        <w:spacing w:line="240" w:lineRule="auto"/>
        <w:ind w:left="5400"/>
        <w:jc w:val="right"/>
        <w:rPr>
          <w:b/>
          <w:color w:val="FF0000"/>
          <w:sz w:val="24"/>
          <w:szCs w:val="24"/>
        </w:rPr>
      </w:pPr>
    </w:p>
    <w:p w:rsidR="00242F94" w:rsidRPr="00104E73" w:rsidRDefault="00242F94" w:rsidP="00104E73">
      <w:pPr>
        <w:spacing w:line="240" w:lineRule="auto"/>
        <w:ind w:left="5400"/>
        <w:jc w:val="right"/>
        <w:rPr>
          <w:b/>
          <w:color w:val="FF0000"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b/>
          <w:color w:val="FF0000"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b/>
          <w:color w:val="FF0000"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b/>
          <w:color w:val="FF0000"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b/>
          <w:color w:val="FF0000"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b/>
          <w:color w:val="FF0000"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b/>
          <w:color w:val="FF0000"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b/>
          <w:color w:val="FF0000"/>
          <w:sz w:val="24"/>
          <w:szCs w:val="24"/>
        </w:rPr>
      </w:pPr>
    </w:p>
    <w:p w:rsidR="00AE1D67" w:rsidRDefault="00AE1D67" w:rsidP="00104E73">
      <w:pPr>
        <w:spacing w:line="240" w:lineRule="auto"/>
        <w:ind w:left="5400" w:right="70"/>
        <w:jc w:val="right"/>
        <w:rPr>
          <w:b/>
          <w:color w:val="FF0000"/>
          <w:sz w:val="24"/>
          <w:szCs w:val="24"/>
        </w:rPr>
      </w:pPr>
    </w:p>
    <w:p w:rsidR="00AE1D67" w:rsidRDefault="00AE1D67" w:rsidP="00104E73">
      <w:pPr>
        <w:spacing w:line="240" w:lineRule="auto"/>
        <w:ind w:left="5400" w:right="70"/>
        <w:jc w:val="right"/>
        <w:rPr>
          <w:b/>
          <w:color w:val="FF0000"/>
          <w:sz w:val="24"/>
          <w:szCs w:val="24"/>
        </w:rPr>
      </w:pPr>
    </w:p>
    <w:p w:rsidR="00AE1D67" w:rsidRDefault="00AE1D67" w:rsidP="00104E73">
      <w:pPr>
        <w:spacing w:line="240" w:lineRule="auto"/>
        <w:ind w:left="5400" w:right="70"/>
        <w:jc w:val="right"/>
        <w:rPr>
          <w:b/>
          <w:color w:val="FF0000"/>
          <w:sz w:val="24"/>
          <w:szCs w:val="24"/>
        </w:rPr>
      </w:pPr>
    </w:p>
    <w:p w:rsidR="00AE1D67" w:rsidRDefault="00AE1D67" w:rsidP="00104E73">
      <w:pPr>
        <w:spacing w:line="240" w:lineRule="auto"/>
        <w:ind w:left="5400" w:right="70"/>
        <w:jc w:val="right"/>
        <w:rPr>
          <w:b/>
          <w:color w:val="FF0000"/>
          <w:sz w:val="24"/>
          <w:szCs w:val="24"/>
        </w:rPr>
      </w:pPr>
    </w:p>
    <w:p w:rsidR="00AE1D67" w:rsidRDefault="00AE1D67" w:rsidP="00104E73">
      <w:pPr>
        <w:spacing w:line="240" w:lineRule="auto"/>
        <w:ind w:left="5400" w:right="70"/>
        <w:jc w:val="right"/>
        <w:rPr>
          <w:b/>
          <w:color w:val="FF0000"/>
          <w:sz w:val="24"/>
          <w:szCs w:val="24"/>
        </w:rPr>
      </w:pPr>
    </w:p>
    <w:p w:rsidR="00AE1D67" w:rsidRDefault="00AE1D67" w:rsidP="00104E73">
      <w:pPr>
        <w:spacing w:line="240" w:lineRule="auto"/>
        <w:ind w:left="5400" w:right="70"/>
        <w:jc w:val="right"/>
        <w:rPr>
          <w:b/>
          <w:color w:val="FF0000"/>
          <w:sz w:val="24"/>
          <w:szCs w:val="24"/>
        </w:rPr>
      </w:pPr>
    </w:p>
    <w:p w:rsidR="00AE1D67" w:rsidRDefault="00AE1D67" w:rsidP="00104E73">
      <w:pPr>
        <w:spacing w:line="240" w:lineRule="auto"/>
        <w:ind w:left="5400" w:right="70"/>
        <w:jc w:val="right"/>
        <w:rPr>
          <w:b/>
          <w:color w:val="FF0000"/>
          <w:sz w:val="24"/>
          <w:szCs w:val="24"/>
        </w:rPr>
      </w:pPr>
    </w:p>
    <w:p w:rsidR="00AE1D67" w:rsidRDefault="00AE1D67" w:rsidP="00104E73">
      <w:pPr>
        <w:spacing w:line="240" w:lineRule="auto"/>
        <w:ind w:left="5400" w:right="70"/>
        <w:jc w:val="right"/>
        <w:rPr>
          <w:b/>
          <w:color w:val="FF0000"/>
          <w:sz w:val="24"/>
          <w:szCs w:val="24"/>
        </w:rPr>
      </w:pPr>
    </w:p>
    <w:p w:rsidR="00AE1D67" w:rsidRDefault="00AE1D67" w:rsidP="00104E73">
      <w:pPr>
        <w:spacing w:line="240" w:lineRule="auto"/>
        <w:ind w:left="5400" w:right="70"/>
        <w:jc w:val="right"/>
        <w:rPr>
          <w:b/>
          <w:color w:val="FF0000"/>
          <w:sz w:val="24"/>
          <w:szCs w:val="24"/>
        </w:rPr>
      </w:pPr>
    </w:p>
    <w:p w:rsidR="00081CFD" w:rsidRDefault="00081CFD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081CFD" w:rsidSect="00B04769">
          <w:headerReference w:type="even" r:id="rId7"/>
          <w:headerReference w:type="default" r:id="rId8"/>
          <w:footerReference w:type="even" r:id="rId9"/>
          <w:footerReference w:type="default" r:id="rId10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742D87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 xml:space="preserve">Wykaz wykonanych </w:t>
      </w:r>
      <w:r w:rsidR="00C029FA">
        <w:rPr>
          <w:b/>
          <w:smallCaps/>
          <w:spacing w:val="32"/>
          <w:sz w:val="28"/>
          <w:szCs w:val="28"/>
        </w:rPr>
        <w:t>dostaw</w:t>
      </w: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 xml:space="preserve">Numer telefonu   ............................................. Numer </w:t>
      </w:r>
      <w:proofErr w:type="spellStart"/>
      <w:r w:rsidRPr="00742D87">
        <w:rPr>
          <w:sz w:val="24"/>
          <w:szCs w:val="24"/>
        </w:rPr>
        <w:t>fax</w:t>
      </w:r>
      <w:proofErr w:type="spellEnd"/>
      <w:r w:rsidRPr="00742D87">
        <w:rPr>
          <w:sz w:val="24"/>
          <w:szCs w:val="24"/>
        </w:rPr>
        <w:t xml:space="preserve"> 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 xml:space="preserve">Wykaz wykonanych min. 2 </w:t>
      </w:r>
      <w:r w:rsidR="00C029FA">
        <w:rPr>
          <w:b/>
          <w:sz w:val="24"/>
          <w:szCs w:val="24"/>
        </w:rPr>
        <w:t>dostaw</w:t>
      </w:r>
      <w:r w:rsidRPr="00742D87">
        <w:rPr>
          <w:b/>
          <w:sz w:val="24"/>
          <w:szCs w:val="24"/>
        </w:rPr>
        <w:t xml:space="preserve"> odpowiadających swoim rodzajem i wartością </w:t>
      </w:r>
      <w:r w:rsidR="00C029FA">
        <w:rPr>
          <w:b/>
          <w:sz w:val="24"/>
          <w:szCs w:val="24"/>
        </w:rPr>
        <w:t>dostaw</w:t>
      </w:r>
      <w:r w:rsidRPr="00742D87">
        <w:rPr>
          <w:b/>
          <w:sz w:val="24"/>
          <w:szCs w:val="24"/>
        </w:rPr>
        <w:t>om stanowiącym przedmiot zamówienia.</w:t>
      </w:r>
    </w:p>
    <w:p w:rsidR="00FC733B" w:rsidRPr="00742D87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FC733B" w:rsidRPr="00742D8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 brutto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pStyle w:val="Tekstprzypisudolneg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>
        <w:trPr>
          <w:trHeight w:val="809"/>
        </w:trPr>
        <w:tc>
          <w:tcPr>
            <w:tcW w:w="564" w:type="dxa"/>
            <w:vAlign w:val="center"/>
          </w:tcPr>
          <w:p w:rsidR="00FC733B" w:rsidRPr="00742D87" w:rsidRDefault="00FC733B" w:rsidP="00702158">
            <w:pPr>
              <w:numPr>
                <w:ilvl w:val="0"/>
                <w:numId w:val="50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485689" w:rsidRDefault="00485689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485689" w:rsidRPr="00742D87" w:rsidRDefault="00485689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>
        <w:trPr>
          <w:trHeight w:val="883"/>
        </w:trPr>
        <w:tc>
          <w:tcPr>
            <w:tcW w:w="564" w:type="dxa"/>
            <w:vAlign w:val="center"/>
          </w:tcPr>
          <w:p w:rsidR="00FC733B" w:rsidRPr="00742D87" w:rsidRDefault="00FC733B" w:rsidP="00702158">
            <w:pPr>
              <w:numPr>
                <w:ilvl w:val="0"/>
                <w:numId w:val="50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485689" w:rsidRDefault="00485689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485689" w:rsidRPr="00742D87" w:rsidRDefault="00485689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..............................., dn. .........................</w:t>
      </w:r>
      <w:r w:rsidRPr="00742D87">
        <w:rPr>
          <w:sz w:val="24"/>
          <w:szCs w:val="24"/>
        </w:rPr>
        <w:tab/>
        <w:t xml:space="preserve">               ...................................................................</w:t>
      </w:r>
    </w:p>
    <w:p w:rsidR="00FC733B" w:rsidRPr="00742D87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742D87">
        <w:rPr>
          <w:sz w:val="24"/>
          <w:szCs w:val="24"/>
        </w:rPr>
        <w:br w:type="page"/>
      </w:r>
      <w:r w:rsidRPr="00B85149">
        <w:rPr>
          <w:b/>
          <w:sz w:val="24"/>
          <w:szCs w:val="24"/>
        </w:rPr>
        <w:lastRenderedPageBreak/>
        <w:t>Załącznik nr 3 do SIWZ</w:t>
      </w:r>
    </w:p>
    <w:p w:rsidR="00FC733B" w:rsidRPr="00C029FA" w:rsidRDefault="00FC733B" w:rsidP="00C029FA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0E272C" w:rsidRDefault="00FC733B" w:rsidP="000E272C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</w:rPr>
      </w:pPr>
      <w:r w:rsidRPr="00355108">
        <w:rPr>
          <w:smallCaps/>
          <w:spacing w:val="30"/>
        </w:rPr>
        <w:t xml:space="preserve">Wykaz prac powierzonych podwykonawcom </w:t>
      </w: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355108" w:rsidRDefault="00FC733B" w:rsidP="00104E73">
      <w:pPr>
        <w:spacing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>Adres  Wykonawcy …..................................................................................................................</w:t>
      </w:r>
    </w:p>
    <w:p w:rsidR="00FC733B" w:rsidRPr="00355108" w:rsidRDefault="00FC733B" w:rsidP="00104E73">
      <w:pPr>
        <w:spacing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 xml:space="preserve">Numer telefonu ............................................... Numer </w:t>
      </w:r>
      <w:proofErr w:type="spellStart"/>
      <w:r w:rsidRPr="00355108">
        <w:rPr>
          <w:sz w:val="24"/>
          <w:szCs w:val="24"/>
        </w:rPr>
        <w:t>fax</w:t>
      </w:r>
      <w:proofErr w:type="spellEnd"/>
      <w:r w:rsidRPr="00355108">
        <w:rPr>
          <w:sz w:val="24"/>
          <w:szCs w:val="24"/>
        </w:rPr>
        <w:t xml:space="preserve"> ..........................................................</w:t>
      </w: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rPr>
          <w:smallCaps/>
          <w:spacing w:val="30"/>
          <w:sz w:val="24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FC733B" w:rsidRPr="00355108">
        <w:tc>
          <w:tcPr>
            <w:tcW w:w="790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355108">
              <w:rPr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494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355108">
              <w:rPr>
                <w:sz w:val="24"/>
                <w:szCs w:val="24"/>
                <w:lang w:eastAsia="pl-PL"/>
              </w:rPr>
              <w:t>Opis i zakres robót przewidzianych do realizacji przez podwykonawców</w:t>
            </w:r>
          </w:p>
        </w:tc>
      </w:tr>
      <w:tr w:rsidR="00FC733B" w:rsidRPr="00355108">
        <w:tc>
          <w:tcPr>
            <w:tcW w:w="790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</w:tc>
        <w:tc>
          <w:tcPr>
            <w:tcW w:w="8494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</w:tc>
      </w:tr>
    </w:tbl>
    <w:p w:rsidR="00FC733B" w:rsidRPr="00355108" w:rsidRDefault="00FC733B" w:rsidP="00104E73">
      <w:pPr>
        <w:pStyle w:val="Nagwek4"/>
        <w:spacing w:before="0" w:after="0" w:line="240" w:lineRule="auto"/>
        <w:rPr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spacing w:line="240" w:lineRule="auto"/>
      </w:pPr>
    </w:p>
    <w:p w:rsidR="00FC733B" w:rsidRPr="00355108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355108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355108">
        <w:rPr>
          <w:sz w:val="24"/>
          <w:szCs w:val="24"/>
        </w:rPr>
        <w:t>..............................., dn. .........................</w:t>
      </w:r>
      <w:r w:rsidRPr="00355108">
        <w:rPr>
          <w:sz w:val="24"/>
          <w:szCs w:val="24"/>
        </w:rPr>
        <w:tab/>
        <w:t xml:space="preserve">               ...............................................................</w:t>
      </w:r>
    </w:p>
    <w:p w:rsidR="00FC733B" w:rsidRPr="00355108" w:rsidRDefault="00FC733B" w:rsidP="00104E73">
      <w:pPr>
        <w:spacing w:line="240" w:lineRule="auto"/>
        <w:ind w:left="5400" w:right="70"/>
        <w:jc w:val="center"/>
        <w:rPr>
          <w:i/>
          <w:sz w:val="16"/>
          <w:szCs w:val="16"/>
        </w:rPr>
      </w:pPr>
      <w:r w:rsidRPr="00355108">
        <w:rPr>
          <w:sz w:val="16"/>
          <w:szCs w:val="16"/>
        </w:rPr>
        <w:t>Podpis osób uprawnionych do składania oświadczeń woli w imieniu Wykonawcy oraz pieczątka / pieczątki</w:t>
      </w:r>
    </w:p>
    <w:p w:rsidR="00FC733B" w:rsidRPr="00355108" w:rsidRDefault="00FC733B" w:rsidP="00104E73">
      <w:pPr>
        <w:spacing w:line="240" w:lineRule="auto"/>
      </w:pPr>
    </w:p>
    <w:p w:rsidR="001602D1" w:rsidRPr="00355108" w:rsidRDefault="001602D1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color w:val="FF0000"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7D1D83" w:rsidRDefault="007D1D83" w:rsidP="00104E73">
      <w:pPr>
        <w:spacing w:line="240" w:lineRule="auto"/>
        <w:jc w:val="right"/>
        <w:rPr>
          <w:rStyle w:val="Domylnaczcionkaakapitu1"/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1263A5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1263A5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467EE0">
        <w:rPr>
          <w:rFonts w:ascii="Times New Roman" w:hAnsi="Times New Roman"/>
          <w:b/>
          <w:sz w:val="24"/>
          <w:szCs w:val="24"/>
        </w:rPr>
        <w:t>5</w:t>
      </w:r>
      <w:r w:rsidRPr="001263A5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4C162E" w:rsidRDefault="00DF1E77" w:rsidP="00104E73">
      <w:pPr>
        <w:spacing w:line="240" w:lineRule="auto"/>
        <w:jc w:val="both"/>
        <w:rPr>
          <w:bCs/>
          <w:sz w:val="24"/>
          <w:szCs w:val="24"/>
        </w:rPr>
      </w:pPr>
      <w:r w:rsidRPr="001263A5">
        <w:rPr>
          <w:bCs/>
          <w:sz w:val="24"/>
          <w:szCs w:val="24"/>
        </w:rPr>
        <w:t xml:space="preserve">Niniejszym oświadczamy, że spełniamy warunki udziału w postępowaniu o udzielenie </w:t>
      </w:r>
      <w:r w:rsidRPr="004C162E">
        <w:rPr>
          <w:bCs/>
          <w:sz w:val="24"/>
          <w:szCs w:val="24"/>
        </w:rPr>
        <w:t xml:space="preserve">zamówienia, pn.: </w:t>
      </w:r>
    </w:p>
    <w:p w:rsidR="00DF1E77" w:rsidRPr="004C162E" w:rsidRDefault="00DF1E77" w:rsidP="00104E73">
      <w:pPr>
        <w:spacing w:line="240" w:lineRule="auto"/>
        <w:rPr>
          <w:bCs/>
          <w:sz w:val="24"/>
          <w:szCs w:val="24"/>
        </w:rPr>
      </w:pPr>
    </w:p>
    <w:p w:rsidR="00DF1E77" w:rsidRPr="001263A5" w:rsidRDefault="00DF1E77" w:rsidP="008B7BB8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4C162E">
        <w:rPr>
          <w:rStyle w:val="FontStyle51"/>
          <w:rFonts w:ascii="Times New Roman" w:hAnsi="Times New Roman" w:cs="Times New Roman"/>
          <w:b/>
          <w:sz w:val="24"/>
          <w:szCs w:val="24"/>
        </w:rPr>
        <w:t>„</w:t>
      </w:r>
      <w:r w:rsidR="00A561E1" w:rsidRPr="004C162E">
        <w:rPr>
          <w:rStyle w:val="FontStyle51"/>
          <w:rFonts w:ascii="Times New Roman" w:hAnsi="Times New Roman" w:cs="Times New Roman"/>
          <w:b/>
          <w:sz w:val="24"/>
          <w:szCs w:val="24"/>
        </w:rPr>
        <w:t xml:space="preserve">Dostawa i montaż </w:t>
      </w:r>
      <w:r w:rsidR="008B7BB8" w:rsidRPr="004C162E">
        <w:rPr>
          <w:rStyle w:val="FontStyle51"/>
          <w:rFonts w:ascii="Times New Roman" w:hAnsi="Times New Roman" w:cs="Times New Roman"/>
          <w:b/>
          <w:sz w:val="24"/>
          <w:szCs w:val="24"/>
        </w:rPr>
        <w:t>oświetlenia hybrydowego na terenie Gminy Sławno</w:t>
      </w:r>
      <w:r w:rsidRPr="004C162E">
        <w:rPr>
          <w:rStyle w:val="FontStyle51"/>
          <w:rFonts w:ascii="Times New Roman" w:hAnsi="Times New Roman" w:cs="Times New Roman"/>
          <w:b/>
          <w:sz w:val="24"/>
          <w:szCs w:val="24"/>
        </w:rPr>
        <w:t>”</w:t>
      </w:r>
    </w:p>
    <w:p w:rsidR="00DF1E77" w:rsidRPr="001263A5" w:rsidRDefault="00DF1E77" w:rsidP="00104E73">
      <w:pPr>
        <w:spacing w:line="240" w:lineRule="auto"/>
        <w:jc w:val="center"/>
        <w:rPr>
          <w:b/>
          <w:sz w:val="24"/>
          <w:szCs w:val="24"/>
        </w:rPr>
      </w:pPr>
    </w:p>
    <w:p w:rsidR="00DF1E77" w:rsidRPr="001263A5" w:rsidRDefault="00DF1E77" w:rsidP="00702158">
      <w:pPr>
        <w:numPr>
          <w:ilvl w:val="0"/>
          <w:numId w:val="52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 xml:space="preserve">Posiadamy uprawnienia niezbędne do wykonania zamówienia. </w:t>
      </w:r>
    </w:p>
    <w:p w:rsidR="00DF1E77" w:rsidRPr="001263A5" w:rsidRDefault="00DF1E77" w:rsidP="00702158">
      <w:pPr>
        <w:numPr>
          <w:ilvl w:val="0"/>
          <w:numId w:val="52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Posiadamy niezbędną wiedzę i doświadczenie oraz dysponujemy potencjałem technicznym i osobami zdolnymi do wykonania zamówienia.</w:t>
      </w:r>
    </w:p>
    <w:p w:rsidR="00DF1E77" w:rsidRPr="001263A5" w:rsidRDefault="00DF1E77" w:rsidP="00702158">
      <w:pPr>
        <w:numPr>
          <w:ilvl w:val="0"/>
          <w:numId w:val="52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Znajdujemy się w sytuacji ekonomicznej i finansowej zapewniającej wykonanie zamówienia.</w:t>
      </w:r>
    </w:p>
    <w:p w:rsidR="00DF1E77" w:rsidRPr="001263A5" w:rsidRDefault="00DF1E77" w:rsidP="00702158">
      <w:pPr>
        <w:numPr>
          <w:ilvl w:val="0"/>
          <w:numId w:val="52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Nie podlegamy wykluczeniu z postępowania o udzielenie zamówienia na podstawie art. 24 ustawy z dnia 29 stycznia 2004 roku – Prawo zamówień publicznych (tekst jednolity Dz. U. z 2013</w:t>
      </w:r>
      <w:r w:rsidR="001263A5" w:rsidRPr="001263A5">
        <w:rPr>
          <w:sz w:val="24"/>
          <w:szCs w:val="24"/>
        </w:rPr>
        <w:t xml:space="preserve"> r.</w:t>
      </w:r>
      <w:r w:rsidRPr="001263A5">
        <w:rPr>
          <w:sz w:val="24"/>
          <w:szCs w:val="24"/>
        </w:rPr>
        <w:t>, poz.</w:t>
      </w:r>
      <w:r w:rsidR="001263A5" w:rsidRPr="001263A5">
        <w:rPr>
          <w:sz w:val="24"/>
          <w:szCs w:val="24"/>
        </w:rPr>
        <w:t xml:space="preserve"> </w:t>
      </w:r>
      <w:r w:rsidRPr="001263A5">
        <w:rPr>
          <w:sz w:val="24"/>
          <w:szCs w:val="24"/>
        </w:rPr>
        <w:t>9</w:t>
      </w:r>
      <w:r w:rsidR="001263A5" w:rsidRPr="001263A5">
        <w:rPr>
          <w:sz w:val="24"/>
          <w:szCs w:val="24"/>
        </w:rPr>
        <w:t>07</w:t>
      </w:r>
      <w:r w:rsidRPr="001263A5">
        <w:rPr>
          <w:sz w:val="24"/>
          <w:szCs w:val="24"/>
        </w:rPr>
        <w:t xml:space="preserve"> z </w:t>
      </w:r>
      <w:proofErr w:type="spellStart"/>
      <w:r w:rsidRPr="001263A5">
        <w:rPr>
          <w:sz w:val="24"/>
          <w:szCs w:val="24"/>
        </w:rPr>
        <w:t>późn</w:t>
      </w:r>
      <w:proofErr w:type="spellEnd"/>
      <w:r w:rsidRPr="001263A5">
        <w:rPr>
          <w:sz w:val="24"/>
          <w:szCs w:val="24"/>
        </w:rPr>
        <w:t>. zm.).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Ponadto oświadczamy, że:</w:t>
      </w:r>
    </w:p>
    <w:p w:rsidR="00DF1E77" w:rsidRPr="001263A5" w:rsidRDefault="00DF1E77" w:rsidP="00702158">
      <w:pPr>
        <w:numPr>
          <w:ilvl w:val="0"/>
          <w:numId w:val="5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 warunkami realizacji zamówienia publicznego oraz przyjmujemy       je do realizacji bez zastrzeżeń.</w:t>
      </w:r>
    </w:p>
    <w:p w:rsidR="00DF1E77" w:rsidRPr="001263A5" w:rsidRDefault="00DF1E77" w:rsidP="00702158">
      <w:pPr>
        <w:numPr>
          <w:ilvl w:val="0"/>
          <w:numId w:val="5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ze S</w:t>
      </w:r>
      <w:r w:rsidRPr="001263A5">
        <w:rPr>
          <w:bCs/>
          <w:sz w:val="24"/>
          <w:szCs w:val="24"/>
        </w:rPr>
        <w:t>pecyfikacją Istotnych Warunków Zamówienia</w:t>
      </w:r>
      <w:r w:rsidRPr="001263A5">
        <w:rPr>
          <w:sz w:val="24"/>
          <w:szCs w:val="24"/>
        </w:rPr>
        <w:t xml:space="preserve"> (SIWZ),                 nie wnosimy do niej uwag ani zastrzeżeń</w:t>
      </w:r>
    </w:p>
    <w:p w:rsidR="00DF1E77" w:rsidRPr="001263A5" w:rsidRDefault="00DF1E77" w:rsidP="00702158">
      <w:pPr>
        <w:numPr>
          <w:ilvl w:val="0"/>
          <w:numId w:val="5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 formularzem projektu umowy (</w:t>
      </w:r>
      <w:r w:rsidRPr="001263A5">
        <w:rPr>
          <w:b/>
          <w:sz w:val="24"/>
          <w:szCs w:val="24"/>
        </w:rPr>
        <w:t xml:space="preserve">Załącznik nr </w:t>
      </w:r>
      <w:r w:rsidR="00467EE0">
        <w:rPr>
          <w:b/>
          <w:sz w:val="24"/>
          <w:szCs w:val="24"/>
        </w:rPr>
        <w:t>4</w:t>
      </w:r>
      <w:r w:rsidRPr="001263A5">
        <w:rPr>
          <w:b/>
          <w:sz w:val="24"/>
          <w:szCs w:val="24"/>
        </w:rPr>
        <w:t xml:space="preserve"> do SIWZ</w:t>
      </w:r>
      <w:r w:rsidRPr="001263A5">
        <w:rPr>
          <w:sz w:val="24"/>
          <w:szCs w:val="24"/>
        </w:rPr>
        <w:t>)                    i nie wnosimy do niego zastrzeżeń.</w:t>
      </w:r>
    </w:p>
    <w:p w:rsidR="00DF1E77" w:rsidRPr="001263A5" w:rsidRDefault="00DF1E77" w:rsidP="00702158">
      <w:pPr>
        <w:numPr>
          <w:ilvl w:val="0"/>
          <w:numId w:val="5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Zdobyliśmy wszelkich możliwych informacji w celu należytego przygotowania oferty, w tym określenia ceny naszej oferty.</w:t>
      </w:r>
    </w:p>
    <w:p w:rsidR="00DF1E77" w:rsidRPr="001263A5" w:rsidRDefault="00DF1E77" w:rsidP="00702158">
      <w:pPr>
        <w:numPr>
          <w:ilvl w:val="0"/>
          <w:numId w:val="5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Udzielimy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821C1B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821C1B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821C1B" w:rsidRDefault="00DF1E77" w:rsidP="00104E73">
      <w:pPr>
        <w:spacing w:line="240" w:lineRule="auto"/>
        <w:rPr>
          <w:b/>
          <w:sz w:val="24"/>
          <w:szCs w:val="24"/>
        </w:rPr>
      </w:pPr>
    </w:p>
    <w:p w:rsidR="00624958" w:rsidRPr="00821C1B" w:rsidRDefault="00624958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624958" w:rsidRPr="00821C1B" w:rsidRDefault="00624958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624958" w:rsidRPr="00821C1B" w:rsidRDefault="00624958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624958" w:rsidRPr="00821C1B" w:rsidRDefault="00624958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624958" w:rsidRPr="00821C1B" w:rsidRDefault="00624958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6F63EB" w:rsidRPr="00821C1B" w:rsidRDefault="006F63EB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  <w:sectPr w:rsidR="006F63EB" w:rsidRPr="00821C1B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821C1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821C1B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467EE0">
        <w:rPr>
          <w:rFonts w:ascii="Times New Roman" w:hAnsi="Times New Roman"/>
          <w:b/>
          <w:sz w:val="24"/>
          <w:szCs w:val="24"/>
        </w:rPr>
        <w:t>6</w:t>
      </w:r>
      <w:r w:rsidRPr="00821C1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821C1B" w:rsidRDefault="00DF1E77" w:rsidP="00104E73">
      <w:pPr>
        <w:spacing w:line="240" w:lineRule="auto"/>
        <w:rPr>
          <w:sz w:val="24"/>
          <w:szCs w:val="24"/>
        </w:rPr>
      </w:pPr>
    </w:p>
    <w:p w:rsidR="00DF1E77" w:rsidRPr="00821C1B" w:rsidRDefault="00DF1E77" w:rsidP="00104E73">
      <w:pPr>
        <w:spacing w:line="240" w:lineRule="auto"/>
        <w:rPr>
          <w:sz w:val="24"/>
          <w:szCs w:val="24"/>
        </w:rPr>
      </w:pPr>
      <w:r w:rsidRPr="00821C1B">
        <w:rPr>
          <w:sz w:val="24"/>
          <w:szCs w:val="24"/>
        </w:rPr>
        <w:t>...................................................</w:t>
      </w:r>
    </w:p>
    <w:p w:rsidR="00DF1E77" w:rsidRPr="00821C1B" w:rsidRDefault="00DF1E77" w:rsidP="00104E73">
      <w:pPr>
        <w:spacing w:line="240" w:lineRule="auto"/>
        <w:rPr>
          <w:sz w:val="24"/>
          <w:szCs w:val="24"/>
        </w:rPr>
      </w:pPr>
      <w:r w:rsidRPr="00821C1B">
        <w:rPr>
          <w:sz w:val="24"/>
          <w:szCs w:val="24"/>
        </w:rPr>
        <w:t>(pieczęć adresowa Wykonawcy)</w:t>
      </w:r>
    </w:p>
    <w:p w:rsidR="00DF1E77" w:rsidRPr="00821C1B" w:rsidRDefault="00DF1E77" w:rsidP="00104E73">
      <w:pPr>
        <w:spacing w:line="240" w:lineRule="auto"/>
        <w:rPr>
          <w:sz w:val="24"/>
          <w:szCs w:val="24"/>
        </w:rPr>
      </w:pPr>
    </w:p>
    <w:p w:rsidR="009306D0" w:rsidRDefault="009306D0" w:rsidP="009306D0">
      <w:pPr>
        <w:spacing w:line="240" w:lineRule="auto"/>
        <w:rPr>
          <w:sz w:val="24"/>
          <w:szCs w:val="24"/>
        </w:rPr>
      </w:pPr>
    </w:p>
    <w:p w:rsidR="00821C1B" w:rsidRPr="00821C1B" w:rsidRDefault="00821C1B" w:rsidP="009306D0">
      <w:pPr>
        <w:spacing w:line="240" w:lineRule="auto"/>
        <w:rPr>
          <w:sz w:val="24"/>
          <w:szCs w:val="24"/>
        </w:rPr>
      </w:pPr>
    </w:p>
    <w:p w:rsidR="009306D0" w:rsidRPr="00821C1B" w:rsidRDefault="009306D0" w:rsidP="009306D0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C1B">
        <w:rPr>
          <w:rFonts w:ascii="Times New Roman" w:hAnsi="Times New Roman" w:cs="Times New Roman"/>
          <w:b/>
          <w:sz w:val="24"/>
          <w:szCs w:val="24"/>
        </w:rPr>
        <w:t xml:space="preserve">ZESTAWIENIE RZECZOWO – FINANSOWE OPERACJI </w:t>
      </w:r>
    </w:p>
    <w:p w:rsidR="009306D0" w:rsidRPr="00821C1B" w:rsidRDefault="009306D0" w:rsidP="009306D0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821C1B">
        <w:rPr>
          <w:rStyle w:val="FontStyle51"/>
          <w:rFonts w:ascii="Times New Roman" w:hAnsi="Times New Roman" w:cs="Times New Roman"/>
          <w:b/>
          <w:sz w:val="28"/>
          <w:szCs w:val="28"/>
        </w:rPr>
        <w:t>„</w:t>
      </w:r>
      <w:r w:rsidR="00AA426A">
        <w:rPr>
          <w:rStyle w:val="FontStyle51"/>
          <w:rFonts w:ascii="Times New Roman" w:hAnsi="Times New Roman" w:cs="Times New Roman"/>
          <w:b/>
          <w:sz w:val="28"/>
          <w:szCs w:val="28"/>
        </w:rPr>
        <w:t>Dostawa i montaż oświetlenia na terenie gminy Sławno</w:t>
      </w:r>
      <w:r w:rsidRPr="00821C1B">
        <w:rPr>
          <w:rStyle w:val="FontStyle51"/>
          <w:rFonts w:ascii="Times New Roman" w:hAnsi="Times New Roman" w:cs="Times New Roman"/>
          <w:b/>
          <w:sz w:val="28"/>
          <w:szCs w:val="28"/>
        </w:rPr>
        <w:t>”</w:t>
      </w:r>
    </w:p>
    <w:p w:rsidR="008131DC" w:rsidRPr="00821C1B" w:rsidRDefault="008131DC" w:rsidP="00104E73">
      <w:pPr>
        <w:autoSpaceDE w:val="0"/>
        <w:spacing w:line="240" w:lineRule="auto"/>
        <w:jc w:val="right"/>
        <w:rPr>
          <w:b/>
          <w:bCs/>
          <w:iCs/>
          <w:sz w:val="24"/>
          <w:szCs w:val="24"/>
        </w:rPr>
      </w:pPr>
    </w:p>
    <w:p w:rsidR="009306D0" w:rsidRDefault="009306D0" w:rsidP="00104E73">
      <w:pPr>
        <w:autoSpaceDE w:val="0"/>
        <w:spacing w:line="240" w:lineRule="auto"/>
        <w:jc w:val="right"/>
        <w:rPr>
          <w:b/>
          <w:bCs/>
          <w:iCs/>
          <w:sz w:val="24"/>
          <w:szCs w:val="24"/>
        </w:rPr>
      </w:pPr>
    </w:p>
    <w:p w:rsidR="00821C1B" w:rsidRPr="00821C1B" w:rsidRDefault="00821C1B" w:rsidP="00104E73">
      <w:pPr>
        <w:autoSpaceDE w:val="0"/>
        <w:spacing w:line="240" w:lineRule="auto"/>
        <w:jc w:val="right"/>
        <w:rPr>
          <w:b/>
          <w:bCs/>
          <w:iCs/>
          <w:sz w:val="24"/>
          <w:szCs w:val="24"/>
        </w:rPr>
      </w:pPr>
    </w:p>
    <w:tbl>
      <w:tblPr>
        <w:tblW w:w="9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6"/>
        <w:gridCol w:w="3158"/>
        <w:gridCol w:w="1878"/>
        <w:gridCol w:w="1878"/>
        <w:gridCol w:w="638"/>
        <w:gridCol w:w="1240"/>
      </w:tblGrid>
      <w:tr w:rsidR="008131DC" w:rsidRPr="00821C1B" w:rsidTr="000C7955">
        <w:trPr>
          <w:trHeight w:val="653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1DC" w:rsidRPr="00821C1B" w:rsidRDefault="000F4F2A" w:rsidP="00104E73">
            <w:pPr>
              <w:spacing w:line="240" w:lineRule="auto"/>
              <w:rPr>
                <w:b/>
                <w:sz w:val="24"/>
                <w:szCs w:val="24"/>
              </w:rPr>
            </w:pPr>
            <w:r w:rsidRPr="00821C1B">
              <w:rPr>
                <w:b/>
                <w:sz w:val="24"/>
                <w:szCs w:val="24"/>
              </w:rPr>
              <w:t>L</w:t>
            </w:r>
            <w:r w:rsidR="008131DC" w:rsidRPr="00821C1B">
              <w:rPr>
                <w:b/>
                <w:sz w:val="24"/>
                <w:szCs w:val="24"/>
              </w:rPr>
              <w:t>p</w:t>
            </w:r>
            <w:r w:rsidRPr="00821C1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1DC" w:rsidRPr="00821C1B" w:rsidRDefault="000F4F2A" w:rsidP="00104E73">
            <w:pPr>
              <w:spacing w:line="240" w:lineRule="auto"/>
              <w:rPr>
                <w:b/>
                <w:sz w:val="24"/>
                <w:szCs w:val="24"/>
              </w:rPr>
            </w:pPr>
            <w:r w:rsidRPr="00821C1B">
              <w:rPr>
                <w:b/>
                <w:sz w:val="24"/>
                <w:szCs w:val="24"/>
              </w:rPr>
              <w:t>E</w:t>
            </w:r>
            <w:r w:rsidR="008131DC" w:rsidRPr="00821C1B">
              <w:rPr>
                <w:b/>
                <w:sz w:val="24"/>
                <w:szCs w:val="24"/>
              </w:rPr>
              <w:t>lementy i rodzaje robót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1DC" w:rsidRPr="00821C1B" w:rsidRDefault="008131DC" w:rsidP="00104E73">
            <w:pPr>
              <w:spacing w:line="240" w:lineRule="auto"/>
              <w:rPr>
                <w:b/>
                <w:sz w:val="24"/>
                <w:szCs w:val="24"/>
              </w:rPr>
            </w:pPr>
            <w:r w:rsidRPr="00821C1B">
              <w:rPr>
                <w:b/>
                <w:sz w:val="24"/>
                <w:szCs w:val="24"/>
              </w:rPr>
              <w:t>Wartość netto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1DC" w:rsidRPr="00821C1B" w:rsidRDefault="008131DC" w:rsidP="00104E73">
            <w:pPr>
              <w:spacing w:line="240" w:lineRule="auto"/>
              <w:rPr>
                <w:b/>
                <w:sz w:val="24"/>
                <w:szCs w:val="24"/>
              </w:rPr>
            </w:pPr>
            <w:r w:rsidRPr="00821C1B">
              <w:rPr>
                <w:b/>
                <w:sz w:val="24"/>
                <w:szCs w:val="24"/>
              </w:rPr>
              <w:t>Wartość brutto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1DC" w:rsidRPr="00821C1B" w:rsidRDefault="008131DC" w:rsidP="00104E73">
            <w:pPr>
              <w:spacing w:line="240" w:lineRule="auto"/>
              <w:rPr>
                <w:b/>
                <w:sz w:val="24"/>
                <w:szCs w:val="24"/>
              </w:rPr>
            </w:pPr>
            <w:r w:rsidRPr="00821C1B">
              <w:rPr>
                <w:b/>
                <w:sz w:val="24"/>
                <w:szCs w:val="24"/>
              </w:rPr>
              <w:t>Termin realizacji</w:t>
            </w:r>
          </w:p>
        </w:tc>
      </w:tr>
      <w:tr w:rsidR="00A7584A" w:rsidRPr="00821C1B" w:rsidTr="000C795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A7584A" w:rsidP="000C176C">
            <w:pPr>
              <w:spacing w:line="240" w:lineRule="auto"/>
              <w:rPr>
                <w:sz w:val="24"/>
                <w:szCs w:val="24"/>
              </w:rPr>
            </w:pPr>
            <w:r w:rsidRPr="00821C1B">
              <w:rPr>
                <w:sz w:val="24"/>
                <w:szCs w:val="24"/>
              </w:rPr>
              <w:t>1.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0C7955" w:rsidP="001B37A5">
            <w:pPr>
              <w:pStyle w:val="Tekstpodstawowy3"/>
              <w:spacing w:after="0" w:line="240" w:lineRule="auto"/>
              <w:rPr>
                <w:sz w:val="24"/>
                <w:szCs w:val="24"/>
              </w:rPr>
            </w:pPr>
            <w:r w:rsidRPr="000C7955">
              <w:rPr>
                <w:sz w:val="24"/>
                <w:szCs w:val="24"/>
              </w:rPr>
              <w:t xml:space="preserve">Dostawa i montaż </w:t>
            </w:r>
            <w:r w:rsidR="001B37A5" w:rsidRPr="00821C1B">
              <w:rPr>
                <w:sz w:val="24"/>
                <w:szCs w:val="24"/>
              </w:rPr>
              <w:t>oświetlenia hybrydowego w miejscowości Bobrowice na działce 224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A7584A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A7584A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A7584A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A7584A" w:rsidRPr="00821C1B" w:rsidTr="000C795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1B37A5" w:rsidP="000C176C">
            <w:pPr>
              <w:spacing w:line="240" w:lineRule="auto"/>
              <w:rPr>
                <w:sz w:val="24"/>
                <w:szCs w:val="24"/>
              </w:rPr>
            </w:pPr>
            <w:r w:rsidRPr="00821C1B">
              <w:rPr>
                <w:sz w:val="24"/>
                <w:szCs w:val="24"/>
              </w:rPr>
              <w:t>2.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0C7955" w:rsidP="001B37A5">
            <w:pPr>
              <w:pStyle w:val="Tekstpodstawowy3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Dostawa i montaż</w:t>
            </w:r>
            <w:r w:rsidR="001B37A5" w:rsidRPr="00821C1B">
              <w:rPr>
                <w:sz w:val="24"/>
                <w:szCs w:val="24"/>
              </w:rPr>
              <w:t xml:space="preserve"> oświetlenia hybrydowego w miejscowości Kwasowo na działce 195/10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A7584A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A7584A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A7584A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A7584A" w:rsidRPr="00821C1B" w:rsidTr="000C795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1B37A5" w:rsidP="000C176C">
            <w:pPr>
              <w:spacing w:line="240" w:lineRule="auto"/>
              <w:rPr>
                <w:sz w:val="24"/>
                <w:szCs w:val="24"/>
              </w:rPr>
            </w:pPr>
            <w:r w:rsidRPr="00821C1B">
              <w:rPr>
                <w:sz w:val="24"/>
                <w:szCs w:val="24"/>
              </w:rPr>
              <w:t>3.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0C7955" w:rsidP="001B37A5">
            <w:pPr>
              <w:pStyle w:val="Tekstpodstawowy3"/>
              <w:spacing w:after="0" w:line="240" w:lineRule="auto"/>
              <w:rPr>
                <w:sz w:val="24"/>
                <w:szCs w:val="24"/>
              </w:rPr>
            </w:pPr>
            <w:r w:rsidRPr="000C7955">
              <w:rPr>
                <w:sz w:val="24"/>
                <w:szCs w:val="24"/>
              </w:rPr>
              <w:t xml:space="preserve">Dostawa i montaż </w:t>
            </w:r>
            <w:r w:rsidR="001B37A5" w:rsidRPr="00821C1B">
              <w:rPr>
                <w:sz w:val="24"/>
                <w:szCs w:val="24"/>
              </w:rPr>
              <w:t>oświetlenia hybrydowego w miejscowości Bobrowice na działce 118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A7584A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A7584A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A7584A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A7584A" w:rsidRPr="00821C1B" w:rsidTr="000C7955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1B37A5" w:rsidP="000C176C">
            <w:pPr>
              <w:spacing w:line="240" w:lineRule="auto"/>
              <w:rPr>
                <w:sz w:val="24"/>
                <w:szCs w:val="24"/>
              </w:rPr>
            </w:pPr>
            <w:r w:rsidRPr="00821C1B">
              <w:rPr>
                <w:sz w:val="24"/>
                <w:szCs w:val="24"/>
              </w:rPr>
              <w:t>4.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955" w:rsidRDefault="000C7955" w:rsidP="001B37A5">
            <w:pPr>
              <w:pStyle w:val="Tekstpodstawowy3"/>
              <w:spacing w:after="0" w:line="240" w:lineRule="auto"/>
              <w:rPr>
                <w:sz w:val="24"/>
                <w:szCs w:val="24"/>
              </w:rPr>
            </w:pPr>
            <w:r w:rsidRPr="000C7955">
              <w:rPr>
                <w:sz w:val="24"/>
                <w:szCs w:val="24"/>
              </w:rPr>
              <w:t xml:space="preserve">Dostawa i montaż </w:t>
            </w:r>
            <w:r w:rsidR="001B37A5" w:rsidRPr="00821C1B">
              <w:rPr>
                <w:sz w:val="24"/>
                <w:szCs w:val="24"/>
              </w:rPr>
              <w:t xml:space="preserve">oświetlenia hybrydowego w miejscowości </w:t>
            </w:r>
          </w:p>
          <w:p w:rsidR="00A7584A" w:rsidRPr="00821C1B" w:rsidRDefault="001B37A5" w:rsidP="001B37A5">
            <w:pPr>
              <w:pStyle w:val="Tekstpodstawowy3"/>
              <w:spacing w:after="0" w:line="240" w:lineRule="auto"/>
              <w:rPr>
                <w:sz w:val="24"/>
                <w:szCs w:val="24"/>
              </w:rPr>
            </w:pPr>
            <w:r w:rsidRPr="00821C1B">
              <w:rPr>
                <w:sz w:val="24"/>
                <w:szCs w:val="24"/>
              </w:rPr>
              <w:t>Tychowo na działce 240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A7584A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A7584A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4A" w:rsidRPr="00821C1B" w:rsidRDefault="00A7584A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8131DC" w:rsidRPr="00821C1B" w:rsidTr="000C7955">
        <w:trPr>
          <w:gridAfter w:val="1"/>
          <w:wAfter w:w="1240" w:type="dxa"/>
          <w:trHeight w:val="692"/>
        </w:trPr>
        <w:tc>
          <w:tcPr>
            <w:tcW w:w="3794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000000"/>
            </w:tcBorders>
          </w:tcPr>
          <w:p w:rsidR="008131DC" w:rsidRPr="00821C1B" w:rsidRDefault="008131DC" w:rsidP="00104E73">
            <w:pPr>
              <w:spacing w:line="240" w:lineRule="auto"/>
              <w:rPr>
                <w:b/>
                <w:sz w:val="24"/>
                <w:szCs w:val="24"/>
              </w:rPr>
            </w:pPr>
            <w:r w:rsidRPr="00821C1B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878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8131DC" w:rsidRPr="00821C1B" w:rsidRDefault="008131DC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516" w:type="dxa"/>
            <w:gridSpan w:val="2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thinThickSmallGap" w:sz="24" w:space="0" w:color="auto"/>
            </w:tcBorders>
          </w:tcPr>
          <w:p w:rsidR="008131DC" w:rsidRPr="00821C1B" w:rsidRDefault="008131DC" w:rsidP="00104E7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</w:tbl>
    <w:p w:rsidR="008131DC" w:rsidRPr="00821C1B" w:rsidRDefault="008131DC" w:rsidP="00104E73">
      <w:pPr>
        <w:autoSpaceDE w:val="0"/>
        <w:spacing w:line="240" w:lineRule="auto"/>
        <w:jc w:val="center"/>
        <w:rPr>
          <w:b/>
          <w:bCs/>
          <w:iCs/>
          <w:sz w:val="24"/>
          <w:szCs w:val="24"/>
        </w:rPr>
      </w:pPr>
    </w:p>
    <w:p w:rsidR="008131DC" w:rsidRPr="00821C1B" w:rsidRDefault="008131DC" w:rsidP="00104E73">
      <w:pPr>
        <w:pStyle w:val="Zwykytekst"/>
        <w:rPr>
          <w:rFonts w:ascii="Times New Roman" w:hAnsi="Times New Roman"/>
          <w:b/>
          <w:sz w:val="24"/>
          <w:szCs w:val="24"/>
        </w:rPr>
      </w:pPr>
    </w:p>
    <w:p w:rsidR="008131DC" w:rsidRPr="00821C1B" w:rsidRDefault="008131DC" w:rsidP="00104E73">
      <w:pPr>
        <w:pStyle w:val="Zwykytekst"/>
        <w:rPr>
          <w:rFonts w:ascii="Times New Roman" w:hAnsi="Times New Roman"/>
          <w:b/>
          <w:sz w:val="24"/>
          <w:szCs w:val="24"/>
        </w:rPr>
      </w:pPr>
    </w:p>
    <w:p w:rsidR="008131DC" w:rsidRPr="00821C1B" w:rsidRDefault="008131DC" w:rsidP="00104E73">
      <w:pPr>
        <w:pStyle w:val="Zwykytekst"/>
        <w:rPr>
          <w:rFonts w:ascii="Times New Roman" w:hAnsi="Times New Roman"/>
          <w:b/>
          <w:sz w:val="24"/>
          <w:szCs w:val="24"/>
        </w:rPr>
      </w:pPr>
    </w:p>
    <w:p w:rsidR="00DF1E77" w:rsidRPr="00821C1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DF1E77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467EE0" w:rsidRDefault="00467EE0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467EE0" w:rsidRPr="00821C1B" w:rsidRDefault="00467EE0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DF1E77" w:rsidRPr="00821C1B" w:rsidRDefault="00DF1E77" w:rsidP="00104E73">
      <w:pPr>
        <w:spacing w:line="240" w:lineRule="auto"/>
        <w:ind w:left="6372"/>
        <w:outlineLvl w:val="0"/>
        <w:rPr>
          <w:b/>
          <w:sz w:val="24"/>
          <w:szCs w:val="24"/>
        </w:rPr>
      </w:pPr>
    </w:p>
    <w:p w:rsidR="00DF1E77" w:rsidRPr="00821C1B" w:rsidRDefault="00DF1E77" w:rsidP="00104E73">
      <w:pPr>
        <w:spacing w:line="240" w:lineRule="auto"/>
        <w:ind w:left="6372"/>
        <w:outlineLvl w:val="0"/>
        <w:rPr>
          <w:b/>
          <w:sz w:val="24"/>
          <w:szCs w:val="24"/>
        </w:rPr>
      </w:pPr>
    </w:p>
    <w:p w:rsidR="008131DC" w:rsidRPr="00821C1B" w:rsidRDefault="008131DC" w:rsidP="00104E73">
      <w:pPr>
        <w:spacing w:line="240" w:lineRule="auto"/>
        <w:ind w:left="6372"/>
        <w:outlineLvl w:val="0"/>
        <w:rPr>
          <w:b/>
          <w:sz w:val="24"/>
          <w:szCs w:val="24"/>
        </w:rPr>
      </w:pPr>
    </w:p>
    <w:p w:rsidR="00467EE0" w:rsidRPr="00006375" w:rsidRDefault="00467EE0" w:rsidP="00467EE0">
      <w:pPr>
        <w:spacing w:line="240" w:lineRule="auto"/>
        <w:ind w:right="-993"/>
        <w:jc w:val="both"/>
        <w:rPr>
          <w:sz w:val="24"/>
          <w:szCs w:val="24"/>
        </w:rPr>
      </w:pPr>
      <w:r w:rsidRPr="00006375">
        <w:rPr>
          <w:sz w:val="24"/>
          <w:szCs w:val="24"/>
        </w:rPr>
        <w:t>..............................., dn. .........................</w:t>
      </w:r>
      <w:r w:rsidRPr="00006375">
        <w:rPr>
          <w:sz w:val="24"/>
          <w:szCs w:val="24"/>
        </w:rPr>
        <w:tab/>
        <w:t xml:space="preserve">               ...............................................................</w:t>
      </w:r>
    </w:p>
    <w:p w:rsidR="00467EE0" w:rsidRPr="00006375" w:rsidRDefault="00467EE0" w:rsidP="00467EE0">
      <w:pPr>
        <w:spacing w:line="240" w:lineRule="auto"/>
        <w:ind w:left="5400" w:right="70"/>
        <w:jc w:val="center"/>
        <w:rPr>
          <w:i/>
          <w:sz w:val="16"/>
          <w:szCs w:val="16"/>
        </w:rPr>
      </w:pPr>
      <w:r w:rsidRPr="00006375">
        <w:rPr>
          <w:sz w:val="16"/>
          <w:szCs w:val="16"/>
        </w:rPr>
        <w:t>Podpis osób uprawnionych do składania oświadczeń woli w imieniu Wykonawcy oraz pieczątka / pieczątki</w:t>
      </w:r>
    </w:p>
    <w:p w:rsidR="008131DC" w:rsidRPr="00821C1B" w:rsidRDefault="008131DC" w:rsidP="00104E73">
      <w:pPr>
        <w:spacing w:line="240" w:lineRule="auto"/>
        <w:ind w:left="6372"/>
        <w:outlineLvl w:val="0"/>
        <w:rPr>
          <w:b/>
          <w:sz w:val="24"/>
          <w:szCs w:val="24"/>
        </w:rPr>
      </w:pPr>
    </w:p>
    <w:p w:rsidR="008131DC" w:rsidRPr="00821C1B" w:rsidRDefault="008131DC" w:rsidP="00104E73">
      <w:pPr>
        <w:spacing w:line="240" w:lineRule="auto"/>
        <w:ind w:left="6372"/>
        <w:outlineLvl w:val="0"/>
        <w:rPr>
          <w:b/>
          <w:sz w:val="24"/>
          <w:szCs w:val="24"/>
        </w:rPr>
      </w:pPr>
    </w:p>
    <w:p w:rsidR="006F63EB" w:rsidRPr="00821C1B" w:rsidRDefault="006F63EB" w:rsidP="00104E73">
      <w:pPr>
        <w:spacing w:line="240" w:lineRule="auto"/>
        <w:ind w:left="6372"/>
        <w:rPr>
          <w:rStyle w:val="Domylnaczcionkaakapitu1"/>
          <w:b/>
          <w:sz w:val="24"/>
          <w:szCs w:val="24"/>
        </w:rPr>
        <w:sectPr w:rsidR="006F63EB" w:rsidRPr="00821C1B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ED40BF" w:rsidRPr="00821C1B" w:rsidRDefault="00ED40BF" w:rsidP="00104E73">
      <w:pPr>
        <w:spacing w:line="240" w:lineRule="auto"/>
        <w:ind w:left="6372"/>
      </w:pPr>
      <w:r w:rsidRPr="00821C1B">
        <w:rPr>
          <w:rStyle w:val="Domylnaczcionkaakapitu1"/>
          <w:b/>
          <w:sz w:val="24"/>
          <w:szCs w:val="24"/>
        </w:rPr>
        <w:lastRenderedPageBreak/>
        <w:t xml:space="preserve">Załącznik nr </w:t>
      </w:r>
      <w:r w:rsidR="00467EE0">
        <w:rPr>
          <w:rStyle w:val="Domylnaczcionkaakapitu1"/>
          <w:b/>
          <w:sz w:val="24"/>
          <w:szCs w:val="24"/>
        </w:rPr>
        <w:t>7</w:t>
      </w:r>
      <w:r w:rsidRPr="00821C1B">
        <w:rPr>
          <w:rStyle w:val="Domylnaczcionkaakapitu1"/>
          <w:b/>
          <w:sz w:val="24"/>
          <w:szCs w:val="24"/>
        </w:rPr>
        <w:t xml:space="preserve"> do SIWZ</w:t>
      </w:r>
    </w:p>
    <w:p w:rsidR="00ED40BF" w:rsidRPr="00821C1B" w:rsidRDefault="00ED40BF" w:rsidP="00104E73">
      <w:pPr>
        <w:spacing w:line="240" w:lineRule="auto"/>
      </w:pPr>
    </w:p>
    <w:p w:rsidR="00ED40BF" w:rsidRPr="00821C1B" w:rsidRDefault="00ED40BF" w:rsidP="00104E73">
      <w:pPr>
        <w:spacing w:line="240" w:lineRule="auto"/>
        <w:rPr>
          <w:sz w:val="24"/>
          <w:szCs w:val="24"/>
        </w:rPr>
      </w:pPr>
    </w:p>
    <w:p w:rsidR="00A631E3" w:rsidRPr="00821C1B" w:rsidRDefault="00A631E3" w:rsidP="00104E73">
      <w:pPr>
        <w:spacing w:line="240" w:lineRule="auto"/>
        <w:rPr>
          <w:sz w:val="24"/>
          <w:szCs w:val="24"/>
        </w:rPr>
      </w:pPr>
    </w:p>
    <w:p w:rsidR="00ED40BF" w:rsidRPr="00821C1B" w:rsidRDefault="00ED40BF" w:rsidP="00104E73">
      <w:pPr>
        <w:spacing w:line="240" w:lineRule="auto"/>
        <w:rPr>
          <w:sz w:val="24"/>
          <w:szCs w:val="24"/>
        </w:rPr>
      </w:pPr>
      <w:r w:rsidRPr="00821C1B">
        <w:rPr>
          <w:rStyle w:val="Domylnaczcionkaakapitu1"/>
          <w:sz w:val="24"/>
          <w:szCs w:val="24"/>
        </w:rPr>
        <w:t>Nazwa wykonawcy.......................................................................................................................</w:t>
      </w:r>
    </w:p>
    <w:p w:rsidR="00ED40BF" w:rsidRPr="00821C1B" w:rsidRDefault="00ED40BF" w:rsidP="00104E73">
      <w:pPr>
        <w:spacing w:line="240" w:lineRule="auto"/>
        <w:rPr>
          <w:sz w:val="24"/>
          <w:szCs w:val="24"/>
        </w:rPr>
      </w:pPr>
    </w:p>
    <w:p w:rsidR="00ED40BF" w:rsidRPr="00821C1B" w:rsidRDefault="00ED40BF" w:rsidP="00104E73">
      <w:pPr>
        <w:spacing w:line="240" w:lineRule="auto"/>
        <w:rPr>
          <w:sz w:val="24"/>
          <w:szCs w:val="24"/>
        </w:rPr>
      </w:pPr>
    </w:p>
    <w:p w:rsidR="00ED40BF" w:rsidRPr="00821C1B" w:rsidRDefault="00ED40BF" w:rsidP="00104E73">
      <w:pPr>
        <w:spacing w:line="240" w:lineRule="auto"/>
        <w:rPr>
          <w:sz w:val="24"/>
          <w:szCs w:val="24"/>
        </w:rPr>
      </w:pPr>
      <w:r w:rsidRPr="00821C1B">
        <w:rPr>
          <w:rStyle w:val="Domylnaczcionkaakapitu1"/>
          <w:sz w:val="24"/>
          <w:szCs w:val="24"/>
        </w:rPr>
        <w:t>Adres wykonawcy.........................................................................................................................</w:t>
      </w:r>
    </w:p>
    <w:p w:rsidR="00ED40BF" w:rsidRPr="00821C1B" w:rsidRDefault="00ED40BF" w:rsidP="00104E73">
      <w:pPr>
        <w:spacing w:line="240" w:lineRule="auto"/>
        <w:rPr>
          <w:sz w:val="24"/>
          <w:szCs w:val="24"/>
        </w:rPr>
      </w:pPr>
    </w:p>
    <w:p w:rsidR="00ED40BF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</w:p>
    <w:p w:rsidR="00412794" w:rsidRPr="00821C1B" w:rsidRDefault="00412794" w:rsidP="00104E73">
      <w:pPr>
        <w:spacing w:line="240" w:lineRule="auto"/>
        <w:jc w:val="center"/>
        <w:rPr>
          <w:b/>
          <w:bCs/>
          <w:sz w:val="24"/>
          <w:szCs w:val="24"/>
        </w:rPr>
      </w:pPr>
    </w:p>
    <w:p w:rsidR="00ED40BF" w:rsidRPr="00821C1B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  <w:r w:rsidRPr="00821C1B">
        <w:rPr>
          <w:rStyle w:val="Domylnaczcionkaakapitu1"/>
          <w:b/>
          <w:sz w:val="28"/>
          <w:szCs w:val="28"/>
        </w:rPr>
        <w:t>O Ś W I A D C Z E N I E</w:t>
      </w:r>
    </w:p>
    <w:p w:rsidR="00ED40BF" w:rsidRPr="00821C1B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</w:p>
    <w:p w:rsidR="00ED40BF" w:rsidRPr="00821C1B" w:rsidRDefault="00ED40BF" w:rsidP="00104E73">
      <w:pPr>
        <w:spacing w:line="240" w:lineRule="auto"/>
        <w:jc w:val="center"/>
        <w:rPr>
          <w:sz w:val="24"/>
          <w:szCs w:val="24"/>
        </w:rPr>
      </w:pPr>
      <w:r w:rsidRPr="00821C1B">
        <w:rPr>
          <w:rStyle w:val="Domylnaczcionkaakapitu1"/>
          <w:b/>
          <w:bCs/>
          <w:sz w:val="24"/>
          <w:szCs w:val="24"/>
        </w:rPr>
        <w:t>o przynależności lub braku przynależności do grupy kapitałowej, składane w trybie    art. 26 ust. 2d ustawy z dnia 29 stycznia 2004 roku – Prawo Zamówień Publicznych</w:t>
      </w:r>
    </w:p>
    <w:p w:rsidR="00ED40BF" w:rsidRPr="00821C1B" w:rsidRDefault="00ED40BF" w:rsidP="00104E73">
      <w:pPr>
        <w:spacing w:line="240" w:lineRule="auto"/>
        <w:rPr>
          <w:sz w:val="24"/>
          <w:szCs w:val="24"/>
        </w:rPr>
      </w:pPr>
    </w:p>
    <w:p w:rsidR="00ED40BF" w:rsidRPr="00821C1B" w:rsidRDefault="00ED40BF" w:rsidP="00104E73">
      <w:pPr>
        <w:spacing w:line="240" w:lineRule="auto"/>
        <w:rPr>
          <w:sz w:val="24"/>
          <w:szCs w:val="24"/>
        </w:rPr>
      </w:pPr>
    </w:p>
    <w:p w:rsidR="00ED40BF" w:rsidRPr="00821C1B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ind w:firstLine="708"/>
        <w:jc w:val="both"/>
        <w:rPr>
          <w:sz w:val="24"/>
          <w:szCs w:val="24"/>
        </w:rPr>
      </w:pPr>
      <w:r w:rsidRPr="00821C1B">
        <w:rPr>
          <w:rStyle w:val="Domylnaczcionkaakapitu1"/>
          <w:sz w:val="24"/>
          <w:szCs w:val="24"/>
        </w:rPr>
        <w:t>Przystępując do postępowania prowadzonego</w:t>
      </w:r>
      <w:r w:rsidRPr="00624958">
        <w:rPr>
          <w:rStyle w:val="Domylnaczcionkaakapitu1"/>
          <w:sz w:val="24"/>
          <w:szCs w:val="24"/>
        </w:rPr>
        <w:t xml:space="preserve"> w trybie przetargu nieograniczonego pn.: </w:t>
      </w:r>
      <w:r w:rsidR="008131DC" w:rsidRPr="00624958">
        <w:rPr>
          <w:rStyle w:val="Domylnaczcionkaakapitu1"/>
          <w:sz w:val="24"/>
          <w:szCs w:val="24"/>
        </w:rPr>
        <w:t>„</w:t>
      </w:r>
      <w:r w:rsidR="00467EE0">
        <w:rPr>
          <w:rStyle w:val="Domylnaczcionkaakapitu1"/>
          <w:sz w:val="24"/>
          <w:szCs w:val="24"/>
        </w:rPr>
        <w:t>Dostawa i montaż</w:t>
      </w:r>
      <w:r w:rsidR="008B7BB8" w:rsidRPr="008B7BB8">
        <w:rPr>
          <w:rStyle w:val="Domylnaczcionkaakapitu1"/>
          <w:sz w:val="24"/>
          <w:szCs w:val="24"/>
        </w:rPr>
        <w:t xml:space="preserve"> oświetlenia hybrydowego na terenie Gminy Sławno</w:t>
      </w:r>
      <w:r w:rsidR="008131DC" w:rsidRPr="00624958">
        <w:rPr>
          <w:rStyle w:val="Domylnaczcionkaakapitu1"/>
          <w:sz w:val="24"/>
          <w:szCs w:val="24"/>
        </w:rPr>
        <w:t>”</w:t>
      </w:r>
      <w:r w:rsidRPr="00624958">
        <w:rPr>
          <w:rStyle w:val="Domylnaczcionkaakapitu1"/>
          <w:sz w:val="24"/>
          <w:szCs w:val="24"/>
        </w:rPr>
        <w:t xml:space="preserve"> przedkładam/my informację o: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1) przynależności do grupy kapitałowej:</w:t>
      </w:r>
      <w:r w:rsidRPr="00624958">
        <w:rPr>
          <w:rStyle w:val="Domylnaczcionkaakapitu1"/>
          <w:b/>
          <w:bCs/>
          <w:i/>
          <w:sz w:val="24"/>
          <w:szCs w:val="24"/>
        </w:rPr>
        <w:t>*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2) braku przynależności do grupy kapitałowej</w:t>
      </w:r>
      <w:r w:rsidRPr="00624958">
        <w:rPr>
          <w:rStyle w:val="Domylnaczcionkaakapitu1"/>
          <w:b/>
          <w:bCs/>
          <w:i/>
          <w:sz w:val="24"/>
          <w:szCs w:val="24"/>
        </w:rPr>
        <w:t>*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6B7DB8" w:rsidRPr="00624958" w:rsidRDefault="006B7DB8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ind w:left="4956"/>
        <w:jc w:val="both"/>
        <w:rPr>
          <w:rStyle w:val="Domylnaczcionkaakapitu1"/>
          <w:i/>
          <w:iCs/>
          <w:sz w:val="16"/>
          <w:szCs w:val="16"/>
        </w:rPr>
      </w:pPr>
      <w:r w:rsidRPr="00624958">
        <w:rPr>
          <w:rStyle w:val="Domylnaczcionkaakapitu1"/>
          <w:sz w:val="24"/>
          <w:szCs w:val="24"/>
        </w:rPr>
        <w:t>……………………………………………</w:t>
      </w:r>
    </w:p>
    <w:p w:rsidR="00ED40BF" w:rsidRPr="00624958" w:rsidRDefault="00ED40BF" w:rsidP="00104E73">
      <w:pPr>
        <w:spacing w:line="240" w:lineRule="auto"/>
        <w:ind w:left="4248" w:firstLine="708"/>
        <w:jc w:val="both"/>
        <w:rPr>
          <w:rStyle w:val="Domylnaczcionkaakapitu1"/>
          <w:i/>
          <w:iCs/>
          <w:sz w:val="16"/>
          <w:szCs w:val="16"/>
        </w:rPr>
      </w:pPr>
      <w:r w:rsidRPr="00624958">
        <w:rPr>
          <w:rStyle w:val="Domylnaczcionkaakapitu1"/>
          <w:i/>
          <w:iCs/>
          <w:sz w:val="16"/>
          <w:szCs w:val="16"/>
        </w:rPr>
        <w:t xml:space="preserve">           (podpis osób/y uprawnionych/ej do składania</w:t>
      </w:r>
    </w:p>
    <w:p w:rsidR="00ED40BF" w:rsidRPr="00624958" w:rsidRDefault="00ED40BF" w:rsidP="00104E73">
      <w:pPr>
        <w:spacing w:line="240" w:lineRule="auto"/>
        <w:ind w:left="4956"/>
        <w:jc w:val="both"/>
        <w:rPr>
          <w:sz w:val="24"/>
          <w:szCs w:val="24"/>
        </w:rPr>
      </w:pPr>
      <w:r w:rsidRPr="00624958">
        <w:rPr>
          <w:rStyle w:val="Domylnaczcionkaakapitu1"/>
          <w:i/>
          <w:iCs/>
          <w:sz w:val="16"/>
          <w:szCs w:val="16"/>
        </w:rPr>
        <w:t xml:space="preserve">             oświadczeń woli w imieniu Wykonawcy)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b/>
          <w:bCs/>
          <w:i/>
          <w:iCs/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……………………dnia ………………………………. r.</w:t>
      </w:r>
    </w:p>
    <w:p w:rsidR="00ED40BF" w:rsidRPr="00624958" w:rsidRDefault="00ED40BF" w:rsidP="00104E73">
      <w:pPr>
        <w:spacing w:line="240" w:lineRule="auto"/>
        <w:jc w:val="both"/>
        <w:rPr>
          <w:b/>
          <w:bCs/>
          <w:i/>
          <w:iCs/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16"/>
          <w:szCs w:val="24"/>
        </w:rPr>
      </w:pPr>
      <w:r w:rsidRPr="00624958">
        <w:rPr>
          <w:rStyle w:val="Domylnaczcionkaakapitu1"/>
          <w:bCs/>
          <w:i/>
          <w:iCs/>
          <w:sz w:val="16"/>
          <w:szCs w:val="24"/>
        </w:rPr>
        <w:t>* niepotrzebne skreślić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B7223B" w:rsidRPr="00624958" w:rsidRDefault="00B7223B" w:rsidP="00104E73">
      <w:pPr>
        <w:spacing w:line="240" w:lineRule="auto"/>
        <w:jc w:val="both"/>
        <w:rPr>
          <w:sz w:val="24"/>
          <w:szCs w:val="24"/>
        </w:rPr>
      </w:pPr>
    </w:p>
    <w:p w:rsidR="00B7223B" w:rsidRPr="00624958" w:rsidRDefault="00B7223B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rStyle w:val="Domylnaczcionkaakapitu1"/>
        </w:rPr>
      </w:pPr>
      <w:r w:rsidRPr="00624958">
        <w:rPr>
          <w:rStyle w:val="Domylnaczcionkaakapitu1"/>
          <w:b/>
          <w:i/>
        </w:rPr>
        <w:t>Uwaga!</w:t>
      </w:r>
    </w:p>
    <w:p w:rsidR="00ED40BF" w:rsidRPr="00624958" w:rsidRDefault="00ED40BF" w:rsidP="00104E73">
      <w:pPr>
        <w:pStyle w:val="Zwykytekst1"/>
        <w:spacing w:line="240" w:lineRule="auto"/>
        <w:jc w:val="both"/>
        <w:rPr>
          <w:rFonts w:ascii="Times New Roman" w:hAnsi="Times New Roman" w:cs="Times New Roman"/>
        </w:rPr>
      </w:pPr>
      <w:r w:rsidRPr="00624958">
        <w:rPr>
          <w:rStyle w:val="Domylnaczcionkaakapitu1"/>
          <w:rFonts w:ascii="Times New Roman" w:hAnsi="Times New Roman" w:cs="Times New Roman"/>
        </w:rPr>
        <w:t>W przypadku złożenia oświadczenia o przynależności do grupy kapitałowej Wykonawca obligatoryjnie zobowiązany jest załączyć do oferty wykaz podmiotów należących do grupy kapitałowej do której przynależy.</w:t>
      </w:r>
      <w:bookmarkStart w:id="0" w:name="_Hlk345011588"/>
      <w:bookmarkEnd w:id="0"/>
    </w:p>
    <w:sectPr w:rsidR="00ED40BF" w:rsidRPr="00624958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ECE" w:rsidRDefault="007A7ECE">
      <w:pPr>
        <w:spacing w:line="240" w:lineRule="auto"/>
      </w:pPr>
      <w:r>
        <w:separator/>
      </w:r>
    </w:p>
  </w:endnote>
  <w:endnote w:type="continuationSeparator" w:id="0">
    <w:p w:rsidR="007A7ECE" w:rsidRDefault="007A7EC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97E" w:rsidRDefault="00710F70">
    <w:pPr>
      <w:pStyle w:val="Stopka"/>
    </w:pPr>
    <w:fldSimple w:instr=" PAGE ">
      <w:r w:rsidR="00994B21">
        <w:rPr>
          <w:noProof/>
        </w:rPr>
        <w:t>6</w:t>
      </w:r>
    </w:fldSimple>
  </w:p>
  <w:p w:rsidR="00A2097E" w:rsidRDefault="00A2097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97E" w:rsidRDefault="00710F70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1.9pt;margin-top:.05pt;width:12.4pt;height:11.4pt;z-index:251657728;mso-wrap-distance-left:0;mso-wrap-distance-right:0;mso-position-horizontal-relative:page" stroked="f">
          <v:fill color2="black"/>
          <v:textbox style="mso-next-textbox:#_x0000_s2049" inset="0,0,0,0">
            <w:txbxContent>
              <w:p w:rsidR="00A2097E" w:rsidRDefault="00710F70">
                <w:pPr>
                  <w:pStyle w:val="Stopka"/>
                </w:pPr>
                <w:fldSimple w:instr=" PAGE ">
                  <w:r w:rsidR="00994B21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A2097E" w:rsidRDefault="00A209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ECE" w:rsidRDefault="007A7ECE">
      <w:pPr>
        <w:spacing w:line="240" w:lineRule="auto"/>
      </w:pPr>
      <w:r>
        <w:separator/>
      </w:r>
    </w:p>
  </w:footnote>
  <w:footnote w:type="continuationSeparator" w:id="0">
    <w:p w:rsidR="007A7ECE" w:rsidRDefault="007A7EC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97E" w:rsidRDefault="00A2097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 xml:space="preserve">Znak sprawy: </w:t>
    </w:r>
    <w:r w:rsidR="00FF4F55">
      <w:rPr>
        <w:rStyle w:val="Domylnaczcionkaakapitu1"/>
        <w:b/>
        <w:i/>
        <w:iCs/>
        <w:sz w:val="16"/>
        <w:szCs w:val="16"/>
      </w:rPr>
      <w:t>RSSA.271.8</w:t>
    </w:r>
    <w:r>
      <w:rPr>
        <w:rStyle w:val="Domylnaczcionkaakapitu1"/>
        <w:b/>
        <w:i/>
        <w:iCs/>
        <w:sz w:val="16"/>
        <w:szCs w:val="16"/>
      </w:rPr>
      <w:t>.2015</w:t>
    </w:r>
  </w:p>
  <w:p w:rsidR="00A2097E" w:rsidRPr="00D20CF4" w:rsidRDefault="00A2097E" w:rsidP="00D20CF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>
      <w:rPr>
        <w:rStyle w:val="Domylnaczcionkaakapitu1"/>
        <w:b/>
        <w:i/>
        <w:iCs/>
        <w:sz w:val="16"/>
        <w:szCs w:val="16"/>
      </w:rPr>
      <w:t>„</w:t>
    </w:r>
    <w:r w:rsidRPr="00A561E1">
      <w:rPr>
        <w:rStyle w:val="Domylnaczcionkaakapitu1"/>
        <w:b/>
        <w:i/>
        <w:iCs/>
        <w:sz w:val="16"/>
        <w:szCs w:val="16"/>
      </w:rPr>
      <w:t>Dostawa i montaż oświetlenia hybrydowego na terenie Gminy Sławno”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97E" w:rsidRDefault="00A2097E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 xml:space="preserve">Znak sprawy: </w:t>
    </w:r>
    <w:r w:rsidR="00FF4F55">
      <w:rPr>
        <w:rStyle w:val="Domylnaczcionkaakapitu1"/>
        <w:b/>
        <w:i/>
        <w:iCs/>
        <w:sz w:val="16"/>
        <w:szCs w:val="16"/>
      </w:rPr>
      <w:t>RSSA.271.8</w:t>
    </w:r>
    <w:r>
      <w:rPr>
        <w:rStyle w:val="Domylnaczcionkaakapitu1"/>
        <w:b/>
        <w:i/>
        <w:iCs/>
        <w:sz w:val="16"/>
        <w:szCs w:val="16"/>
      </w:rPr>
      <w:t>.2015</w:t>
    </w:r>
  </w:p>
  <w:p w:rsidR="00A2097E" w:rsidRPr="008B4B50" w:rsidRDefault="00A2097E" w:rsidP="000155D6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>
      <w:rPr>
        <w:rStyle w:val="Domylnaczcionkaakapitu1"/>
        <w:b/>
        <w:i/>
        <w:iCs/>
        <w:sz w:val="16"/>
        <w:szCs w:val="16"/>
      </w:rPr>
      <w:t>„</w:t>
    </w:r>
    <w:r w:rsidRPr="000A1E6D">
      <w:rPr>
        <w:b/>
        <w:i/>
        <w:iCs/>
        <w:sz w:val="16"/>
        <w:szCs w:val="16"/>
      </w:rPr>
      <w:t>Dostawa i montaż oświetlenia hybrydowego na terenie Gminy Sławno</w:t>
    </w:r>
    <w:r>
      <w:rPr>
        <w:rStyle w:val="Domylnaczcionkaakapitu1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4E70EF"/>
    <w:multiLevelType w:val="hybridMultilevel"/>
    <w:tmpl w:val="11D0B2BA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1427C78"/>
    <w:multiLevelType w:val="multilevel"/>
    <w:tmpl w:val="ADCCF9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93A340C"/>
    <w:multiLevelType w:val="hybridMultilevel"/>
    <w:tmpl w:val="9C1A37B0"/>
    <w:lvl w:ilvl="0" w:tplc="296EB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D8F46C4"/>
    <w:multiLevelType w:val="hybridMultilevel"/>
    <w:tmpl w:val="11D0B2BA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37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1">
    <w:nsid w:val="142A3417"/>
    <w:multiLevelType w:val="hybridMultilevel"/>
    <w:tmpl w:val="0A12C14A"/>
    <w:lvl w:ilvl="0" w:tplc="AC82A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4">
    <w:nsid w:val="1665554F"/>
    <w:multiLevelType w:val="hybridMultilevel"/>
    <w:tmpl w:val="25A8E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>
    <w:nsid w:val="17013B39"/>
    <w:multiLevelType w:val="hybridMultilevel"/>
    <w:tmpl w:val="0A12C14A"/>
    <w:lvl w:ilvl="0" w:tplc="AC82A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DB97EB5"/>
    <w:multiLevelType w:val="hybridMultilevel"/>
    <w:tmpl w:val="AAD8C4C6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0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1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2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3">
    <w:nsid w:val="20C26917"/>
    <w:multiLevelType w:val="multilevel"/>
    <w:tmpl w:val="E8E8B9E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274671B7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3">
    <w:nsid w:val="28575A1A"/>
    <w:multiLevelType w:val="multilevel"/>
    <w:tmpl w:val="12C46D1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4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8CA0301"/>
    <w:multiLevelType w:val="hybridMultilevel"/>
    <w:tmpl w:val="BE5A31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>
    <w:nsid w:val="2A301EB3"/>
    <w:multiLevelType w:val="hybridMultilevel"/>
    <w:tmpl w:val="F1C47E76"/>
    <w:lvl w:ilvl="0" w:tplc="C9369164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A7F720B"/>
    <w:multiLevelType w:val="hybridMultilevel"/>
    <w:tmpl w:val="C4D601CA"/>
    <w:lvl w:ilvl="0" w:tplc="3982B50E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FC83C00"/>
    <w:multiLevelType w:val="hybridMultilevel"/>
    <w:tmpl w:val="451801F4"/>
    <w:lvl w:ilvl="0" w:tplc="04150013">
      <w:start w:val="1"/>
      <w:numFmt w:val="upperRoman"/>
      <w:lvlText w:val="%1."/>
      <w:lvlJc w:val="right"/>
      <w:pPr>
        <w:ind w:left="360" w:hanging="360"/>
      </w:pPr>
      <w:rPr>
        <w:color w:val="auto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8">
    <w:nsid w:val="328134D4"/>
    <w:multiLevelType w:val="hybridMultilevel"/>
    <w:tmpl w:val="639CB4E0"/>
    <w:lvl w:ilvl="0" w:tplc="85EC428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9">
    <w:nsid w:val="33B90105"/>
    <w:multiLevelType w:val="hybridMultilevel"/>
    <w:tmpl w:val="B672BC02"/>
    <w:lvl w:ilvl="0" w:tplc="0374DDB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36C60DE5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7557384"/>
    <w:multiLevelType w:val="hybridMultilevel"/>
    <w:tmpl w:val="E018B1E4"/>
    <w:lvl w:ilvl="0" w:tplc="43E4D8A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8" w:hanging="360"/>
      </w:pPr>
    </w:lvl>
    <w:lvl w:ilvl="2" w:tplc="0415001B" w:tentative="1">
      <w:start w:val="1"/>
      <w:numFmt w:val="lowerRoman"/>
      <w:lvlText w:val="%3."/>
      <w:lvlJc w:val="right"/>
      <w:pPr>
        <w:ind w:left="1858" w:hanging="180"/>
      </w:pPr>
    </w:lvl>
    <w:lvl w:ilvl="3" w:tplc="0415000F" w:tentative="1">
      <w:start w:val="1"/>
      <w:numFmt w:val="decimal"/>
      <w:lvlText w:val="%4."/>
      <w:lvlJc w:val="left"/>
      <w:pPr>
        <w:ind w:left="2578" w:hanging="360"/>
      </w:pPr>
    </w:lvl>
    <w:lvl w:ilvl="4" w:tplc="04150019" w:tentative="1">
      <w:start w:val="1"/>
      <w:numFmt w:val="lowerLetter"/>
      <w:lvlText w:val="%5."/>
      <w:lvlJc w:val="left"/>
      <w:pPr>
        <w:ind w:left="3298" w:hanging="360"/>
      </w:pPr>
    </w:lvl>
    <w:lvl w:ilvl="5" w:tplc="0415001B" w:tentative="1">
      <w:start w:val="1"/>
      <w:numFmt w:val="lowerRoman"/>
      <w:lvlText w:val="%6."/>
      <w:lvlJc w:val="right"/>
      <w:pPr>
        <w:ind w:left="4018" w:hanging="180"/>
      </w:pPr>
    </w:lvl>
    <w:lvl w:ilvl="6" w:tplc="0415000F" w:tentative="1">
      <w:start w:val="1"/>
      <w:numFmt w:val="decimal"/>
      <w:lvlText w:val="%7."/>
      <w:lvlJc w:val="left"/>
      <w:pPr>
        <w:ind w:left="4738" w:hanging="360"/>
      </w:pPr>
    </w:lvl>
    <w:lvl w:ilvl="7" w:tplc="04150019" w:tentative="1">
      <w:start w:val="1"/>
      <w:numFmt w:val="lowerLetter"/>
      <w:lvlText w:val="%8."/>
      <w:lvlJc w:val="left"/>
      <w:pPr>
        <w:ind w:left="5458" w:hanging="360"/>
      </w:pPr>
    </w:lvl>
    <w:lvl w:ilvl="8" w:tplc="0415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84">
    <w:nsid w:val="376725F5"/>
    <w:multiLevelType w:val="hybridMultilevel"/>
    <w:tmpl w:val="E5769B6E"/>
    <w:lvl w:ilvl="0" w:tplc="E160D4E2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3770077A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7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88">
    <w:nsid w:val="3B7710BF"/>
    <w:multiLevelType w:val="hybridMultilevel"/>
    <w:tmpl w:val="384C1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0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1">
    <w:nsid w:val="3EF62A82"/>
    <w:multiLevelType w:val="singleLevel"/>
    <w:tmpl w:val="F7B8102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2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3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6">
    <w:nsid w:val="420A2FC8"/>
    <w:multiLevelType w:val="hybridMultilevel"/>
    <w:tmpl w:val="99FCE7B2"/>
    <w:lvl w:ilvl="0" w:tplc="70C6F0F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450214E5"/>
    <w:multiLevelType w:val="multilevel"/>
    <w:tmpl w:val="12C46D18"/>
    <w:lvl w:ilvl="0">
      <w:start w:val="1"/>
      <w:numFmt w:val="decimal"/>
      <w:lvlText w:val="%1)"/>
      <w:lvlJc w:val="left"/>
      <w:pPr>
        <w:ind w:left="1211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1" w:hanging="180"/>
      </w:pPr>
      <w:rPr>
        <w:rFonts w:hint="default"/>
      </w:rPr>
    </w:lvl>
  </w:abstractNum>
  <w:abstractNum w:abstractNumId="199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0">
    <w:nsid w:val="46921FFA"/>
    <w:multiLevelType w:val="multilevel"/>
    <w:tmpl w:val="4DD8C41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1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2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4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4C2E4EDC"/>
    <w:multiLevelType w:val="hybridMultilevel"/>
    <w:tmpl w:val="11D0B2BA"/>
    <w:lvl w:ilvl="0" w:tplc="0415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6">
    <w:nsid w:val="4D882FD4"/>
    <w:multiLevelType w:val="hybridMultilevel"/>
    <w:tmpl w:val="3A7E5376"/>
    <w:lvl w:ilvl="0" w:tplc="F1F03F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8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51B41B4C"/>
    <w:multiLevelType w:val="multilevel"/>
    <w:tmpl w:val="12C46D18"/>
    <w:lvl w:ilvl="0">
      <w:start w:val="1"/>
      <w:numFmt w:val="decimal"/>
      <w:lvlText w:val="%1)"/>
      <w:lvlJc w:val="left"/>
      <w:pPr>
        <w:ind w:left="1211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1" w:hanging="180"/>
      </w:pPr>
      <w:rPr>
        <w:rFonts w:hint="default"/>
      </w:rPr>
    </w:lvl>
  </w:abstractNum>
  <w:abstractNum w:abstractNumId="211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4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6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569B36D8"/>
    <w:multiLevelType w:val="hybridMultilevel"/>
    <w:tmpl w:val="5736239C"/>
    <w:lvl w:ilvl="0" w:tplc="61E4EE2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0">
    <w:nsid w:val="57F81C4E"/>
    <w:multiLevelType w:val="hybridMultilevel"/>
    <w:tmpl w:val="17BA84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2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4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>
    <w:nsid w:val="5C561EF9"/>
    <w:multiLevelType w:val="multilevel"/>
    <w:tmpl w:val="0F30F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6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625767B1"/>
    <w:multiLevelType w:val="hybridMultilevel"/>
    <w:tmpl w:val="11D0B2BA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3">
    <w:nsid w:val="62C03B04"/>
    <w:multiLevelType w:val="multilevel"/>
    <w:tmpl w:val="F7460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4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64526813"/>
    <w:multiLevelType w:val="multilevel"/>
    <w:tmpl w:val="99A4A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6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38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0">
    <w:nsid w:val="6DA77CB8"/>
    <w:multiLevelType w:val="hybridMultilevel"/>
    <w:tmpl w:val="EF2E81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4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5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778A2831"/>
    <w:multiLevelType w:val="hybridMultilevel"/>
    <w:tmpl w:val="1EA4C324"/>
    <w:lvl w:ilvl="0" w:tplc="F2A2F732">
      <w:start w:val="1"/>
      <w:numFmt w:val="decimal"/>
      <w:lvlText w:val="%1)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8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79B72F3B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251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7F11767B"/>
    <w:multiLevelType w:val="hybridMultilevel"/>
    <w:tmpl w:val="268ACD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8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81"/>
  </w:num>
  <w:num w:numId="4">
    <w:abstractNumId w:val="154"/>
  </w:num>
  <w:num w:numId="5">
    <w:abstractNumId w:val="175"/>
  </w:num>
  <w:num w:numId="6">
    <w:abstractNumId w:val="149"/>
  </w:num>
  <w:num w:numId="7">
    <w:abstractNumId w:val="257"/>
  </w:num>
  <w:num w:numId="8">
    <w:abstractNumId w:val="225"/>
  </w:num>
  <w:num w:numId="9">
    <w:abstractNumId w:val="224"/>
  </w:num>
  <w:num w:numId="10">
    <w:abstractNumId w:val="226"/>
  </w:num>
  <w:num w:numId="11">
    <w:abstractNumId w:val="238"/>
  </w:num>
  <w:num w:numId="12">
    <w:abstractNumId w:val="161"/>
  </w:num>
  <w:num w:numId="13">
    <w:abstractNumId w:val="203"/>
  </w:num>
  <w:num w:numId="14">
    <w:abstractNumId w:val="138"/>
  </w:num>
  <w:num w:numId="15">
    <w:abstractNumId w:val="189"/>
  </w:num>
  <w:num w:numId="16">
    <w:abstractNumId w:val="241"/>
  </w:num>
  <w:num w:numId="17">
    <w:abstractNumId w:val="171"/>
  </w:num>
  <w:num w:numId="18">
    <w:abstractNumId w:val="237"/>
  </w:num>
  <w:num w:numId="19">
    <w:abstractNumId w:val="192"/>
  </w:num>
  <w:num w:numId="20">
    <w:abstractNumId w:val="158"/>
  </w:num>
  <w:num w:numId="21">
    <w:abstractNumId w:val="187"/>
  </w:num>
  <w:num w:numId="22">
    <w:abstractNumId w:val="243"/>
  </w:num>
  <w:num w:numId="23">
    <w:abstractNumId w:val="207"/>
  </w:num>
  <w:num w:numId="24">
    <w:abstractNumId w:val="239"/>
  </w:num>
  <w:num w:numId="25">
    <w:abstractNumId w:val="249"/>
  </w:num>
  <w:num w:numId="26">
    <w:abstractNumId w:val="2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1"/>
  </w:num>
  <w:num w:numId="28">
    <w:abstractNumId w:val="137"/>
  </w:num>
  <w:num w:numId="29">
    <w:abstractNumId w:val="150"/>
  </w:num>
  <w:num w:numId="30">
    <w:abstractNumId w:val="193"/>
  </w:num>
  <w:num w:numId="31">
    <w:abstractNumId w:val="169"/>
  </w:num>
  <w:num w:numId="32">
    <w:abstractNumId w:val="209"/>
  </w:num>
  <w:num w:numId="33">
    <w:abstractNumId w:val="168"/>
  </w:num>
  <w:num w:numId="34">
    <w:abstractNumId w:val="145"/>
  </w:num>
  <w:num w:numId="35">
    <w:abstractNumId w:val="219"/>
  </w:num>
  <w:num w:numId="36">
    <w:abstractNumId w:val="124"/>
  </w:num>
  <w:num w:numId="37">
    <w:abstractNumId w:val="152"/>
  </w:num>
  <w:num w:numId="38">
    <w:abstractNumId w:val="165"/>
  </w:num>
  <w:num w:numId="39">
    <w:abstractNumId w:val="223"/>
  </w:num>
  <w:num w:numId="40">
    <w:abstractNumId w:val="164"/>
  </w:num>
  <w:num w:numId="41">
    <w:abstractNumId w:val="170"/>
  </w:num>
  <w:num w:numId="42">
    <w:abstractNumId w:val="222"/>
  </w:num>
  <w:num w:numId="43">
    <w:abstractNumId w:val="157"/>
  </w:num>
  <w:num w:numId="44">
    <w:abstractNumId w:val="199"/>
  </w:num>
  <w:num w:numId="45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5"/>
  </w:num>
  <w:num w:numId="47">
    <w:abstractNumId w:val="248"/>
  </w:num>
  <w:num w:numId="48">
    <w:abstractNumId w:val="174"/>
  </w:num>
  <w:num w:numId="49">
    <w:abstractNumId w:val="151"/>
  </w:num>
  <w:num w:numId="50">
    <w:abstractNumId w:val="180"/>
  </w:num>
  <w:num w:numId="51">
    <w:abstractNumId w:val="142"/>
  </w:num>
  <w:num w:numId="52">
    <w:abstractNumId w:val="19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53">
    <w:abstractNumId w:val="130"/>
  </w:num>
  <w:num w:numId="54">
    <w:abstractNumId w:val="176"/>
  </w:num>
  <w:num w:numId="55">
    <w:abstractNumId w:val="208"/>
  </w:num>
  <w:num w:numId="56">
    <w:abstractNumId w:val="172"/>
  </w:num>
  <w:num w:numId="57">
    <w:abstractNumId w:val="125"/>
  </w:num>
  <w:num w:numId="58">
    <w:abstractNumId w:val="178"/>
  </w:num>
  <w:num w:numId="59">
    <w:abstractNumId w:val="220"/>
  </w:num>
  <w:num w:numId="60">
    <w:abstractNumId w:val="252"/>
  </w:num>
  <w:num w:numId="61">
    <w:abstractNumId w:val="156"/>
  </w:num>
  <w:num w:numId="62">
    <w:abstractNumId w:val="141"/>
  </w:num>
  <w:num w:numId="63">
    <w:abstractNumId w:val="173"/>
  </w:num>
  <w:num w:numId="64">
    <w:abstractNumId w:val="233"/>
  </w:num>
  <w:num w:numId="65">
    <w:abstractNumId w:val="229"/>
  </w:num>
  <w:num w:numId="66">
    <w:abstractNumId w:val="205"/>
  </w:num>
  <w:num w:numId="67">
    <w:abstractNumId w:val="163"/>
  </w:num>
  <w:num w:numId="68">
    <w:abstractNumId w:val="153"/>
  </w:num>
  <w:num w:numId="69">
    <w:abstractNumId w:val="194"/>
  </w:num>
  <w:num w:numId="70">
    <w:abstractNumId w:val="183"/>
  </w:num>
  <w:num w:numId="71">
    <w:abstractNumId w:val="218"/>
  </w:num>
  <w:num w:numId="72">
    <w:abstractNumId w:val="184"/>
  </w:num>
  <w:num w:numId="73">
    <w:abstractNumId w:val="134"/>
  </w:num>
  <w:num w:numId="74">
    <w:abstractNumId w:val="101"/>
  </w:num>
  <w:num w:numId="75">
    <w:abstractNumId w:val="121"/>
  </w:num>
  <w:num w:numId="76">
    <w:abstractNumId w:val="253"/>
  </w:num>
  <w:num w:numId="77">
    <w:abstractNumId w:val="228"/>
  </w:num>
  <w:num w:numId="78">
    <w:abstractNumId w:val="128"/>
  </w:num>
  <w:num w:numId="79">
    <w:abstractNumId w:val="214"/>
  </w:num>
  <w:num w:numId="80">
    <w:abstractNumId w:val="155"/>
  </w:num>
  <w:num w:numId="81">
    <w:abstractNumId w:val="256"/>
  </w:num>
  <w:num w:numId="82">
    <w:abstractNumId w:val="202"/>
  </w:num>
  <w:num w:numId="83">
    <w:abstractNumId w:val="254"/>
  </w:num>
  <w:num w:numId="84">
    <w:abstractNumId w:val="204"/>
  </w:num>
  <w:num w:numId="85">
    <w:abstractNumId w:val="133"/>
  </w:num>
  <w:num w:numId="86">
    <w:abstractNumId w:val="258"/>
  </w:num>
  <w:num w:numId="87">
    <w:abstractNumId w:val="197"/>
  </w:num>
  <w:num w:numId="88">
    <w:abstractNumId w:val="211"/>
  </w:num>
  <w:num w:numId="89">
    <w:abstractNumId w:val="234"/>
  </w:num>
  <w:num w:numId="90">
    <w:abstractNumId w:val="217"/>
  </w:num>
  <w:num w:numId="91">
    <w:abstractNumId w:val="231"/>
  </w:num>
  <w:num w:numId="92">
    <w:abstractNumId w:val="245"/>
  </w:num>
  <w:num w:numId="93">
    <w:abstractNumId w:val="227"/>
  </w:num>
  <w:num w:numId="94">
    <w:abstractNumId w:val="213"/>
  </w:num>
  <w:num w:numId="95">
    <w:abstractNumId w:val="212"/>
  </w:num>
  <w:num w:numId="96">
    <w:abstractNumId w:val="127"/>
  </w:num>
  <w:num w:numId="97">
    <w:abstractNumId w:val="135"/>
  </w:num>
  <w:num w:numId="98">
    <w:abstractNumId w:val="251"/>
  </w:num>
  <w:num w:numId="99">
    <w:abstractNumId w:val="144"/>
  </w:num>
  <w:num w:numId="100">
    <w:abstractNumId w:val="188"/>
  </w:num>
  <w:num w:numId="101">
    <w:abstractNumId w:val="232"/>
  </w:num>
  <w:num w:numId="102">
    <w:abstractNumId w:val="198"/>
  </w:num>
  <w:num w:numId="103">
    <w:abstractNumId w:val="255"/>
  </w:num>
  <w:num w:numId="104">
    <w:abstractNumId w:val="250"/>
  </w:num>
  <w:num w:numId="105">
    <w:abstractNumId w:val="185"/>
  </w:num>
  <w:num w:numId="106">
    <w:abstractNumId w:val="160"/>
  </w:num>
  <w:num w:numId="107">
    <w:abstractNumId w:val="182"/>
  </w:num>
  <w:num w:numId="108">
    <w:abstractNumId w:val="179"/>
  </w:num>
  <w:num w:numId="109">
    <w:abstractNumId w:val="196"/>
  </w:num>
  <w:num w:numId="110">
    <w:abstractNumId w:val="146"/>
  </w:num>
  <w:num w:numId="111">
    <w:abstractNumId w:val="166"/>
  </w:num>
  <w:num w:numId="112">
    <w:abstractNumId w:val="136"/>
  </w:num>
  <w:num w:numId="113">
    <w:abstractNumId w:val="240"/>
  </w:num>
  <w:num w:numId="114">
    <w:abstractNumId w:val="126"/>
  </w:num>
  <w:num w:numId="115">
    <w:abstractNumId w:val="206"/>
  </w:num>
  <w:num w:numId="116">
    <w:abstractNumId w:val="200"/>
  </w:num>
  <w:num w:numId="117">
    <w:abstractNumId w:val="235"/>
  </w:num>
  <w:num w:numId="118">
    <w:abstractNumId w:val="123"/>
  </w:num>
  <w:num w:numId="119">
    <w:abstractNumId w:val="210"/>
  </w:num>
  <w:num w:numId="120">
    <w:abstractNumId w:val="167"/>
  </w:num>
  <w:numIdMacAtCleanup w:val="1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0000"/>
  <w:defaultTabStop w:val="708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3384"/>
    <w:rsid w:val="0000376D"/>
    <w:rsid w:val="000057AB"/>
    <w:rsid w:val="00005A78"/>
    <w:rsid w:val="00005E79"/>
    <w:rsid w:val="00006375"/>
    <w:rsid w:val="0001196C"/>
    <w:rsid w:val="00014102"/>
    <w:rsid w:val="000155D6"/>
    <w:rsid w:val="00016182"/>
    <w:rsid w:val="00016BE5"/>
    <w:rsid w:val="0002102F"/>
    <w:rsid w:val="00021BEE"/>
    <w:rsid w:val="00023116"/>
    <w:rsid w:val="000250B7"/>
    <w:rsid w:val="0002786B"/>
    <w:rsid w:val="00031AFD"/>
    <w:rsid w:val="00036FE6"/>
    <w:rsid w:val="00040A01"/>
    <w:rsid w:val="00041FDA"/>
    <w:rsid w:val="00044C27"/>
    <w:rsid w:val="000469D5"/>
    <w:rsid w:val="00053033"/>
    <w:rsid w:val="000531AA"/>
    <w:rsid w:val="000543E0"/>
    <w:rsid w:val="00055325"/>
    <w:rsid w:val="0005633D"/>
    <w:rsid w:val="0006520B"/>
    <w:rsid w:val="000661B1"/>
    <w:rsid w:val="00067FDC"/>
    <w:rsid w:val="00072075"/>
    <w:rsid w:val="00073338"/>
    <w:rsid w:val="00074B44"/>
    <w:rsid w:val="00074D14"/>
    <w:rsid w:val="00077E59"/>
    <w:rsid w:val="00080FAE"/>
    <w:rsid w:val="000818B6"/>
    <w:rsid w:val="00081CFD"/>
    <w:rsid w:val="00083EDB"/>
    <w:rsid w:val="00086938"/>
    <w:rsid w:val="00087ED0"/>
    <w:rsid w:val="000915B9"/>
    <w:rsid w:val="00091A68"/>
    <w:rsid w:val="000945D0"/>
    <w:rsid w:val="0009661F"/>
    <w:rsid w:val="000A0BE7"/>
    <w:rsid w:val="000A1E6D"/>
    <w:rsid w:val="000A4C0F"/>
    <w:rsid w:val="000B0825"/>
    <w:rsid w:val="000B21D8"/>
    <w:rsid w:val="000B4D29"/>
    <w:rsid w:val="000B50E1"/>
    <w:rsid w:val="000B7F94"/>
    <w:rsid w:val="000C176C"/>
    <w:rsid w:val="000C33B0"/>
    <w:rsid w:val="000C4AB6"/>
    <w:rsid w:val="000C5823"/>
    <w:rsid w:val="000C7955"/>
    <w:rsid w:val="000C7D68"/>
    <w:rsid w:val="000D3057"/>
    <w:rsid w:val="000D3EF1"/>
    <w:rsid w:val="000D742B"/>
    <w:rsid w:val="000E0C9D"/>
    <w:rsid w:val="000E2129"/>
    <w:rsid w:val="000E272C"/>
    <w:rsid w:val="000E5AB2"/>
    <w:rsid w:val="000E7606"/>
    <w:rsid w:val="000F0904"/>
    <w:rsid w:val="000F1BA0"/>
    <w:rsid w:val="000F1C1B"/>
    <w:rsid w:val="000F32F0"/>
    <w:rsid w:val="000F346F"/>
    <w:rsid w:val="000F4F2A"/>
    <w:rsid w:val="000F6346"/>
    <w:rsid w:val="000F7EA0"/>
    <w:rsid w:val="001006AD"/>
    <w:rsid w:val="0010325F"/>
    <w:rsid w:val="00103C29"/>
    <w:rsid w:val="00104E73"/>
    <w:rsid w:val="001116F9"/>
    <w:rsid w:val="001138F4"/>
    <w:rsid w:val="00114954"/>
    <w:rsid w:val="00115253"/>
    <w:rsid w:val="00120BD6"/>
    <w:rsid w:val="001263A5"/>
    <w:rsid w:val="00130C68"/>
    <w:rsid w:val="00134599"/>
    <w:rsid w:val="00142152"/>
    <w:rsid w:val="0014309F"/>
    <w:rsid w:val="00144137"/>
    <w:rsid w:val="0014440B"/>
    <w:rsid w:val="00144C0B"/>
    <w:rsid w:val="00146ABE"/>
    <w:rsid w:val="00151575"/>
    <w:rsid w:val="00152578"/>
    <w:rsid w:val="0015292D"/>
    <w:rsid w:val="001541BF"/>
    <w:rsid w:val="001602D1"/>
    <w:rsid w:val="00161A08"/>
    <w:rsid w:val="00163D9F"/>
    <w:rsid w:val="00164A42"/>
    <w:rsid w:val="00167BE1"/>
    <w:rsid w:val="001707AB"/>
    <w:rsid w:val="00172F4B"/>
    <w:rsid w:val="001750D2"/>
    <w:rsid w:val="001751A2"/>
    <w:rsid w:val="0017542F"/>
    <w:rsid w:val="00176E43"/>
    <w:rsid w:val="00177A03"/>
    <w:rsid w:val="00181A7C"/>
    <w:rsid w:val="0018420B"/>
    <w:rsid w:val="001845C1"/>
    <w:rsid w:val="0018497D"/>
    <w:rsid w:val="00184BF6"/>
    <w:rsid w:val="00184E34"/>
    <w:rsid w:val="00185A5B"/>
    <w:rsid w:val="001913F9"/>
    <w:rsid w:val="001922F0"/>
    <w:rsid w:val="00192429"/>
    <w:rsid w:val="0019375B"/>
    <w:rsid w:val="00195957"/>
    <w:rsid w:val="00195B86"/>
    <w:rsid w:val="001A30A7"/>
    <w:rsid w:val="001A482F"/>
    <w:rsid w:val="001A50CC"/>
    <w:rsid w:val="001A6B03"/>
    <w:rsid w:val="001B1C92"/>
    <w:rsid w:val="001B294A"/>
    <w:rsid w:val="001B37A5"/>
    <w:rsid w:val="001B617C"/>
    <w:rsid w:val="001B7A66"/>
    <w:rsid w:val="001C40E1"/>
    <w:rsid w:val="001C7940"/>
    <w:rsid w:val="001D0FC6"/>
    <w:rsid w:val="001D29F2"/>
    <w:rsid w:val="001D32F6"/>
    <w:rsid w:val="001D3E26"/>
    <w:rsid w:val="001D513D"/>
    <w:rsid w:val="001E2FFA"/>
    <w:rsid w:val="001E3E9D"/>
    <w:rsid w:val="001E51E4"/>
    <w:rsid w:val="001E7ED1"/>
    <w:rsid w:val="001F0DAC"/>
    <w:rsid w:val="001F5D17"/>
    <w:rsid w:val="001F7688"/>
    <w:rsid w:val="001F773E"/>
    <w:rsid w:val="00200FBB"/>
    <w:rsid w:val="0020202D"/>
    <w:rsid w:val="00202286"/>
    <w:rsid w:val="00203633"/>
    <w:rsid w:val="002103ED"/>
    <w:rsid w:val="00211492"/>
    <w:rsid w:val="002130E2"/>
    <w:rsid w:val="00215E9D"/>
    <w:rsid w:val="002162CC"/>
    <w:rsid w:val="002206FC"/>
    <w:rsid w:val="00221785"/>
    <w:rsid w:val="00222C5F"/>
    <w:rsid w:val="00225C55"/>
    <w:rsid w:val="00227525"/>
    <w:rsid w:val="00231D72"/>
    <w:rsid w:val="002351B2"/>
    <w:rsid w:val="0023560F"/>
    <w:rsid w:val="002366B4"/>
    <w:rsid w:val="002407C1"/>
    <w:rsid w:val="00242F94"/>
    <w:rsid w:val="00246E02"/>
    <w:rsid w:val="00250D75"/>
    <w:rsid w:val="00253510"/>
    <w:rsid w:val="00255101"/>
    <w:rsid w:val="0025555D"/>
    <w:rsid w:val="002559C2"/>
    <w:rsid w:val="00266A62"/>
    <w:rsid w:val="00270626"/>
    <w:rsid w:val="002714BC"/>
    <w:rsid w:val="00271BA9"/>
    <w:rsid w:val="002779F4"/>
    <w:rsid w:val="00280E66"/>
    <w:rsid w:val="00281513"/>
    <w:rsid w:val="00282464"/>
    <w:rsid w:val="00285DB4"/>
    <w:rsid w:val="00292832"/>
    <w:rsid w:val="00292B3A"/>
    <w:rsid w:val="00292C29"/>
    <w:rsid w:val="00292D91"/>
    <w:rsid w:val="00294329"/>
    <w:rsid w:val="00295EA0"/>
    <w:rsid w:val="00296879"/>
    <w:rsid w:val="002A1530"/>
    <w:rsid w:val="002B1226"/>
    <w:rsid w:val="002C2841"/>
    <w:rsid w:val="002C7218"/>
    <w:rsid w:val="002C7939"/>
    <w:rsid w:val="002C7F5A"/>
    <w:rsid w:val="002D12CA"/>
    <w:rsid w:val="002D1376"/>
    <w:rsid w:val="002D3576"/>
    <w:rsid w:val="002D438C"/>
    <w:rsid w:val="002D47CD"/>
    <w:rsid w:val="002F0813"/>
    <w:rsid w:val="002F3D99"/>
    <w:rsid w:val="002F547A"/>
    <w:rsid w:val="002F61C4"/>
    <w:rsid w:val="00301482"/>
    <w:rsid w:val="00301C14"/>
    <w:rsid w:val="003030D8"/>
    <w:rsid w:val="00305D93"/>
    <w:rsid w:val="00306096"/>
    <w:rsid w:val="00307064"/>
    <w:rsid w:val="00310012"/>
    <w:rsid w:val="0031093F"/>
    <w:rsid w:val="00312394"/>
    <w:rsid w:val="00312A39"/>
    <w:rsid w:val="00313F77"/>
    <w:rsid w:val="0031567C"/>
    <w:rsid w:val="0031778E"/>
    <w:rsid w:val="00330B5B"/>
    <w:rsid w:val="003324AB"/>
    <w:rsid w:val="00332802"/>
    <w:rsid w:val="003357C0"/>
    <w:rsid w:val="00335B06"/>
    <w:rsid w:val="003363A1"/>
    <w:rsid w:val="00340C46"/>
    <w:rsid w:val="00344E41"/>
    <w:rsid w:val="003450C9"/>
    <w:rsid w:val="00345339"/>
    <w:rsid w:val="00347659"/>
    <w:rsid w:val="00350ED5"/>
    <w:rsid w:val="003548BB"/>
    <w:rsid w:val="00354961"/>
    <w:rsid w:val="00355108"/>
    <w:rsid w:val="0035630C"/>
    <w:rsid w:val="0036136F"/>
    <w:rsid w:val="003632C3"/>
    <w:rsid w:val="003638AC"/>
    <w:rsid w:val="003645BF"/>
    <w:rsid w:val="00367093"/>
    <w:rsid w:val="00367329"/>
    <w:rsid w:val="003704BF"/>
    <w:rsid w:val="00372803"/>
    <w:rsid w:val="00374540"/>
    <w:rsid w:val="00376CC9"/>
    <w:rsid w:val="003814DE"/>
    <w:rsid w:val="003963DA"/>
    <w:rsid w:val="00397E7D"/>
    <w:rsid w:val="003A2107"/>
    <w:rsid w:val="003A4EDE"/>
    <w:rsid w:val="003A5607"/>
    <w:rsid w:val="003A64A7"/>
    <w:rsid w:val="003B3182"/>
    <w:rsid w:val="003B4297"/>
    <w:rsid w:val="003B48B4"/>
    <w:rsid w:val="003C3F6A"/>
    <w:rsid w:val="003C5E14"/>
    <w:rsid w:val="003C67B3"/>
    <w:rsid w:val="003D0232"/>
    <w:rsid w:val="003D1A51"/>
    <w:rsid w:val="003D2148"/>
    <w:rsid w:val="003D283F"/>
    <w:rsid w:val="003D33AC"/>
    <w:rsid w:val="003D62B7"/>
    <w:rsid w:val="003D7234"/>
    <w:rsid w:val="003D72CA"/>
    <w:rsid w:val="003E045B"/>
    <w:rsid w:val="003E57F4"/>
    <w:rsid w:val="003F0119"/>
    <w:rsid w:val="003F045E"/>
    <w:rsid w:val="003F06D9"/>
    <w:rsid w:val="003F07C1"/>
    <w:rsid w:val="003F0863"/>
    <w:rsid w:val="003F2A91"/>
    <w:rsid w:val="003F6DEF"/>
    <w:rsid w:val="003F7081"/>
    <w:rsid w:val="003F7FDA"/>
    <w:rsid w:val="00400F4D"/>
    <w:rsid w:val="00404C5A"/>
    <w:rsid w:val="00405AAB"/>
    <w:rsid w:val="00410D42"/>
    <w:rsid w:val="00412794"/>
    <w:rsid w:val="00412B42"/>
    <w:rsid w:val="00415970"/>
    <w:rsid w:val="0041653C"/>
    <w:rsid w:val="0042129F"/>
    <w:rsid w:val="00422891"/>
    <w:rsid w:val="00422BB0"/>
    <w:rsid w:val="004249A4"/>
    <w:rsid w:val="00426558"/>
    <w:rsid w:val="00443AD7"/>
    <w:rsid w:val="00445B9A"/>
    <w:rsid w:val="00447974"/>
    <w:rsid w:val="004542E7"/>
    <w:rsid w:val="00454AB0"/>
    <w:rsid w:val="00462F65"/>
    <w:rsid w:val="00463DBE"/>
    <w:rsid w:val="00466BA3"/>
    <w:rsid w:val="0046701E"/>
    <w:rsid w:val="00467EE0"/>
    <w:rsid w:val="004709ED"/>
    <w:rsid w:val="00470E83"/>
    <w:rsid w:val="004710D2"/>
    <w:rsid w:val="0047579C"/>
    <w:rsid w:val="00475A2B"/>
    <w:rsid w:val="0048543B"/>
    <w:rsid w:val="00485689"/>
    <w:rsid w:val="004861CA"/>
    <w:rsid w:val="00490787"/>
    <w:rsid w:val="0049190D"/>
    <w:rsid w:val="00492628"/>
    <w:rsid w:val="00494BAF"/>
    <w:rsid w:val="0049522C"/>
    <w:rsid w:val="00497205"/>
    <w:rsid w:val="004A0755"/>
    <w:rsid w:val="004A3E77"/>
    <w:rsid w:val="004A509A"/>
    <w:rsid w:val="004B24AD"/>
    <w:rsid w:val="004B3630"/>
    <w:rsid w:val="004B364E"/>
    <w:rsid w:val="004B3C49"/>
    <w:rsid w:val="004B717C"/>
    <w:rsid w:val="004B7C3D"/>
    <w:rsid w:val="004C162E"/>
    <w:rsid w:val="004C327D"/>
    <w:rsid w:val="004C4334"/>
    <w:rsid w:val="004C49D1"/>
    <w:rsid w:val="004D0164"/>
    <w:rsid w:val="004D3144"/>
    <w:rsid w:val="004E008D"/>
    <w:rsid w:val="004E05D9"/>
    <w:rsid w:val="004E1CB5"/>
    <w:rsid w:val="004E27D7"/>
    <w:rsid w:val="004F1150"/>
    <w:rsid w:val="004F247A"/>
    <w:rsid w:val="004F5B5F"/>
    <w:rsid w:val="004F6574"/>
    <w:rsid w:val="004F6A74"/>
    <w:rsid w:val="004F6F4A"/>
    <w:rsid w:val="004F7C46"/>
    <w:rsid w:val="0050007B"/>
    <w:rsid w:val="005012AE"/>
    <w:rsid w:val="0050153A"/>
    <w:rsid w:val="00507EEE"/>
    <w:rsid w:val="00512D1E"/>
    <w:rsid w:val="00521EE8"/>
    <w:rsid w:val="00523CC5"/>
    <w:rsid w:val="00524D1E"/>
    <w:rsid w:val="00526EFD"/>
    <w:rsid w:val="0053555D"/>
    <w:rsid w:val="00542740"/>
    <w:rsid w:val="00544A6E"/>
    <w:rsid w:val="00551B2D"/>
    <w:rsid w:val="00561FA7"/>
    <w:rsid w:val="00566AC0"/>
    <w:rsid w:val="00572E14"/>
    <w:rsid w:val="00573508"/>
    <w:rsid w:val="00574890"/>
    <w:rsid w:val="00576148"/>
    <w:rsid w:val="00576980"/>
    <w:rsid w:val="00580A25"/>
    <w:rsid w:val="00582C84"/>
    <w:rsid w:val="00585906"/>
    <w:rsid w:val="00591CE8"/>
    <w:rsid w:val="00595683"/>
    <w:rsid w:val="00595B31"/>
    <w:rsid w:val="00597FD4"/>
    <w:rsid w:val="005A0543"/>
    <w:rsid w:val="005A0990"/>
    <w:rsid w:val="005A1FCA"/>
    <w:rsid w:val="005A5681"/>
    <w:rsid w:val="005A7036"/>
    <w:rsid w:val="005B207C"/>
    <w:rsid w:val="005B223F"/>
    <w:rsid w:val="005B26C5"/>
    <w:rsid w:val="005C3DA8"/>
    <w:rsid w:val="005C71C1"/>
    <w:rsid w:val="005C7418"/>
    <w:rsid w:val="005C7766"/>
    <w:rsid w:val="005D1525"/>
    <w:rsid w:val="005D1774"/>
    <w:rsid w:val="005D3C78"/>
    <w:rsid w:val="005E18BA"/>
    <w:rsid w:val="005E58F6"/>
    <w:rsid w:val="005E6A2C"/>
    <w:rsid w:val="005E7A6A"/>
    <w:rsid w:val="005E7EDC"/>
    <w:rsid w:val="005F2D28"/>
    <w:rsid w:val="005F335C"/>
    <w:rsid w:val="006003E8"/>
    <w:rsid w:val="006019B6"/>
    <w:rsid w:val="00604E47"/>
    <w:rsid w:val="00606B4C"/>
    <w:rsid w:val="00614539"/>
    <w:rsid w:val="00614A61"/>
    <w:rsid w:val="00615F48"/>
    <w:rsid w:val="00621124"/>
    <w:rsid w:val="00623262"/>
    <w:rsid w:val="00623FCC"/>
    <w:rsid w:val="00624958"/>
    <w:rsid w:val="00626FCE"/>
    <w:rsid w:val="00630DF4"/>
    <w:rsid w:val="006313BB"/>
    <w:rsid w:val="00632F7C"/>
    <w:rsid w:val="0063740E"/>
    <w:rsid w:val="006413F0"/>
    <w:rsid w:val="00641B7B"/>
    <w:rsid w:val="0064247B"/>
    <w:rsid w:val="00642693"/>
    <w:rsid w:val="00647501"/>
    <w:rsid w:val="00652581"/>
    <w:rsid w:val="0066432E"/>
    <w:rsid w:val="00665C18"/>
    <w:rsid w:val="00670204"/>
    <w:rsid w:val="0067125F"/>
    <w:rsid w:val="006743DD"/>
    <w:rsid w:val="00674651"/>
    <w:rsid w:val="006752D0"/>
    <w:rsid w:val="00677AE2"/>
    <w:rsid w:val="00683160"/>
    <w:rsid w:val="006839BD"/>
    <w:rsid w:val="00684796"/>
    <w:rsid w:val="00687B38"/>
    <w:rsid w:val="00687D4D"/>
    <w:rsid w:val="00690FDC"/>
    <w:rsid w:val="00692390"/>
    <w:rsid w:val="006948C5"/>
    <w:rsid w:val="006A13B5"/>
    <w:rsid w:val="006A4C49"/>
    <w:rsid w:val="006B49A9"/>
    <w:rsid w:val="006B5369"/>
    <w:rsid w:val="006B6512"/>
    <w:rsid w:val="006B6752"/>
    <w:rsid w:val="006B7DB8"/>
    <w:rsid w:val="006C00D3"/>
    <w:rsid w:val="006C3595"/>
    <w:rsid w:val="006C3CD0"/>
    <w:rsid w:val="006C4A1A"/>
    <w:rsid w:val="006C4F7C"/>
    <w:rsid w:val="006C5E5C"/>
    <w:rsid w:val="006D0CF5"/>
    <w:rsid w:val="006D13F7"/>
    <w:rsid w:val="006E01DB"/>
    <w:rsid w:val="006E0F59"/>
    <w:rsid w:val="006E36DF"/>
    <w:rsid w:val="006E43F5"/>
    <w:rsid w:val="006E674B"/>
    <w:rsid w:val="006E6F7F"/>
    <w:rsid w:val="006F051C"/>
    <w:rsid w:val="006F0F73"/>
    <w:rsid w:val="006F1C44"/>
    <w:rsid w:val="006F2C09"/>
    <w:rsid w:val="006F4377"/>
    <w:rsid w:val="006F63EB"/>
    <w:rsid w:val="006F7326"/>
    <w:rsid w:val="0070036D"/>
    <w:rsid w:val="00702158"/>
    <w:rsid w:val="00704479"/>
    <w:rsid w:val="00710F70"/>
    <w:rsid w:val="00712DB5"/>
    <w:rsid w:val="00713C6A"/>
    <w:rsid w:val="007158DE"/>
    <w:rsid w:val="00717C45"/>
    <w:rsid w:val="00720FF5"/>
    <w:rsid w:val="0072134D"/>
    <w:rsid w:val="007260AE"/>
    <w:rsid w:val="00733324"/>
    <w:rsid w:val="00736B07"/>
    <w:rsid w:val="00736F16"/>
    <w:rsid w:val="0073747D"/>
    <w:rsid w:val="00741839"/>
    <w:rsid w:val="00742D87"/>
    <w:rsid w:val="00742E88"/>
    <w:rsid w:val="007446E3"/>
    <w:rsid w:val="00744E14"/>
    <w:rsid w:val="00746806"/>
    <w:rsid w:val="00761B71"/>
    <w:rsid w:val="00763642"/>
    <w:rsid w:val="00764363"/>
    <w:rsid w:val="00764980"/>
    <w:rsid w:val="00770C93"/>
    <w:rsid w:val="00784663"/>
    <w:rsid w:val="0078661F"/>
    <w:rsid w:val="00791934"/>
    <w:rsid w:val="007935C6"/>
    <w:rsid w:val="00796AD6"/>
    <w:rsid w:val="007A14FA"/>
    <w:rsid w:val="007A7ECE"/>
    <w:rsid w:val="007B0F4E"/>
    <w:rsid w:val="007B47D2"/>
    <w:rsid w:val="007B632F"/>
    <w:rsid w:val="007C0DAF"/>
    <w:rsid w:val="007C407C"/>
    <w:rsid w:val="007C550C"/>
    <w:rsid w:val="007C7272"/>
    <w:rsid w:val="007D1D83"/>
    <w:rsid w:val="007E27B7"/>
    <w:rsid w:val="007E4ED7"/>
    <w:rsid w:val="007E7156"/>
    <w:rsid w:val="007F0F74"/>
    <w:rsid w:val="007F0FD1"/>
    <w:rsid w:val="007F59F9"/>
    <w:rsid w:val="007F5F2E"/>
    <w:rsid w:val="007F61FD"/>
    <w:rsid w:val="007F6CA0"/>
    <w:rsid w:val="00802666"/>
    <w:rsid w:val="00810060"/>
    <w:rsid w:val="008131DC"/>
    <w:rsid w:val="00815B04"/>
    <w:rsid w:val="00815BAD"/>
    <w:rsid w:val="00817E76"/>
    <w:rsid w:val="008201B1"/>
    <w:rsid w:val="00820A25"/>
    <w:rsid w:val="00821C1B"/>
    <w:rsid w:val="00821D7E"/>
    <w:rsid w:val="00825CB3"/>
    <w:rsid w:val="008270BC"/>
    <w:rsid w:val="00827D6B"/>
    <w:rsid w:val="008301B2"/>
    <w:rsid w:val="008307ED"/>
    <w:rsid w:val="008317E5"/>
    <w:rsid w:val="0083513D"/>
    <w:rsid w:val="00835D1C"/>
    <w:rsid w:val="00837106"/>
    <w:rsid w:val="0084037E"/>
    <w:rsid w:val="0084103E"/>
    <w:rsid w:val="0084206E"/>
    <w:rsid w:val="00842229"/>
    <w:rsid w:val="008430FE"/>
    <w:rsid w:val="00843641"/>
    <w:rsid w:val="00844B88"/>
    <w:rsid w:val="008473DA"/>
    <w:rsid w:val="00847A82"/>
    <w:rsid w:val="0085176E"/>
    <w:rsid w:val="008521C7"/>
    <w:rsid w:val="00852E10"/>
    <w:rsid w:val="00853BD4"/>
    <w:rsid w:val="008543AA"/>
    <w:rsid w:val="00855215"/>
    <w:rsid w:val="0085640C"/>
    <w:rsid w:val="008570A7"/>
    <w:rsid w:val="00857686"/>
    <w:rsid w:val="008579FB"/>
    <w:rsid w:val="00860FDB"/>
    <w:rsid w:val="00870E32"/>
    <w:rsid w:val="00881EF5"/>
    <w:rsid w:val="00882E28"/>
    <w:rsid w:val="00885918"/>
    <w:rsid w:val="00887575"/>
    <w:rsid w:val="00894074"/>
    <w:rsid w:val="00895496"/>
    <w:rsid w:val="00896FDE"/>
    <w:rsid w:val="008A23AE"/>
    <w:rsid w:val="008A26ED"/>
    <w:rsid w:val="008A41DC"/>
    <w:rsid w:val="008A4C04"/>
    <w:rsid w:val="008B1784"/>
    <w:rsid w:val="008B4B50"/>
    <w:rsid w:val="008B7BB8"/>
    <w:rsid w:val="008C1600"/>
    <w:rsid w:val="008C38FB"/>
    <w:rsid w:val="008C6D40"/>
    <w:rsid w:val="008D25E1"/>
    <w:rsid w:val="008D4D48"/>
    <w:rsid w:val="008D6A1D"/>
    <w:rsid w:val="008D730F"/>
    <w:rsid w:val="008E0E98"/>
    <w:rsid w:val="008F0362"/>
    <w:rsid w:val="008F30B9"/>
    <w:rsid w:val="008F4D98"/>
    <w:rsid w:val="008F76E3"/>
    <w:rsid w:val="00901089"/>
    <w:rsid w:val="009039F9"/>
    <w:rsid w:val="00910034"/>
    <w:rsid w:val="00910D2B"/>
    <w:rsid w:val="00926A6F"/>
    <w:rsid w:val="009306D0"/>
    <w:rsid w:val="00932DE1"/>
    <w:rsid w:val="0093422B"/>
    <w:rsid w:val="00934348"/>
    <w:rsid w:val="00936185"/>
    <w:rsid w:val="00937C34"/>
    <w:rsid w:val="00942BE4"/>
    <w:rsid w:val="00946BEF"/>
    <w:rsid w:val="00946EA0"/>
    <w:rsid w:val="00951097"/>
    <w:rsid w:val="00951E98"/>
    <w:rsid w:val="00952A27"/>
    <w:rsid w:val="009608FB"/>
    <w:rsid w:val="009723D3"/>
    <w:rsid w:val="00981F54"/>
    <w:rsid w:val="00984794"/>
    <w:rsid w:val="00994B21"/>
    <w:rsid w:val="00996177"/>
    <w:rsid w:val="0099684C"/>
    <w:rsid w:val="00996EAD"/>
    <w:rsid w:val="00997461"/>
    <w:rsid w:val="00997B25"/>
    <w:rsid w:val="009A51DB"/>
    <w:rsid w:val="009A6517"/>
    <w:rsid w:val="009A743D"/>
    <w:rsid w:val="009B1716"/>
    <w:rsid w:val="009B2B7F"/>
    <w:rsid w:val="009C08C4"/>
    <w:rsid w:val="009C105B"/>
    <w:rsid w:val="009C75D5"/>
    <w:rsid w:val="009D0851"/>
    <w:rsid w:val="009D1E64"/>
    <w:rsid w:val="009E25B6"/>
    <w:rsid w:val="009E714D"/>
    <w:rsid w:val="009E7731"/>
    <w:rsid w:val="009F17B7"/>
    <w:rsid w:val="009F241B"/>
    <w:rsid w:val="009F33DB"/>
    <w:rsid w:val="00A013C8"/>
    <w:rsid w:val="00A016FD"/>
    <w:rsid w:val="00A02278"/>
    <w:rsid w:val="00A031F0"/>
    <w:rsid w:val="00A1049E"/>
    <w:rsid w:val="00A164C1"/>
    <w:rsid w:val="00A16B03"/>
    <w:rsid w:val="00A16E74"/>
    <w:rsid w:val="00A17B22"/>
    <w:rsid w:val="00A2097E"/>
    <w:rsid w:val="00A212FB"/>
    <w:rsid w:val="00A22334"/>
    <w:rsid w:val="00A252B5"/>
    <w:rsid w:val="00A27174"/>
    <w:rsid w:val="00A27C1F"/>
    <w:rsid w:val="00A33A3E"/>
    <w:rsid w:val="00A44115"/>
    <w:rsid w:val="00A46272"/>
    <w:rsid w:val="00A51439"/>
    <w:rsid w:val="00A51C1E"/>
    <w:rsid w:val="00A5386F"/>
    <w:rsid w:val="00A54152"/>
    <w:rsid w:val="00A54430"/>
    <w:rsid w:val="00A54F19"/>
    <w:rsid w:val="00A561E1"/>
    <w:rsid w:val="00A575A5"/>
    <w:rsid w:val="00A61E8E"/>
    <w:rsid w:val="00A631E3"/>
    <w:rsid w:val="00A70D67"/>
    <w:rsid w:val="00A7211E"/>
    <w:rsid w:val="00A74B53"/>
    <w:rsid w:val="00A7584A"/>
    <w:rsid w:val="00A77313"/>
    <w:rsid w:val="00A82040"/>
    <w:rsid w:val="00A84A82"/>
    <w:rsid w:val="00A84BD0"/>
    <w:rsid w:val="00A85F67"/>
    <w:rsid w:val="00A91B1C"/>
    <w:rsid w:val="00A9294C"/>
    <w:rsid w:val="00A93B41"/>
    <w:rsid w:val="00A93C91"/>
    <w:rsid w:val="00A9401D"/>
    <w:rsid w:val="00A95213"/>
    <w:rsid w:val="00A96A9A"/>
    <w:rsid w:val="00A97277"/>
    <w:rsid w:val="00A978E2"/>
    <w:rsid w:val="00AA3D75"/>
    <w:rsid w:val="00AA426A"/>
    <w:rsid w:val="00AA4607"/>
    <w:rsid w:val="00AA497E"/>
    <w:rsid w:val="00AA6254"/>
    <w:rsid w:val="00AB46D5"/>
    <w:rsid w:val="00AC1940"/>
    <w:rsid w:val="00AC1F31"/>
    <w:rsid w:val="00AC2F29"/>
    <w:rsid w:val="00AC39BF"/>
    <w:rsid w:val="00AC4BCF"/>
    <w:rsid w:val="00AC7BB1"/>
    <w:rsid w:val="00AD0C71"/>
    <w:rsid w:val="00AD1371"/>
    <w:rsid w:val="00AD2274"/>
    <w:rsid w:val="00AD2E27"/>
    <w:rsid w:val="00AD5D3A"/>
    <w:rsid w:val="00AE15B5"/>
    <w:rsid w:val="00AE1D67"/>
    <w:rsid w:val="00AE1E86"/>
    <w:rsid w:val="00AE2582"/>
    <w:rsid w:val="00AE27B2"/>
    <w:rsid w:val="00AE2877"/>
    <w:rsid w:val="00AE32C9"/>
    <w:rsid w:val="00AE4346"/>
    <w:rsid w:val="00AF362F"/>
    <w:rsid w:val="00AF590F"/>
    <w:rsid w:val="00AF6F7C"/>
    <w:rsid w:val="00B00312"/>
    <w:rsid w:val="00B0072A"/>
    <w:rsid w:val="00B01542"/>
    <w:rsid w:val="00B01B99"/>
    <w:rsid w:val="00B04769"/>
    <w:rsid w:val="00B05A6A"/>
    <w:rsid w:val="00B06C8E"/>
    <w:rsid w:val="00B126FE"/>
    <w:rsid w:val="00B158A7"/>
    <w:rsid w:val="00B203CA"/>
    <w:rsid w:val="00B214A4"/>
    <w:rsid w:val="00B24B93"/>
    <w:rsid w:val="00B31838"/>
    <w:rsid w:val="00B33918"/>
    <w:rsid w:val="00B33A89"/>
    <w:rsid w:val="00B33ED2"/>
    <w:rsid w:val="00B4406A"/>
    <w:rsid w:val="00B4445B"/>
    <w:rsid w:val="00B47409"/>
    <w:rsid w:val="00B52410"/>
    <w:rsid w:val="00B54AFC"/>
    <w:rsid w:val="00B56870"/>
    <w:rsid w:val="00B6636B"/>
    <w:rsid w:val="00B673A6"/>
    <w:rsid w:val="00B7223B"/>
    <w:rsid w:val="00B75D60"/>
    <w:rsid w:val="00B7725F"/>
    <w:rsid w:val="00B802F4"/>
    <w:rsid w:val="00B85149"/>
    <w:rsid w:val="00B852AB"/>
    <w:rsid w:val="00B948F3"/>
    <w:rsid w:val="00B94C87"/>
    <w:rsid w:val="00B96D2F"/>
    <w:rsid w:val="00BA02FC"/>
    <w:rsid w:val="00BA1632"/>
    <w:rsid w:val="00BA1D6F"/>
    <w:rsid w:val="00BA35D2"/>
    <w:rsid w:val="00BA43D6"/>
    <w:rsid w:val="00BA5D43"/>
    <w:rsid w:val="00BA6D4D"/>
    <w:rsid w:val="00BA74FA"/>
    <w:rsid w:val="00BB1ACF"/>
    <w:rsid w:val="00BB3484"/>
    <w:rsid w:val="00BB3651"/>
    <w:rsid w:val="00BB3CCB"/>
    <w:rsid w:val="00BB5551"/>
    <w:rsid w:val="00BC19F1"/>
    <w:rsid w:val="00BC1FF7"/>
    <w:rsid w:val="00BC281E"/>
    <w:rsid w:val="00BC4ACE"/>
    <w:rsid w:val="00BC553A"/>
    <w:rsid w:val="00BC5FA3"/>
    <w:rsid w:val="00BD37B5"/>
    <w:rsid w:val="00BD3A0F"/>
    <w:rsid w:val="00BD582D"/>
    <w:rsid w:val="00BD7390"/>
    <w:rsid w:val="00BE0EDE"/>
    <w:rsid w:val="00BE37F4"/>
    <w:rsid w:val="00BE3A20"/>
    <w:rsid w:val="00BF0000"/>
    <w:rsid w:val="00BF0AD8"/>
    <w:rsid w:val="00BF4C71"/>
    <w:rsid w:val="00BF5786"/>
    <w:rsid w:val="00BF640E"/>
    <w:rsid w:val="00C029FA"/>
    <w:rsid w:val="00C02DF5"/>
    <w:rsid w:val="00C045E5"/>
    <w:rsid w:val="00C0540A"/>
    <w:rsid w:val="00C06FC1"/>
    <w:rsid w:val="00C11927"/>
    <w:rsid w:val="00C1318D"/>
    <w:rsid w:val="00C1447F"/>
    <w:rsid w:val="00C14FCB"/>
    <w:rsid w:val="00C15D9D"/>
    <w:rsid w:val="00C176F2"/>
    <w:rsid w:val="00C2026D"/>
    <w:rsid w:val="00C2143D"/>
    <w:rsid w:val="00C231BD"/>
    <w:rsid w:val="00C32102"/>
    <w:rsid w:val="00C33806"/>
    <w:rsid w:val="00C352C1"/>
    <w:rsid w:val="00C36054"/>
    <w:rsid w:val="00C40815"/>
    <w:rsid w:val="00C41569"/>
    <w:rsid w:val="00C446FE"/>
    <w:rsid w:val="00C51C3F"/>
    <w:rsid w:val="00C52C35"/>
    <w:rsid w:val="00C544DB"/>
    <w:rsid w:val="00C54D67"/>
    <w:rsid w:val="00C62A1E"/>
    <w:rsid w:val="00C648FE"/>
    <w:rsid w:val="00C66A5A"/>
    <w:rsid w:val="00C67674"/>
    <w:rsid w:val="00C812DE"/>
    <w:rsid w:val="00C82738"/>
    <w:rsid w:val="00C86D6D"/>
    <w:rsid w:val="00C90EF4"/>
    <w:rsid w:val="00C92AF2"/>
    <w:rsid w:val="00C9402D"/>
    <w:rsid w:val="00C95126"/>
    <w:rsid w:val="00CA1CFB"/>
    <w:rsid w:val="00CA297D"/>
    <w:rsid w:val="00CA305C"/>
    <w:rsid w:val="00CB1BBD"/>
    <w:rsid w:val="00CB7579"/>
    <w:rsid w:val="00CB7E91"/>
    <w:rsid w:val="00CC4FAB"/>
    <w:rsid w:val="00CC5044"/>
    <w:rsid w:val="00CC52D7"/>
    <w:rsid w:val="00CD5063"/>
    <w:rsid w:val="00CE0ED1"/>
    <w:rsid w:val="00CF2736"/>
    <w:rsid w:val="00CF2EAF"/>
    <w:rsid w:val="00CF399C"/>
    <w:rsid w:val="00CF3D3B"/>
    <w:rsid w:val="00CF43AE"/>
    <w:rsid w:val="00CF4BC3"/>
    <w:rsid w:val="00D00254"/>
    <w:rsid w:val="00D037DA"/>
    <w:rsid w:val="00D10B5F"/>
    <w:rsid w:val="00D1245C"/>
    <w:rsid w:val="00D14829"/>
    <w:rsid w:val="00D16EF3"/>
    <w:rsid w:val="00D20CF4"/>
    <w:rsid w:val="00D218A5"/>
    <w:rsid w:val="00D222AE"/>
    <w:rsid w:val="00D30602"/>
    <w:rsid w:val="00D319DE"/>
    <w:rsid w:val="00D31FAC"/>
    <w:rsid w:val="00D32411"/>
    <w:rsid w:val="00D35355"/>
    <w:rsid w:val="00D418F5"/>
    <w:rsid w:val="00D45157"/>
    <w:rsid w:val="00D50AE7"/>
    <w:rsid w:val="00D51333"/>
    <w:rsid w:val="00D52C58"/>
    <w:rsid w:val="00D61CE5"/>
    <w:rsid w:val="00D61DA4"/>
    <w:rsid w:val="00D62D2A"/>
    <w:rsid w:val="00D632FF"/>
    <w:rsid w:val="00D70B90"/>
    <w:rsid w:val="00D70C45"/>
    <w:rsid w:val="00D722BD"/>
    <w:rsid w:val="00D74DFA"/>
    <w:rsid w:val="00D750F8"/>
    <w:rsid w:val="00D75641"/>
    <w:rsid w:val="00D76046"/>
    <w:rsid w:val="00D76BA8"/>
    <w:rsid w:val="00D82EE7"/>
    <w:rsid w:val="00D833CB"/>
    <w:rsid w:val="00D86C3D"/>
    <w:rsid w:val="00D87747"/>
    <w:rsid w:val="00D95AEF"/>
    <w:rsid w:val="00D95F44"/>
    <w:rsid w:val="00D9719B"/>
    <w:rsid w:val="00DA1769"/>
    <w:rsid w:val="00DA2961"/>
    <w:rsid w:val="00DA528A"/>
    <w:rsid w:val="00DA72A9"/>
    <w:rsid w:val="00DB0104"/>
    <w:rsid w:val="00DB0497"/>
    <w:rsid w:val="00DB4515"/>
    <w:rsid w:val="00DB4B19"/>
    <w:rsid w:val="00DB7DF5"/>
    <w:rsid w:val="00DC1593"/>
    <w:rsid w:val="00DC6ED8"/>
    <w:rsid w:val="00DD05B9"/>
    <w:rsid w:val="00DD0DC8"/>
    <w:rsid w:val="00DD4D6D"/>
    <w:rsid w:val="00DE0140"/>
    <w:rsid w:val="00DE0814"/>
    <w:rsid w:val="00DE46E2"/>
    <w:rsid w:val="00DE76E9"/>
    <w:rsid w:val="00DF1E77"/>
    <w:rsid w:val="00DF2485"/>
    <w:rsid w:val="00DF2666"/>
    <w:rsid w:val="00DF4A0D"/>
    <w:rsid w:val="00E010FB"/>
    <w:rsid w:val="00E02FFE"/>
    <w:rsid w:val="00E16423"/>
    <w:rsid w:val="00E21798"/>
    <w:rsid w:val="00E21C71"/>
    <w:rsid w:val="00E2311F"/>
    <w:rsid w:val="00E249BD"/>
    <w:rsid w:val="00E27A61"/>
    <w:rsid w:val="00E30A45"/>
    <w:rsid w:val="00E31577"/>
    <w:rsid w:val="00E32E63"/>
    <w:rsid w:val="00E34B1E"/>
    <w:rsid w:val="00E35309"/>
    <w:rsid w:val="00E41DF9"/>
    <w:rsid w:val="00E45869"/>
    <w:rsid w:val="00E45CD3"/>
    <w:rsid w:val="00E45D43"/>
    <w:rsid w:val="00E45E5B"/>
    <w:rsid w:val="00E51FE0"/>
    <w:rsid w:val="00E54936"/>
    <w:rsid w:val="00E56ABC"/>
    <w:rsid w:val="00E611B8"/>
    <w:rsid w:val="00E61F36"/>
    <w:rsid w:val="00E64833"/>
    <w:rsid w:val="00E64905"/>
    <w:rsid w:val="00E66A53"/>
    <w:rsid w:val="00E66D43"/>
    <w:rsid w:val="00E67C54"/>
    <w:rsid w:val="00E701D8"/>
    <w:rsid w:val="00E71DED"/>
    <w:rsid w:val="00E750D6"/>
    <w:rsid w:val="00E82258"/>
    <w:rsid w:val="00E8277D"/>
    <w:rsid w:val="00E83600"/>
    <w:rsid w:val="00E83DB2"/>
    <w:rsid w:val="00E96EFE"/>
    <w:rsid w:val="00EA3857"/>
    <w:rsid w:val="00EA45CA"/>
    <w:rsid w:val="00EB1F8E"/>
    <w:rsid w:val="00EB29CB"/>
    <w:rsid w:val="00EB2CA5"/>
    <w:rsid w:val="00ED01EC"/>
    <w:rsid w:val="00ED0CAB"/>
    <w:rsid w:val="00ED12B9"/>
    <w:rsid w:val="00ED40BF"/>
    <w:rsid w:val="00ED43A6"/>
    <w:rsid w:val="00ED45B6"/>
    <w:rsid w:val="00ED5B58"/>
    <w:rsid w:val="00ED6E40"/>
    <w:rsid w:val="00ED7D21"/>
    <w:rsid w:val="00EE4453"/>
    <w:rsid w:val="00EE718D"/>
    <w:rsid w:val="00EF31B5"/>
    <w:rsid w:val="00EF34BD"/>
    <w:rsid w:val="00EF3F46"/>
    <w:rsid w:val="00EF4270"/>
    <w:rsid w:val="00EF61DC"/>
    <w:rsid w:val="00EF700D"/>
    <w:rsid w:val="00F01D66"/>
    <w:rsid w:val="00F0345D"/>
    <w:rsid w:val="00F10C24"/>
    <w:rsid w:val="00F1556E"/>
    <w:rsid w:val="00F31C82"/>
    <w:rsid w:val="00F409C8"/>
    <w:rsid w:val="00F40CDC"/>
    <w:rsid w:val="00F41CF6"/>
    <w:rsid w:val="00F44FE2"/>
    <w:rsid w:val="00F50439"/>
    <w:rsid w:val="00F52878"/>
    <w:rsid w:val="00F54B06"/>
    <w:rsid w:val="00F6687F"/>
    <w:rsid w:val="00F720EB"/>
    <w:rsid w:val="00F7237F"/>
    <w:rsid w:val="00F7327D"/>
    <w:rsid w:val="00F73CC4"/>
    <w:rsid w:val="00F77871"/>
    <w:rsid w:val="00F81B08"/>
    <w:rsid w:val="00F82E7B"/>
    <w:rsid w:val="00F84601"/>
    <w:rsid w:val="00F86A03"/>
    <w:rsid w:val="00F87EB3"/>
    <w:rsid w:val="00F90EBB"/>
    <w:rsid w:val="00F91289"/>
    <w:rsid w:val="00F91C39"/>
    <w:rsid w:val="00F932D0"/>
    <w:rsid w:val="00F9396F"/>
    <w:rsid w:val="00F97EA7"/>
    <w:rsid w:val="00FA2A74"/>
    <w:rsid w:val="00FA4EC4"/>
    <w:rsid w:val="00FA4F1D"/>
    <w:rsid w:val="00FA5046"/>
    <w:rsid w:val="00FA56F8"/>
    <w:rsid w:val="00FA7A32"/>
    <w:rsid w:val="00FB5848"/>
    <w:rsid w:val="00FB5A95"/>
    <w:rsid w:val="00FB671B"/>
    <w:rsid w:val="00FC688A"/>
    <w:rsid w:val="00FC733B"/>
    <w:rsid w:val="00FD063A"/>
    <w:rsid w:val="00FD3B0F"/>
    <w:rsid w:val="00FD4FF0"/>
    <w:rsid w:val="00FD513F"/>
    <w:rsid w:val="00FE0891"/>
    <w:rsid w:val="00FE3948"/>
    <w:rsid w:val="00FE3D6E"/>
    <w:rsid w:val="00FE4E97"/>
    <w:rsid w:val="00FF0172"/>
    <w:rsid w:val="00FF093C"/>
    <w:rsid w:val="00FF4F55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82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1A482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1A482F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1A482F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A482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1A482F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1A482F"/>
    <w:rPr>
      <w:sz w:val="24"/>
    </w:rPr>
  </w:style>
  <w:style w:type="character" w:customStyle="1" w:styleId="WW8Num3z0">
    <w:name w:val="WW8Num3z0"/>
    <w:rsid w:val="001A482F"/>
    <w:rPr>
      <w:b w:val="0"/>
      <w:sz w:val="24"/>
      <w:szCs w:val="24"/>
    </w:rPr>
  </w:style>
  <w:style w:type="character" w:customStyle="1" w:styleId="WW8Num3z1">
    <w:name w:val="WW8Num3z1"/>
    <w:rsid w:val="001A482F"/>
    <w:rPr>
      <w:b/>
      <w:i/>
      <w:sz w:val="28"/>
    </w:rPr>
  </w:style>
  <w:style w:type="character" w:customStyle="1" w:styleId="WW8Num4z0">
    <w:name w:val="WW8Num4z0"/>
    <w:rsid w:val="001A482F"/>
    <w:rPr>
      <w:b w:val="0"/>
      <w:u w:val="none"/>
    </w:rPr>
  </w:style>
  <w:style w:type="character" w:customStyle="1" w:styleId="WW8Num5z0">
    <w:name w:val="WW8Num5z0"/>
    <w:rsid w:val="001A482F"/>
    <w:rPr>
      <w:sz w:val="24"/>
      <w:szCs w:val="24"/>
    </w:rPr>
  </w:style>
  <w:style w:type="character" w:customStyle="1" w:styleId="WW8Num6z1">
    <w:name w:val="WW8Num6z1"/>
    <w:rsid w:val="001A482F"/>
    <w:rPr>
      <w:b w:val="0"/>
      <w:i w:val="0"/>
    </w:rPr>
  </w:style>
  <w:style w:type="character" w:customStyle="1" w:styleId="WW8Num8z0">
    <w:name w:val="WW8Num8z0"/>
    <w:rsid w:val="001A482F"/>
    <w:rPr>
      <w:u w:val="none"/>
    </w:rPr>
  </w:style>
  <w:style w:type="character" w:customStyle="1" w:styleId="WW8Num10z0">
    <w:name w:val="WW8Num10z0"/>
    <w:rsid w:val="001A482F"/>
    <w:rPr>
      <w:u w:val="none"/>
    </w:rPr>
  </w:style>
  <w:style w:type="character" w:customStyle="1" w:styleId="WW8Num12z0">
    <w:name w:val="WW8Num12z0"/>
    <w:rsid w:val="001A482F"/>
    <w:rPr>
      <w:b/>
      <w:i w:val="0"/>
      <w:sz w:val="24"/>
      <w:szCs w:val="24"/>
    </w:rPr>
  </w:style>
  <w:style w:type="character" w:customStyle="1" w:styleId="WW8Num15z0">
    <w:name w:val="WW8Num15z0"/>
    <w:rsid w:val="001A482F"/>
    <w:rPr>
      <w:sz w:val="24"/>
      <w:szCs w:val="24"/>
    </w:rPr>
  </w:style>
  <w:style w:type="character" w:customStyle="1" w:styleId="WW8Num16z0">
    <w:name w:val="WW8Num16z0"/>
    <w:rsid w:val="001A482F"/>
    <w:rPr>
      <w:b w:val="0"/>
      <w:sz w:val="24"/>
      <w:szCs w:val="24"/>
    </w:rPr>
  </w:style>
  <w:style w:type="character" w:customStyle="1" w:styleId="WW8Num17z0">
    <w:name w:val="WW8Num17z0"/>
    <w:rsid w:val="001A482F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1A482F"/>
    <w:rPr>
      <w:sz w:val="24"/>
      <w:szCs w:val="24"/>
    </w:rPr>
  </w:style>
  <w:style w:type="character" w:customStyle="1" w:styleId="WW8Num19z0">
    <w:name w:val="WW8Num19z0"/>
    <w:rsid w:val="001A482F"/>
    <w:rPr>
      <w:sz w:val="24"/>
      <w:szCs w:val="24"/>
    </w:rPr>
  </w:style>
  <w:style w:type="character" w:customStyle="1" w:styleId="WW8Num20z0">
    <w:name w:val="WW8Num20z0"/>
    <w:rsid w:val="001A482F"/>
    <w:rPr>
      <w:sz w:val="24"/>
      <w:szCs w:val="24"/>
    </w:rPr>
  </w:style>
  <w:style w:type="character" w:customStyle="1" w:styleId="WW8Num21z0">
    <w:name w:val="WW8Num21z0"/>
    <w:rsid w:val="001A482F"/>
    <w:rPr>
      <w:sz w:val="24"/>
      <w:szCs w:val="24"/>
    </w:rPr>
  </w:style>
  <w:style w:type="character" w:customStyle="1" w:styleId="WW8Num22z0">
    <w:name w:val="WW8Num22z0"/>
    <w:rsid w:val="001A482F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1A482F"/>
    <w:rPr>
      <w:rFonts w:ascii="Courier New" w:hAnsi="Courier New" w:cs="Courier New"/>
    </w:rPr>
  </w:style>
  <w:style w:type="character" w:customStyle="1" w:styleId="WW8Num22z2">
    <w:name w:val="WW8Num22z2"/>
    <w:rsid w:val="001A482F"/>
    <w:rPr>
      <w:rFonts w:ascii="Wingdings" w:hAnsi="Wingdings" w:cs="Wingdings"/>
    </w:rPr>
  </w:style>
  <w:style w:type="character" w:customStyle="1" w:styleId="WW8Num22z3">
    <w:name w:val="WW8Num22z3"/>
    <w:rsid w:val="001A482F"/>
    <w:rPr>
      <w:rFonts w:ascii="Symbol" w:hAnsi="Symbol" w:cs="Symbol"/>
    </w:rPr>
  </w:style>
  <w:style w:type="character" w:customStyle="1" w:styleId="WW8Num23z0">
    <w:name w:val="WW8Num23z0"/>
    <w:rsid w:val="001A482F"/>
    <w:rPr>
      <w:b w:val="0"/>
      <w:sz w:val="24"/>
      <w:szCs w:val="24"/>
    </w:rPr>
  </w:style>
  <w:style w:type="character" w:customStyle="1" w:styleId="WW8Num24z0">
    <w:name w:val="WW8Num24z0"/>
    <w:rsid w:val="001A482F"/>
    <w:rPr>
      <w:sz w:val="24"/>
      <w:szCs w:val="24"/>
    </w:rPr>
  </w:style>
  <w:style w:type="character" w:customStyle="1" w:styleId="WW8Num25z0">
    <w:name w:val="WW8Num25z0"/>
    <w:rsid w:val="001A482F"/>
    <w:rPr>
      <w:sz w:val="24"/>
      <w:szCs w:val="24"/>
    </w:rPr>
  </w:style>
  <w:style w:type="character" w:customStyle="1" w:styleId="WW8Num26z0">
    <w:name w:val="WW8Num26z0"/>
    <w:rsid w:val="001A482F"/>
    <w:rPr>
      <w:b w:val="0"/>
      <w:i w:val="0"/>
      <w:sz w:val="24"/>
    </w:rPr>
  </w:style>
  <w:style w:type="character" w:customStyle="1" w:styleId="WW8Num26z1">
    <w:name w:val="WW8Num26z1"/>
    <w:rsid w:val="001A482F"/>
    <w:rPr>
      <w:b w:val="0"/>
    </w:rPr>
  </w:style>
  <w:style w:type="character" w:customStyle="1" w:styleId="WW8Num26z2">
    <w:name w:val="WW8Num26z2"/>
    <w:rsid w:val="001A482F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1A482F"/>
    <w:rPr>
      <w:b w:val="0"/>
    </w:rPr>
  </w:style>
  <w:style w:type="character" w:customStyle="1" w:styleId="WW8Num29z1">
    <w:name w:val="WW8Num29z1"/>
    <w:rsid w:val="001A482F"/>
    <w:rPr>
      <w:b w:val="0"/>
      <w:sz w:val="24"/>
    </w:rPr>
  </w:style>
  <w:style w:type="character" w:customStyle="1" w:styleId="WW8Num29z2">
    <w:name w:val="WW8Num29z2"/>
    <w:rsid w:val="001A482F"/>
    <w:rPr>
      <w:b/>
    </w:rPr>
  </w:style>
  <w:style w:type="character" w:customStyle="1" w:styleId="WW8Num31z0">
    <w:name w:val="WW8Num31z0"/>
    <w:rsid w:val="001A482F"/>
    <w:rPr>
      <w:b w:val="0"/>
    </w:rPr>
  </w:style>
  <w:style w:type="character" w:customStyle="1" w:styleId="WW8Num35z0">
    <w:name w:val="WW8Num35z0"/>
    <w:rsid w:val="001A482F"/>
    <w:rPr>
      <w:b w:val="0"/>
    </w:rPr>
  </w:style>
  <w:style w:type="character" w:customStyle="1" w:styleId="WW8Num36z0">
    <w:name w:val="WW8Num36z0"/>
    <w:rsid w:val="001A482F"/>
    <w:rPr>
      <w:rFonts w:ascii="Symbol" w:hAnsi="Symbol" w:cs="Symbol"/>
    </w:rPr>
  </w:style>
  <w:style w:type="character" w:customStyle="1" w:styleId="WW8Num36z1">
    <w:name w:val="WW8Num36z1"/>
    <w:rsid w:val="001A482F"/>
    <w:rPr>
      <w:rFonts w:ascii="Courier New" w:hAnsi="Courier New" w:cs="Courier New"/>
    </w:rPr>
  </w:style>
  <w:style w:type="character" w:customStyle="1" w:styleId="WW8Num36z2">
    <w:name w:val="WW8Num36z2"/>
    <w:rsid w:val="001A482F"/>
    <w:rPr>
      <w:rFonts w:ascii="Wingdings" w:hAnsi="Wingdings" w:cs="Wingdings"/>
    </w:rPr>
  </w:style>
  <w:style w:type="character" w:customStyle="1" w:styleId="WW8Num40z0">
    <w:name w:val="WW8Num40z0"/>
    <w:rsid w:val="001A482F"/>
    <w:rPr>
      <w:color w:val="00000A"/>
      <w:sz w:val="24"/>
      <w:szCs w:val="24"/>
    </w:rPr>
  </w:style>
  <w:style w:type="character" w:customStyle="1" w:styleId="WW8Num40z1">
    <w:name w:val="WW8Num40z1"/>
    <w:rsid w:val="001A482F"/>
    <w:rPr>
      <w:sz w:val="24"/>
      <w:szCs w:val="24"/>
    </w:rPr>
  </w:style>
  <w:style w:type="character" w:customStyle="1" w:styleId="WW8Num41z0">
    <w:name w:val="WW8Num41z0"/>
    <w:rsid w:val="001A482F"/>
    <w:rPr>
      <w:color w:val="00000A"/>
    </w:rPr>
  </w:style>
  <w:style w:type="character" w:customStyle="1" w:styleId="WW8Num46z0">
    <w:name w:val="WW8Num46z0"/>
    <w:rsid w:val="001A482F"/>
    <w:rPr>
      <w:sz w:val="24"/>
      <w:szCs w:val="24"/>
    </w:rPr>
  </w:style>
  <w:style w:type="character" w:customStyle="1" w:styleId="WW8Num47z0">
    <w:name w:val="WW8Num47z0"/>
    <w:rsid w:val="001A482F"/>
    <w:rPr>
      <w:b w:val="0"/>
    </w:rPr>
  </w:style>
  <w:style w:type="character" w:customStyle="1" w:styleId="WW8Num54z0">
    <w:name w:val="WW8Num54z0"/>
    <w:rsid w:val="001A482F"/>
    <w:rPr>
      <w:b w:val="0"/>
    </w:rPr>
  </w:style>
  <w:style w:type="character" w:customStyle="1" w:styleId="WW8Num56z0">
    <w:name w:val="WW8Num56z0"/>
    <w:rsid w:val="001A482F"/>
    <w:rPr>
      <w:b w:val="0"/>
      <w:sz w:val="24"/>
      <w:szCs w:val="24"/>
    </w:rPr>
  </w:style>
  <w:style w:type="character" w:customStyle="1" w:styleId="WW8Num57z0">
    <w:name w:val="WW8Num57z0"/>
    <w:rsid w:val="001A482F"/>
    <w:rPr>
      <w:sz w:val="24"/>
      <w:szCs w:val="24"/>
    </w:rPr>
  </w:style>
  <w:style w:type="character" w:customStyle="1" w:styleId="WW8Num60z0">
    <w:name w:val="WW8Num60z0"/>
    <w:rsid w:val="001A482F"/>
    <w:rPr>
      <w:sz w:val="24"/>
      <w:szCs w:val="24"/>
    </w:rPr>
  </w:style>
  <w:style w:type="character" w:customStyle="1" w:styleId="WW8Num61z0">
    <w:name w:val="WW8Num61z0"/>
    <w:rsid w:val="001A482F"/>
    <w:rPr>
      <w:sz w:val="24"/>
      <w:szCs w:val="24"/>
    </w:rPr>
  </w:style>
  <w:style w:type="character" w:customStyle="1" w:styleId="WW8Num63z0">
    <w:name w:val="WW8Num63z0"/>
    <w:rsid w:val="001A482F"/>
    <w:rPr>
      <w:sz w:val="24"/>
      <w:szCs w:val="24"/>
    </w:rPr>
  </w:style>
  <w:style w:type="character" w:customStyle="1" w:styleId="WW8Num65z0">
    <w:name w:val="WW8Num65z0"/>
    <w:rsid w:val="001A482F"/>
    <w:rPr>
      <w:sz w:val="24"/>
      <w:szCs w:val="24"/>
    </w:rPr>
  </w:style>
  <w:style w:type="character" w:customStyle="1" w:styleId="WW8Num69z0">
    <w:name w:val="WW8Num69z0"/>
    <w:rsid w:val="001A482F"/>
    <w:rPr>
      <w:sz w:val="24"/>
      <w:szCs w:val="24"/>
    </w:rPr>
  </w:style>
  <w:style w:type="character" w:customStyle="1" w:styleId="WW8Num71z0">
    <w:name w:val="WW8Num71z0"/>
    <w:rsid w:val="001A482F"/>
    <w:rPr>
      <w:rFonts w:ascii="Symbol" w:hAnsi="Symbol" w:cs="Symbol"/>
    </w:rPr>
  </w:style>
  <w:style w:type="character" w:customStyle="1" w:styleId="WW8Num71z1">
    <w:name w:val="WW8Num71z1"/>
    <w:rsid w:val="001A482F"/>
    <w:rPr>
      <w:rFonts w:ascii="Courier New" w:hAnsi="Courier New" w:cs="Courier New"/>
    </w:rPr>
  </w:style>
  <w:style w:type="character" w:customStyle="1" w:styleId="WW8Num71z2">
    <w:name w:val="WW8Num71z2"/>
    <w:rsid w:val="001A482F"/>
    <w:rPr>
      <w:rFonts w:ascii="Wingdings" w:hAnsi="Wingdings" w:cs="Wingdings"/>
    </w:rPr>
  </w:style>
  <w:style w:type="character" w:customStyle="1" w:styleId="WW8Num74z0">
    <w:name w:val="WW8Num74z0"/>
    <w:rsid w:val="001A482F"/>
    <w:rPr>
      <w:sz w:val="24"/>
      <w:szCs w:val="24"/>
    </w:rPr>
  </w:style>
  <w:style w:type="character" w:customStyle="1" w:styleId="WW8Num85z0">
    <w:name w:val="WW8Num85z0"/>
    <w:rsid w:val="001A482F"/>
    <w:rPr>
      <w:b w:val="0"/>
    </w:rPr>
  </w:style>
  <w:style w:type="character" w:customStyle="1" w:styleId="WW8Num86z0">
    <w:name w:val="WW8Num86z0"/>
    <w:rsid w:val="001A482F"/>
    <w:rPr>
      <w:b w:val="0"/>
    </w:rPr>
  </w:style>
  <w:style w:type="character" w:customStyle="1" w:styleId="WW8Num88z0">
    <w:name w:val="WW8Num88z0"/>
    <w:rsid w:val="001A482F"/>
    <w:rPr>
      <w:rFonts w:eastAsia="Times New Roman" w:cs="Times New Roman"/>
    </w:rPr>
  </w:style>
  <w:style w:type="character" w:customStyle="1" w:styleId="WW8Num98z0">
    <w:name w:val="WW8Num98z0"/>
    <w:rsid w:val="001A482F"/>
    <w:rPr>
      <w:sz w:val="24"/>
    </w:rPr>
  </w:style>
  <w:style w:type="character" w:customStyle="1" w:styleId="WW8Num99z0">
    <w:name w:val="WW8Num99z0"/>
    <w:rsid w:val="001A482F"/>
    <w:rPr>
      <w:sz w:val="24"/>
    </w:rPr>
  </w:style>
  <w:style w:type="character" w:customStyle="1" w:styleId="WW8Num99z1">
    <w:name w:val="WW8Num99z1"/>
    <w:rsid w:val="001A482F"/>
    <w:rPr>
      <w:color w:val="00000A"/>
    </w:rPr>
  </w:style>
  <w:style w:type="character" w:customStyle="1" w:styleId="WW8Num99z2">
    <w:name w:val="WW8Num99z2"/>
    <w:rsid w:val="001A482F"/>
    <w:rPr>
      <w:rFonts w:ascii="Symbol" w:hAnsi="Symbol" w:cs="Symbol"/>
      <w:sz w:val="24"/>
    </w:rPr>
  </w:style>
  <w:style w:type="character" w:customStyle="1" w:styleId="WW8Num100z0">
    <w:name w:val="WW8Num100z0"/>
    <w:rsid w:val="001A482F"/>
    <w:rPr>
      <w:sz w:val="24"/>
    </w:rPr>
  </w:style>
  <w:style w:type="character" w:customStyle="1" w:styleId="WW8Num102z0">
    <w:name w:val="WW8Num102z0"/>
    <w:rsid w:val="001A482F"/>
    <w:rPr>
      <w:sz w:val="24"/>
    </w:rPr>
  </w:style>
  <w:style w:type="character" w:customStyle="1" w:styleId="WW8Num102z1">
    <w:name w:val="WW8Num102z1"/>
    <w:rsid w:val="001A482F"/>
    <w:rPr>
      <w:color w:val="00000A"/>
    </w:rPr>
  </w:style>
  <w:style w:type="character" w:customStyle="1" w:styleId="WW8Num102z2">
    <w:name w:val="WW8Num102z2"/>
    <w:rsid w:val="001A482F"/>
    <w:rPr>
      <w:rFonts w:ascii="Symbol" w:hAnsi="Symbol" w:cs="Symbol"/>
      <w:sz w:val="24"/>
    </w:rPr>
  </w:style>
  <w:style w:type="character" w:customStyle="1" w:styleId="WW8Num103z0">
    <w:name w:val="WW8Num103z0"/>
    <w:rsid w:val="001A482F"/>
    <w:rPr>
      <w:sz w:val="24"/>
    </w:rPr>
  </w:style>
  <w:style w:type="character" w:customStyle="1" w:styleId="WW8Num105z0">
    <w:name w:val="WW8Num105z0"/>
    <w:rsid w:val="001A482F"/>
    <w:rPr>
      <w:color w:val="00000A"/>
    </w:rPr>
  </w:style>
  <w:style w:type="character" w:customStyle="1" w:styleId="WW8Num110z0">
    <w:name w:val="WW8Num110z0"/>
    <w:rsid w:val="001A482F"/>
    <w:rPr>
      <w:color w:val="00000A"/>
    </w:rPr>
  </w:style>
  <w:style w:type="character" w:customStyle="1" w:styleId="WW8Num114z0">
    <w:name w:val="WW8Num114z0"/>
    <w:rsid w:val="001A482F"/>
    <w:rPr>
      <w:b/>
      <w:i w:val="0"/>
      <w:sz w:val="24"/>
      <w:szCs w:val="24"/>
    </w:rPr>
  </w:style>
  <w:style w:type="character" w:customStyle="1" w:styleId="WW8Num115z0">
    <w:name w:val="WW8Num115z0"/>
    <w:rsid w:val="001A482F"/>
    <w:rPr>
      <w:b/>
      <w:i w:val="0"/>
      <w:sz w:val="24"/>
      <w:szCs w:val="24"/>
    </w:rPr>
  </w:style>
  <w:style w:type="character" w:customStyle="1" w:styleId="WW8Num117z0">
    <w:name w:val="WW8Num117z0"/>
    <w:rsid w:val="001A482F"/>
    <w:rPr>
      <w:b w:val="0"/>
    </w:rPr>
  </w:style>
  <w:style w:type="character" w:customStyle="1" w:styleId="WW8Num118z0">
    <w:name w:val="WW8Num118z0"/>
    <w:rsid w:val="001A482F"/>
    <w:rPr>
      <w:b w:val="0"/>
    </w:rPr>
  </w:style>
  <w:style w:type="character" w:customStyle="1" w:styleId="WW8Num122z0">
    <w:name w:val="WW8Num122z0"/>
    <w:rsid w:val="001A482F"/>
    <w:rPr>
      <w:b w:val="0"/>
    </w:rPr>
  </w:style>
  <w:style w:type="character" w:customStyle="1" w:styleId="WW8Num122z1">
    <w:name w:val="WW8Num122z1"/>
    <w:rsid w:val="001A482F"/>
    <w:rPr>
      <w:b w:val="0"/>
      <w:sz w:val="24"/>
    </w:rPr>
  </w:style>
  <w:style w:type="character" w:customStyle="1" w:styleId="WW8Num122z2">
    <w:name w:val="WW8Num122z2"/>
    <w:rsid w:val="001A482F"/>
    <w:rPr>
      <w:b/>
    </w:rPr>
  </w:style>
  <w:style w:type="character" w:customStyle="1" w:styleId="WW8Num123z0">
    <w:name w:val="WW8Num123z0"/>
    <w:rsid w:val="001A482F"/>
    <w:rPr>
      <w:b w:val="0"/>
      <w:sz w:val="24"/>
      <w:szCs w:val="24"/>
    </w:rPr>
  </w:style>
  <w:style w:type="character" w:customStyle="1" w:styleId="WW8Num124z0">
    <w:name w:val="WW8Num124z0"/>
    <w:rsid w:val="001A482F"/>
    <w:rPr>
      <w:color w:val="00000A"/>
      <w:sz w:val="24"/>
      <w:szCs w:val="24"/>
    </w:rPr>
  </w:style>
  <w:style w:type="character" w:customStyle="1" w:styleId="WW8Num124z1">
    <w:name w:val="WW8Num124z1"/>
    <w:rsid w:val="001A482F"/>
    <w:rPr>
      <w:sz w:val="24"/>
      <w:szCs w:val="24"/>
    </w:rPr>
  </w:style>
  <w:style w:type="character" w:customStyle="1" w:styleId="WW8Num125z0">
    <w:name w:val="WW8Num125z0"/>
    <w:rsid w:val="001A482F"/>
    <w:rPr>
      <w:sz w:val="24"/>
      <w:szCs w:val="24"/>
    </w:rPr>
  </w:style>
  <w:style w:type="character" w:customStyle="1" w:styleId="WW8Num129z0">
    <w:name w:val="WW8Num129z0"/>
    <w:rsid w:val="001A482F"/>
    <w:rPr>
      <w:b w:val="0"/>
      <w:u w:val="none"/>
    </w:rPr>
  </w:style>
  <w:style w:type="character" w:customStyle="1" w:styleId="WW8Num131z0">
    <w:name w:val="WW8Num131z0"/>
    <w:rsid w:val="001A482F"/>
    <w:rPr>
      <w:b w:val="0"/>
      <w:u w:val="none"/>
    </w:rPr>
  </w:style>
  <w:style w:type="character" w:customStyle="1" w:styleId="WW8Num133z0">
    <w:name w:val="WW8Num133z0"/>
    <w:rsid w:val="001A482F"/>
    <w:rPr>
      <w:b w:val="0"/>
      <w:u w:val="none"/>
    </w:rPr>
  </w:style>
  <w:style w:type="character" w:customStyle="1" w:styleId="WW8Num135z0">
    <w:name w:val="WW8Num135z0"/>
    <w:rsid w:val="001A482F"/>
    <w:rPr>
      <w:sz w:val="24"/>
      <w:szCs w:val="24"/>
    </w:rPr>
  </w:style>
  <w:style w:type="character" w:customStyle="1" w:styleId="WW8Num137z0">
    <w:name w:val="WW8Num137z0"/>
    <w:rsid w:val="001A482F"/>
    <w:rPr>
      <w:b w:val="0"/>
      <w:u w:val="none"/>
    </w:rPr>
  </w:style>
  <w:style w:type="character" w:customStyle="1" w:styleId="WW8Num138z0">
    <w:name w:val="WW8Num138z0"/>
    <w:rsid w:val="001A482F"/>
    <w:rPr>
      <w:u w:val="none"/>
    </w:rPr>
  </w:style>
  <w:style w:type="character" w:customStyle="1" w:styleId="WW8Num139z1">
    <w:name w:val="WW8Num139z1"/>
    <w:rsid w:val="001A482F"/>
    <w:rPr>
      <w:b w:val="0"/>
      <w:i w:val="0"/>
    </w:rPr>
  </w:style>
  <w:style w:type="character" w:customStyle="1" w:styleId="WW8Num140z0">
    <w:name w:val="WW8Num140z0"/>
    <w:rsid w:val="001A482F"/>
    <w:rPr>
      <w:b w:val="0"/>
      <w:u w:val="none"/>
    </w:rPr>
  </w:style>
  <w:style w:type="character" w:customStyle="1" w:styleId="WW8Num141z0">
    <w:name w:val="WW8Num141z0"/>
    <w:rsid w:val="001A482F"/>
    <w:rPr>
      <w:u w:val="none"/>
    </w:rPr>
  </w:style>
  <w:style w:type="character" w:customStyle="1" w:styleId="WW8Num142z0">
    <w:name w:val="WW8Num142z0"/>
    <w:rsid w:val="001A482F"/>
    <w:rPr>
      <w:b w:val="0"/>
      <w:u w:val="none"/>
    </w:rPr>
  </w:style>
  <w:style w:type="character" w:customStyle="1" w:styleId="WW8Num144z0">
    <w:name w:val="WW8Num144z0"/>
    <w:rsid w:val="001A482F"/>
    <w:rPr>
      <w:b w:val="0"/>
      <w:u w:val="none"/>
    </w:rPr>
  </w:style>
  <w:style w:type="character" w:customStyle="1" w:styleId="WW8Num145z0">
    <w:name w:val="WW8Num145z0"/>
    <w:rsid w:val="001A482F"/>
    <w:rPr>
      <w:b w:val="0"/>
      <w:sz w:val="24"/>
      <w:szCs w:val="24"/>
    </w:rPr>
  </w:style>
  <w:style w:type="character" w:customStyle="1" w:styleId="WW8Num145z1">
    <w:name w:val="WW8Num145z1"/>
    <w:rsid w:val="001A482F"/>
    <w:rPr>
      <w:b/>
      <w:i/>
      <w:sz w:val="28"/>
    </w:rPr>
  </w:style>
  <w:style w:type="character" w:customStyle="1" w:styleId="WW8Num146z0">
    <w:name w:val="WW8Num146z0"/>
    <w:rsid w:val="001A482F"/>
    <w:rPr>
      <w:sz w:val="24"/>
      <w:szCs w:val="24"/>
    </w:rPr>
  </w:style>
  <w:style w:type="character" w:customStyle="1" w:styleId="WW8Num147z0">
    <w:name w:val="WW8Num147z0"/>
    <w:rsid w:val="001A482F"/>
    <w:rPr>
      <w:sz w:val="24"/>
      <w:szCs w:val="24"/>
    </w:rPr>
  </w:style>
  <w:style w:type="character" w:customStyle="1" w:styleId="WW8Num149z0">
    <w:name w:val="WW8Num149z0"/>
    <w:rsid w:val="001A482F"/>
    <w:rPr>
      <w:sz w:val="24"/>
      <w:szCs w:val="24"/>
    </w:rPr>
  </w:style>
  <w:style w:type="character" w:customStyle="1" w:styleId="WW8Num150z0">
    <w:name w:val="WW8Num150z0"/>
    <w:rsid w:val="001A482F"/>
    <w:rPr>
      <w:sz w:val="24"/>
      <w:szCs w:val="24"/>
    </w:rPr>
  </w:style>
  <w:style w:type="character" w:customStyle="1" w:styleId="WW8Num151z0">
    <w:name w:val="WW8Num151z0"/>
    <w:rsid w:val="001A482F"/>
    <w:rPr>
      <w:sz w:val="24"/>
      <w:szCs w:val="24"/>
    </w:rPr>
  </w:style>
  <w:style w:type="character" w:customStyle="1" w:styleId="WW8Num154z0">
    <w:name w:val="WW8Num154z0"/>
    <w:rsid w:val="001A482F"/>
    <w:rPr>
      <w:sz w:val="24"/>
      <w:szCs w:val="24"/>
    </w:rPr>
  </w:style>
  <w:style w:type="character" w:customStyle="1" w:styleId="WW8Num155z0">
    <w:name w:val="WW8Num155z0"/>
    <w:rsid w:val="001A482F"/>
    <w:rPr>
      <w:sz w:val="24"/>
      <w:szCs w:val="24"/>
    </w:rPr>
  </w:style>
  <w:style w:type="character" w:customStyle="1" w:styleId="WW8Num162z0">
    <w:name w:val="WW8Num162z0"/>
    <w:rsid w:val="001A482F"/>
    <w:rPr>
      <w:sz w:val="24"/>
      <w:szCs w:val="24"/>
    </w:rPr>
  </w:style>
  <w:style w:type="character" w:customStyle="1" w:styleId="WW8Num163z0">
    <w:name w:val="WW8Num163z0"/>
    <w:rsid w:val="001A482F"/>
    <w:rPr>
      <w:b w:val="0"/>
      <w:sz w:val="24"/>
      <w:szCs w:val="24"/>
    </w:rPr>
  </w:style>
  <w:style w:type="character" w:customStyle="1" w:styleId="WW8Num164z0">
    <w:name w:val="WW8Num164z0"/>
    <w:rsid w:val="001A482F"/>
    <w:rPr>
      <w:sz w:val="24"/>
      <w:szCs w:val="24"/>
    </w:rPr>
  </w:style>
  <w:style w:type="character" w:customStyle="1" w:styleId="WW8Num165z0">
    <w:name w:val="WW8Num165z0"/>
    <w:rsid w:val="001A482F"/>
    <w:rPr>
      <w:sz w:val="24"/>
      <w:szCs w:val="24"/>
    </w:rPr>
  </w:style>
  <w:style w:type="character" w:customStyle="1" w:styleId="WW8Num166z0">
    <w:name w:val="WW8Num166z0"/>
    <w:rsid w:val="001A482F"/>
    <w:rPr>
      <w:b w:val="0"/>
    </w:rPr>
  </w:style>
  <w:style w:type="character" w:customStyle="1" w:styleId="WW8Num167z0">
    <w:name w:val="WW8Num167z0"/>
    <w:rsid w:val="001A482F"/>
    <w:rPr>
      <w:b w:val="0"/>
    </w:rPr>
  </w:style>
  <w:style w:type="character" w:customStyle="1" w:styleId="WW8Num176z0">
    <w:name w:val="WW8Num176z0"/>
    <w:rsid w:val="001A482F"/>
    <w:rPr>
      <w:b w:val="0"/>
    </w:rPr>
  </w:style>
  <w:style w:type="character" w:customStyle="1" w:styleId="WW8Num178z0">
    <w:name w:val="WW8Num178z0"/>
    <w:rsid w:val="001A482F"/>
    <w:rPr>
      <w:b w:val="0"/>
    </w:rPr>
  </w:style>
  <w:style w:type="character" w:customStyle="1" w:styleId="WW8Num179z0">
    <w:name w:val="WW8Num179z0"/>
    <w:rsid w:val="001A482F"/>
    <w:rPr>
      <w:b w:val="0"/>
      <w:sz w:val="24"/>
      <w:szCs w:val="24"/>
    </w:rPr>
  </w:style>
  <w:style w:type="character" w:customStyle="1" w:styleId="WW8Num180z0">
    <w:name w:val="WW8Num180z0"/>
    <w:rsid w:val="001A482F"/>
    <w:rPr>
      <w:sz w:val="24"/>
      <w:szCs w:val="24"/>
    </w:rPr>
  </w:style>
  <w:style w:type="character" w:customStyle="1" w:styleId="WW8Num182z0">
    <w:name w:val="WW8Num182z0"/>
    <w:rsid w:val="001A482F"/>
    <w:rPr>
      <w:sz w:val="24"/>
      <w:szCs w:val="24"/>
    </w:rPr>
  </w:style>
  <w:style w:type="character" w:customStyle="1" w:styleId="WW8Num183z0">
    <w:name w:val="WW8Num183z0"/>
    <w:rsid w:val="001A482F"/>
    <w:rPr>
      <w:sz w:val="24"/>
      <w:szCs w:val="24"/>
    </w:rPr>
  </w:style>
  <w:style w:type="character" w:customStyle="1" w:styleId="WW8Num186z0">
    <w:name w:val="WW8Num186z0"/>
    <w:rsid w:val="001A482F"/>
    <w:rPr>
      <w:sz w:val="24"/>
      <w:szCs w:val="24"/>
    </w:rPr>
  </w:style>
  <w:style w:type="character" w:customStyle="1" w:styleId="WW8Num187z0">
    <w:name w:val="WW8Num187z0"/>
    <w:rsid w:val="001A482F"/>
    <w:rPr>
      <w:sz w:val="24"/>
      <w:szCs w:val="24"/>
    </w:rPr>
  </w:style>
  <w:style w:type="character" w:customStyle="1" w:styleId="WW8Num189z0">
    <w:name w:val="WW8Num189z0"/>
    <w:rsid w:val="001A482F"/>
    <w:rPr>
      <w:sz w:val="24"/>
      <w:szCs w:val="24"/>
    </w:rPr>
  </w:style>
  <w:style w:type="character" w:customStyle="1" w:styleId="WW8Num190z0">
    <w:name w:val="WW8Num190z0"/>
    <w:rsid w:val="001A482F"/>
    <w:rPr>
      <w:b w:val="0"/>
    </w:rPr>
  </w:style>
  <w:style w:type="character" w:customStyle="1" w:styleId="WW8Num192z0">
    <w:name w:val="WW8Num192z0"/>
    <w:rsid w:val="001A482F"/>
    <w:rPr>
      <w:rFonts w:eastAsia="Times New Roman" w:cs="Times New Roman"/>
    </w:rPr>
  </w:style>
  <w:style w:type="character" w:customStyle="1" w:styleId="WW8Num195z0">
    <w:name w:val="WW8Num195z0"/>
    <w:rsid w:val="001A482F"/>
    <w:rPr>
      <w:sz w:val="24"/>
      <w:szCs w:val="24"/>
    </w:rPr>
  </w:style>
  <w:style w:type="character" w:customStyle="1" w:styleId="WW8Num197z0">
    <w:name w:val="WW8Num197z0"/>
    <w:rsid w:val="001A482F"/>
    <w:rPr>
      <w:sz w:val="24"/>
      <w:szCs w:val="24"/>
    </w:rPr>
  </w:style>
  <w:style w:type="character" w:customStyle="1" w:styleId="WW8Num205z0">
    <w:name w:val="WW8Num205z0"/>
    <w:rsid w:val="001A482F"/>
    <w:rPr>
      <w:sz w:val="24"/>
      <w:szCs w:val="24"/>
    </w:rPr>
  </w:style>
  <w:style w:type="character" w:customStyle="1" w:styleId="Domylnaczcionkaakapitu1">
    <w:name w:val="Domyślna czcionka akapitu1"/>
    <w:rsid w:val="001A482F"/>
  </w:style>
  <w:style w:type="character" w:customStyle="1" w:styleId="TekstpodstawowyZnak">
    <w:name w:val="Tekst podstawowy Znak"/>
    <w:rsid w:val="001A482F"/>
    <w:rPr>
      <w:b/>
      <w:bCs/>
      <w:sz w:val="24"/>
      <w:lang w:val="pl-PL" w:eastAsia="ar-SA" w:bidi="ar-SA"/>
    </w:rPr>
  </w:style>
  <w:style w:type="character" w:styleId="Hipercze">
    <w:name w:val="Hyperlink"/>
    <w:rsid w:val="001A482F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1A482F"/>
  </w:style>
  <w:style w:type="character" w:customStyle="1" w:styleId="Tekstpodstawowy2Znak">
    <w:name w:val="Tekst podstawowy 2 Znak"/>
    <w:rsid w:val="001A482F"/>
    <w:rPr>
      <w:b/>
      <w:bCs/>
      <w:sz w:val="26"/>
    </w:rPr>
  </w:style>
  <w:style w:type="character" w:customStyle="1" w:styleId="StopkaZnak">
    <w:name w:val="Stopka Znak"/>
    <w:basedOn w:val="Domylnaczcionkaakapitu1"/>
    <w:rsid w:val="001A482F"/>
  </w:style>
  <w:style w:type="character" w:customStyle="1" w:styleId="TekstprzypisudolnegoZnak">
    <w:name w:val="Tekst przypisu dolnego Znak"/>
    <w:basedOn w:val="Domylnaczcionkaakapitu1"/>
    <w:link w:val="Tekstprzypisudolnego"/>
    <w:rsid w:val="001A482F"/>
  </w:style>
  <w:style w:type="character" w:customStyle="1" w:styleId="Tekstpodstawowy3Znak">
    <w:name w:val="Tekst podstawowy 3 Znak"/>
    <w:rsid w:val="001A482F"/>
    <w:rPr>
      <w:sz w:val="24"/>
    </w:rPr>
  </w:style>
  <w:style w:type="character" w:customStyle="1" w:styleId="FontStyle51">
    <w:name w:val="Font Style51"/>
    <w:basedOn w:val="Domylnaczcionkaakapitu1"/>
    <w:rsid w:val="001A482F"/>
  </w:style>
  <w:style w:type="character" w:customStyle="1" w:styleId="FontStyle49">
    <w:name w:val="Font Style49"/>
    <w:basedOn w:val="Domylnaczcionkaakapitu1"/>
    <w:rsid w:val="001A482F"/>
  </w:style>
  <w:style w:type="character" w:customStyle="1" w:styleId="Nagwek4Znak">
    <w:name w:val="Nagłówek 4 Znak"/>
    <w:rsid w:val="001A482F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1A482F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1A482F"/>
  </w:style>
  <w:style w:type="character" w:customStyle="1" w:styleId="Uwydatnienie1">
    <w:name w:val="Uwydatnienie1"/>
    <w:rsid w:val="001A482F"/>
    <w:rPr>
      <w:i/>
      <w:iCs/>
    </w:rPr>
  </w:style>
  <w:style w:type="character" w:customStyle="1" w:styleId="Nagwek1Znak">
    <w:name w:val="Nagłówek 1 Znak"/>
    <w:rsid w:val="001A482F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1A482F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1A482F"/>
  </w:style>
  <w:style w:type="character" w:customStyle="1" w:styleId="Nagwek2Znak">
    <w:name w:val="Nagłówek 2 Znak"/>
    <w:rsid w:val="001A482F"/>
    <w:rPr>
      <w:b/>
      <w:bCs/>
      <w:sz w:val="26"/>
    </w:rPr>
  </w:style>
  <w:style w:type="character" w:customStyle="1" w:styleId="Nagwek9Znak">
    <w:name w:val="Nagłówek 9 Znak"/>
    <w:rsid w:val="001A482F"/>
    <w:rPr>
      <w:bCs/>
      <w:i/>
      <w:iCs/>
    </w:rPr>
  </w:style>
  <w:style w:type="character" w:customStyle="1" w:styleId="apple-converted-space">
    <w:name w:val="apple-converted-space"/>
    <w:rsid w:val="001A482F"/>
  </w:style>
  <w:style w:type="character" w:customStyle="1" w:styleId="FontStyle59">
    <w:name w:val="Font Style59"/>
    <w:rsid w:val="001A482F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1A482F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1A482F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A482F"/>
    <w:rPr>
      <w:sz w:val="24"/>
    </w:rPr>
  </w:style>
  <w:style w:type="character" w:customStyle="1" w:styleId="ListLabel2">
    <w:name w:val="ListLabel 2"/>
    <w:rsid w:val="001A482F"/>
    <w:rPr>
      <w:b w:val="0"/>
      <w:sz w:val="24"/>
      <w:szCs w:val="24"/>
    </w:rPr>
  </w:style>
  <w:style w:type="character" w:customStyle="1" w:styleId="ListLabel3">
    <w:name w:val="ListLabel 3"/>
    <w:rsid w:val="001A482F"/>
    <w:rPr>
      <w:b/>
      <w:i/>
      <w:sz w:val="28"/>
    </w:rPr>
  </w:style>
  <w:style w:type="character" w:customStyle="1" w:styleId="ListLabel4">
    <w:name w:val="ListLabel 4"/>
    <w:rsid w:val="001A482F"/>
    <w:rPr>
      <w:b w:val="0"/>
      <w:u w:val="none"/>
    </w:rPr>
  </w:style>
  <w:style w:type="character" w:customStyle="1" w:styleId="ListLabel5">
    <w:name w:val="ListLabel 5"/>
    <w:rsid w:val="001A482F"/>
    <w:rPr>
      <w:sz w:val="24"/>
      <w:szCs w:val="24"/>
    </w:rPr>
  </w:style>
  <w:style w:type="character" w:customStyle="1" w:styleId="ListLabel6">
    <w:name w:val="ListLabel 6"/>
    <w:rsid w:val="001A482F"/>
    <w:rPr>
      <w:b w:val="0"/>
      <w:i w:val="0"/>
    </w:rPr>
  </w:style>
  <w:style w:type="character" w:customStyle="1" w:styleId="ListLabel7">
    <w:name w:val="ListLabel 7"/>
    <w:rsid w:val="001A482F"/>
    <w:rPr>
      <w:u w:val="none"/>
    </w:rPr>
  </w:style>
  <w:style w:type="character" w:customStyle="1" w:styleId="ListLabel8">
    <w:name w:val="ListLabel 8"/>
    <w:rsid w:val="001A482F"/>
    <w:rPr>
      <w:b/>
      <w:i w:val="0"/>
      <w:sz w:val="24"/>
      <w:szCs w:val="24"/>
    </w:rPr>
  </w:style>
  <w:style w:type="character" w:customStyle="1" w:styleId="ListLabel9">
    <w:name w:val="ListLabel 9"/>
    <w:rsid w:val="001A482F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1A482F"/>
    <w:rPr>
      <w:rFonts w:cs="Courier New"/>
    </w:rPr>
  </w:style>
  <w:style w:type="character" w:customStyle="1" w:styleId="ListLabel11">
    <w:name w:val="ListLabel 11"/>
    <w:rsid w:val="001A482F"/>
    <w:rPr>
      <w:b w:val="0"/>
      <w:i w:val="0"/>
      <w:sz w:val="24"/>
    </w:rPr>
  </w:style>
  <w:style w:type="character" w:customStyle="1" w:styleId="ListLabel12">
    <w:name w:val="ListLabel 12"/>
    <w:rsid w:val="001A482F"/>
    <w:rPr>
      <w:b w:val="0"/>
    </w:rPr>
  </w:style>
  <w:style w:type="character" w:customStyle="1" w:styleId="ListLabel13">
    <w:name w:val="ListLabel 13"/>
    <w:rsid w:val="001A482F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1A482F"/>
    <w:rPr>
      <w:b w:val="0"/>
      <w:sz w:val="24"/>
    </w:rPr>
  </w:style>
  <w:style w:type="character" w:customStyle="1" w:styleId="ListLabel15">
    <w:name w:val="ListLabel 15"/>
    <w:rsid w:val="001A482F"/>
    <w:rPr>
      <w:b/>
    </w:rPr>
  </w:style>
  <w:style w:type="character" w:customStyle="1" w:styleId="ListLabel16">
    <w:name w:val="ListLabel 16"/>
    <w:rsid w:val="001A482F"/>
    <w:rPr>
      <w:color w:val="00000A"/>
      <w:sz w:val="24"/>
      <w:szCs w:val="24"/>
    </w:rPr>
  </w:style>
  <w:style w:type="character" w:customStyle="1" w:styleId="ListLabel17">
    <w:name w:val="ListLabel 17"/>
    <w:rsid w:val="001A482F"/>
    <w:rPr>
      <w:color w:val="00000A"/>
    </w:rPr>
  </w:style>
  <w:style w:type="character" w:customStyle="1" w:styleId="ListLabel18">
    <w:name w:val="ListLabel 18"/>
    <w:rsid w:val="001A482F"/>
    <w:rPr>
      <w:rFonts w:eastAsia="Times New Roman" w:cs="Times New Roman"/>
    </w:rPr>
  </w:style>
  <w:style w:type="character" w:customStyle="1" w:styleId="ListLabel19">
    <w:name w:val="ListLabel 19"/>
    <w:rsid w:val="001A482F"/>
    <w:rPr>
      <w:sz w:val="24"/>
      <w:szCs w:val="24"/>
      <w:u w:val="none"/>
    </w:rPr>
  </w:style>
  <w:style w:type="character" w:customStyle="1" w:styleId="WWCharLFO1LVL1">
    <w:name w:val="WW_CharLFO1LVL1"/>
    <w:rsid w:val="001A482F"/>
    <w:rPr>
      <w:sz w:val="24"/>
    </w:rPr>
  </w:style>
  <w:style w:type="character" w:customStyle="1" w:styleId="WWCharLFO2LVL1">
    <w:name w:val="WW_CharLFO2LVL1"/>
    <w:rsid w:val="001A482F"/>
    <w:rPr>
      <w:b w:val="0"/>
      <w:sz w:val="24"/>
      <w:szCs w:val="24"/>
    </w:rPr>
  </w:style>
  <w:style w:type="character" w:customStyle="1" w:styleId="WWCharLFO2LVL2">
    <w:name w:val="WW_CharLFO2LVL2"/>
    <w:rsid w:val="001A482F"/>
    <w:rPr>
      <w:b/>
      <w:i/>
      <w:sz w:val="28"/>
    </w:rPr>
  </w:style>
  <w:style w:type="character" w:customStyle="1" w:styleId="WWCharLFO3LVL1">
    <w:name w:val="WW_CharLFO3LVL1"/>
    <w:rsid w:val="001A482F"/>
    <w:rPr>
      <w:b w:val="0"/>
      <w:u w:val="none"/>
    </w:rPr>
  </w:style>
  <w:style w:type="character" w:customStyle="1" w:styleId="WWCharLFO4LVL1">
    <w:name w:val="WW_CharLFO4LVL1"/>
    <w:rsid w:val="001A482F"/>
    <w:rPr>
      <w:sz w:val="24"/>
      <w:szCs w:val="24"/>
    </w:rPr>
  </w:style>
  <w:style w:type="character" w:customStyle="1" w:styleId="WWCharLFO5LVL2">
    <w:name w:val="WW_CharLFO5LVL2"/>
    <w:rsid w:val="001A482F"/>
    <w:rPr>
      <w:b w:val="0"/>
      <w:i w:val="0"/>
    </w:rPr>
  </w:style>
  <w:style w:type="character" w:customStyle="1" w:styleId="WWCharLFO7LVL1">
    <w:name w:val="WW_CharLFO7LVL1"/>
    <w:rsid w:val="001A482F"/>
    <w:rPr>
      <w:u w:val="none"/>
    </w:rPr>
  </w:style>
  <w:style w:type="character" w:customStyle="1" w:styleId="WWCharLFO9LVL1">
    <w:name w:val="WW_CharLFO9LVL1"/>
    <w:rsid w:val="001A482F"/>
    <w:rPr>
      <w:u w:val="none"/>
    </w:rPr>
  </w:style>
  <w:style w:type="character" w:customStyle="1" w:styleId="WWCharLFO11LVL1">
    <w:name w:val="WW_CharLFO11LVL1"/>
    <w:rsid w:val="001A482F"/>
    <w:rPr>
      <w:b/>
      <w:i w:val="0"/>
      <w:sz w:val="24"/>
      <w:szCs w:val="24"/>
    </w:rPr>
  </w:style>
  <w:style w:type="character" w:customStyle="1" w:styleId="WWCharLFO14LVL1">
    <w:name w:val="WW_CharLFO14LVL1"/>
    <w:rsid w:val="001A482F"/>
    <w:rPr>
      <w:sz w:val="24"/>
      <w:szCs w:val="24"/>
    </w:rPr>
  </w:style>
  <w:style w:type="character" w:customStyle="1" w:styleId="WWCharLFO15LVL1">
    <w:name w:val="WW_CharLFO15LVL1"/>
    <w:rsid w:val="001A482F"/>
    <w:rPr>
      <w:b w:val="0"/>
      <w:sz w:val="24"/>
      <w:szCs w:val="24"/>
    </w:rPr>
  </w:style>
  <w:style w:type="character" w:customStyle="1" w:styleId="WWCharLFO16LVL1">
    <w:name w:val="WW_CharLFO16LVL1"/>
    <w:rsid w:val="001A482F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1A482F"/>
    <w:rPr>
      <w:sz w:val="24"/>
      <w:szCs w:val="24"/>
    </w:rPr>
  </w:style>
  <w:style w:type="character" w:customStyle="1" w:styleId="WWCharLFO18LVL1">
    <w:name w:val="WW_CharLFO18LVL1"/>
    <w:rsid w:val="001A482F"/>
    <w:rPr>
      <w:sz w:val="24"/>
      <w:szCs w:val="24"/>
    </w:rPr>
  </w:style>
  <w:style w:type="character" w:customStyle="1" w:styleId="WWCharLFO19LVL1">
    <w:name w:val="WW_CharLFO19LVL1"/>
    <w:rsid w:val="001A482F"/>
    <w:rPr>
      <w:sz w:val="24"/>
      <w:szCs w:val="24"/>
    </w:rPr>
  </w:style>
  <w:style w:type="character" w:customStyle="1" w:styleId="WWCharLFO20LVL1">
    <w:name w:val="WW_CharLFO20LVL1"/>
    <w:rsid w:val="001A482F"/>
    <w:rPr>
      <w:sz w:val="24"/>
      <w:szCs w:val="24"/>
    </w:rPr>
  </w:style>
  <w:style w:type="character" w:customStyle="1" w:styleId="WWCharLFO20LVL2">
    <w:name w:val="WW_CharLFO20LVL2"/>
    <w:rsid w:val="001A482F"/>
    <w:rPr>
      <w:sz w:val="24"/>
      <w:szCs w:val="24"/>
    </w:rPr>
  </w:style>
  <w:style w:type="character" w:customStyle="1" w:styleId="WWCharLFO21LVL1">
    <w:name w:val="WW_CharLFO21LVL1"/>
    <w:rsid w:val="001A482F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1A482F"/>
    <w:rPr>
      <w:rFonts w:ascii="Courier New" w:hAnsi="Courier New" w:cs="Courier New"/>
    </w:rPr>
  </w:style>
  <w:style w:type="character" w:customStyle="1" w:styleId="WWCharLFO21LVL3">
    <w:name w:val="WW_CharLFO21LVL3"/>
    <w:rsid w:val="001A482F"/>
    <w:rPr>
      <w:rFonts w:ascii="Wingdings" w:hAnsi="Wingdings" w:cs="Wingdings"/>
    </w:rPr>
  </w:style>
  <w:style w:type="character" w:customStyle="1" w:styleId="WWCharLFO21LVL4">
    <w:name w:val="WW_CharLFO21LVL4"/>
    <w:rsid w:val="001A482F"/>
    <w:rPr>
      <w:rFonts w:ascii="Symbol" w:hAnsi="Symbol" w:cs="Symbol"/>
    </w:rPr>
  </w:style>
  <w:style w:type="character" w:customStyle="1" w:styleId="WWCharLFO21LVL5">
    <w:name w:val="WW_CharLFO21LVL5"/>
    <w:rsid w:val="001A482F"/>
    <w:rPr>
      <w:rFonts w:ascii="Courier New" w:hAnsi="Courier New" w:cs="Courier New"/>
    </w:rPr>
  </w:style>
  <w:style w:type="character" w:customStyle="1" w:styleId="WWCharLFO21LVL6">
    <w:name w:val="WW_CharLFO21LVL6"/>
    <w:rsid w:val="001A482F"/>
    <w:rPr>
      <w:rFonts w:ascii="Wingdings" w:hAnsi="Wingdings" w:cs="Wingdings"/>
    </w:rPr>
  </w:style>
  <w:style w:type="character" w:customStyle="1" w:styleId="WWCharLFO21LVL7">
    <w:name w:val="WW_CharLFO21LVL7"/>
    <w:rsid w:val="001A482F"/>
    <w:rPr>
      <w:rFonts w:ascii="Symbol" w:hAnsi="Symbol" w:cs="Symbol"/>
    </w:rPr>
  </w:style>
  <w:style w:type="character" w:customStyle="1" w:styleId="WWCharLFO21LVL8">
    <w:name w:val="WW_CharLFO21LVL8"/>
    <w:rsid w:val="001A482F"/>
    <w:rPr>
      <w:rFonts w:ascii="Courier New" w:hAnsi="Courier New" w:cs="Courier New"/>
    </w:rPr>
  </w:style>
  <w:style w:type="character" w:customStyle="1" w:styleId="WWCharLFO21LVL9">
    <w:name w:val="WW_CharLFO21LVL9"/>
    <w:rsid w:val="001A482F"/>
    <w:rPr>
      <w:rFonts w:ascii="Wingdings" w:hAnsi="Wingdings" w:cs="Wingdings"/>
    </w:rPr>
  </w:style>
  <w:style w:type="character" w:customStyle="1" w:styleId="WWCharLFO22LVL1">
    <w:name w:val="WW_CharLFO22LVL1"/>
    <w:rsid w:val="001A482F"/>
    <w:rPr>
      <w:b w:val="0"/>
      <w:sz w:val="24"/>
      <w:szCs w:val="24"/>
    </w:rPr>
  </w:style>
  <w:style w:type="character" w:customStyle="1" w:styleId="WWCharLFO23LVL1">
    <w:name w:val="WW_CharLFO23LVL1"/>
    <w:rsid w:val="001A482F"/>
    <w:rPr>
      <w:sz w:val="24"/>
      <w:szCs w:val="24"/>
    </w:rPr>
  </w:style>
  <w:style w:type="character" w:customStyle="1" w:styleId="WWCharLFO24LVL1">
    <w:name w:val="WW_CharLFO24LVL1"/>
    <w:rsid w:val="001A482F"/>
    <w:rPr>
      <w:sz w:val="24"/>
      <w:szCs w:val="24"/>
    </w:rPr>
  </w:style>
  <w:style w:type="character" w:customStyle="1" w:styleId="WWCharLFO25LVL1">
    <w:name w:val="WW_CharLFO25LVL1"/>
    <w:rsid w:val="001A482F"/>
    <w:rPr>
      <w:b w:val="0"/>
      <w:i w:val="0"/>
      <w:sz w:val="24"/>
    </w:rPr>
  </w:style>
  <w:style w:type="character" w:customStyle="1" w:styleId="WWCharLFO25LVL2">
    <w:name w:val="WW_CharLFO25LVL2"/>
    <w:rsid w:val="001A482F"/>
    <w:rPr>
      <w:b w:val="0"/>
    </w:rPr>
  </w:style>
  <w:style w:type="character" w:customStyle="1" w:styleId="WWCharLFO25LVL3">
    <w:name w:val="WW_CharLFO25LVL3"/>
    <w:rsid w:val="001A482F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1A482F"/>
    <w:rPr>
      <w:b w:val="0"/>
    </w:rPr>
  </w:style>
  <w:style w:type="character" w:customStyle="1" w:styleId="WWCharLFO28LVL2">
    <w:name w:val="WW_CharLFO28LVL2"/>
    <w:rsid w:val="001A482F"/>
    <w:rPr>
      <w:b w:val="0"/>
      <w:sz w:val="24"/>
    </w:rPr>
  </w:style>
  <w:style w:type="character" w:customStyle="1" w:styleId="WWCharLFO28LVL3">
    <w:name w:val="WW_CharLFO28LVL3"/>
    <w:rsid w:val="001A482F"/>
    <w:rPr>
      <w:b/>
    </w:rPr>
  </w:style>
  <w:style w:type="character" w:customStyle="1" w:styleId="WWCharLFO30LVL1">
    <w:name w:val="WW_CharLFO30LVL1"/>
    <w:rsid w:val="001A482F"/>
    <w:rPr>
      <w:b w:val="0"/>
    </w:rPr>
  </w:style>
  <w:style w:type="character" w:customStyle="1" w:styleId="WWCharLFO34LVL1">
    <w:name w:val="WW_CharLFO34LVL1"/>
    <w:rsid w:val="001A482F"/>
    <w:rPr>
      <w:b w:val="0"/>
    </w:rPr>
  </w:style>
  <w:style w:type="character" w:customStyle="1" w:styleId="WWCharLFO35LVL1">
    <w:name w:val="WW_CharLFO35LVL1"/>
    <w:rsid w:val="001A482F"/>
    <w:rPr>
      <w:rFonts w:ascii="Symbol" w:hAnsi="Symbol" w:cs="Symbol"/>
    </w:rPr>
  </w:style>
  <w:style w:type="character" w:customStyle="1" w:styleId="WWCharLFO35LVL2">
    <w:name w:val="WW_CharLFO35LVL2"/>
    <w:rsid w:val="001A482F"/>
    <w:rPr>
      <w:rFonts w:ascii="Courier New" w:hAnsi="Courier New" w:cs="Courier New"/>
    </w:rPr>
  </w:style>
  <w:style w:type="character" w:customStyle="1" w:styleId="WWCharLFO35LVL3">
    <w:name w:val="WW_CharLFO35LVL3"/>
    <w:rsid w:val="001A482F"/>
    <w:rPr>
      <w:rFonts w:ascii="Wingdings" w:hAnsi="Wingdings" w:cs="Wingdings"/>
    </w:rPr>
  </w:style>
  <w:style w:type="character" w:customStyle="1" w:styleId="WWCharLFO35LVL4">
    <w:name w:val="WW_CharLFO35LVL4"/>
    <w:rsid w:val="001A482F"/>
    <w:rPr>
      <w:rFonts w:ascii="Symbol" w:hAnsi="Symbol" w:cs="Symbol"/>
    </w:rPr>
  </w:style>
  <w:style w:type="character" w:customStyle="1" w:styleId="WWCharLFO35LVL5">
    <w:name w:val="WW_CharLFO35LVL5"/>
    <w:rsid w:val="001A482F"/>
    <w:rPr>
      <w:rFonts w:ascii="Courier New" w:hAnsi="Courier New" w:cs="Courier New"/>
    </w:rPr>
  </w:style>
  <w:style w:type="character" w:customStyle="1" w:styleId="WWCharLFO35LVL6">
    <w:name w:val="WW_CharLFO35LVL6"/>
    <w:rsid w:val="001A482F"/>
    <w:rPr>
      <w:rFonts w:ascii="Wingdings" w:hAnsi="Wingdings" w:cs="Wingdings"/>
    </w:rPr>
  </w:style>
  <w:style w:type="character" w:customStyle="1" w:styleId="WWCharLFO35LVL7">
    <w:name w:val="WW_CharLFO35LVL7"/>
    <w:rsid w:val="001A482F"/>
    <w:rPr>
      <w:rFonts w:ascii="Symbol" w:hAnsi="Symbol" w:cs="Symbol"/>
    </w:rPr>
  </w:style>
  <w:style w:type="character" w:customStyle="1" w:styleId="WWCharLFO35LVL8">
    <w:name w:val="WW_CharLFO35LVL8"/>
    <w:rsid w:val="001A482F"/>
    <w:rPr>
      <w:rFonts w:ascii="Courier New" w:hAnsi="Courier New" w:cs="Courier New"/>
    </w:rPr>
  </w:style>
  <w:style w:type="character" w:customStyle="1" w:styleId="WWCharLFO35LVL9">
    <w:name w:val="WW_CharLFO35LVL9"/>
    <w:rsid w:val="001A482F"/>
    <w:rPr>
      <w:rFonts w:ascii="Wingdings" w:hAnsi="Wingdings" w:cs="Wingdings"/>
    </w:rPr>
  </w:style>
  <w:style w:type="character" w:customStyle="1" w:styleId="WWCharLFO39LVL1">
    <w:name w:val="WW_CharLFO39LVL1"/>
    <w:rsid w:val="001A482F"/>
    <w:rPr>
      <w:color w:val="00000A"/>
      <w:sz w:val="24"/>
      <w:szCs w:val="24"/>
    </w:rPr>
  </w:style>
  <w:style w:type="character" w:customStyle="1" w:styleId="WWCharLFO39LVL2">
    <w:name w:val="WW_CharLFO39LVL2"/>
    <w:rsid w:val="001A482F"/>
    <w:rPr>
      <w:sz w:val="24"/>
      <w:szCs w:val="24"/>
    </w:rPr>
  </w:style>
  <w:style w:type="character" w:customStyle="1" w:styleId="WWCharLFO40LVL1">
    <w:name w:val="WW_CharLFO40LVL1"/>
    <w:rsid w:val="001A482F"/>
    <w:rPr>
      <w:color w:val="00000A"/>
    </w:rPr>
  </w:style>
  <w:style w:type="character" w:customStyle="1" w:styleId="WWCharLFO45LVL1">
    <w:name w:val="WW_CharLFO45LVL1"/>
    <w:rsid w:val="001A482F"/>
    <w:rPr>
      <w:sz w:val="24"/>
      <w:szCs w:val="24"/>
    </w:rPr>
  </w:style>
  <w:style w:type="character" w:customStyle="1" w:styleId="WWCharLFO46LVL1">
    <w:name w:val="WW_CharLFO46LVL1"/>
    <w:rsid w:val="001A482F"/>
    <w:rPr>
      <w:b w:val="0"/>
    </w:rPr>
  </w:style>
  <w:style w:type="character" w:customStyle="1" w:styleId="WWCharLFO55LVL1">
    <w:name w:val="WW_CharLFO55LVL1"/>
    <w:rsid w:val="001A482F"/>
    <w:rPr>
      <w:b w:val="0"/>
    </w:rPr>
  </w:style>
  <w:style w:type="character" w:customStyle="1" w:styleId="WWCharLFO57LVL1">
    <w:name w:val="WW_CharLFO57LVL1"/>
    <w:rsid w:val="001A482F"/>
    <w:rPr>
      <w:b w:val="0"/>
      <w:sz w:val="24"/>
      <w:szCs w:val="24"/>
    </w:rPr>
  </w:style>
  <w:style w:type="character" w:customStyle="1" w:styleId="WWCharLFO58LVL1">
    <w:name w:val="WW_CharLFO58LVL1"/>
    <w:rsid w:val="001A482F"/>
    <w:rPr>
      <w:sz w:val="24"/>
      <w:szCs w:val="24"/>
    </w:rPr>
  </w:style>
  <w:style w:type="character" w:customStyle="1" w:styleId="WWCharLFO61LVL1">
    <w:name w:val="WW_CharLFO61LVL1"/>
    <w:rsid w:val="001A482F"/>
    <w:rPr>
      <w:sz w:val="24"/>
      <w:szCs w:val="24"/>
    </w:rPr>
  </w:style>
  <w:style w:type="character" w:customStyle="1" w:styleId="WWCharLFO62LVL1">
    <w:name w:val="WW_CharLFO62LVL1"/>
    <w:rsid w:val="001A482F"/>
    <w:rPr>
      <w:sz w:val="24"/>
      <w:szCs w:val="24"/>
    </w:rPr>
  </w:style>
  <w:style w:type="character" w:customStyle="1" w:styleId="WWCharLFO64LVL1">
    <w:name w:val="WW_CharLFO64LVL1"/>
    <w:rsid w:val="001A482F"/>
    <w:rPr>
      <w:sz w:val="24"/>
      <w:szCs w:val="24"/>
    </w:rPr>
  </w:style>
  <w:style w:type="character" w:customStyle="1" w:styleId="WWCharLFO66LVL1">
    <w:name w:val="WW_CharLFO66LVL1"/>
    <w:rsid w:val="001A482F"/>
    <w:rPr>
      <w:sz w:val="24"/>
      <w:szCs w:val="24"/>
    </w:rPr>
  </w:style>
  <w:style w:type="character" w:customStyle="1" w:styleId="WWCharLFO70LVL1">
    <w:name w:val="WW_CharLFO70LVL1"/>
    <w:rsid w:val="001A482F"/>
    <w:rPr>
      <w:sz w:val="24"/>
      <w:szCs w:val="24"/>
    </w:rPr>
  </w:style>
  <w:style w:type="character" w:customStyle="1" w:styleId="WWCharLFO72LVL1">
    <w:name w:val="WW_CharLFO72LVL1"/>
    <w:rsid w:val="001A482F"/>
    <w:rPr>
      <w:rFonts w:ascii="Symbol" w:hAnsi="Symbol" w:cs="Symbol"/>
    </w:rPr>
  </w:style>
  <w:style w:type="character" w:customStyle="1" w:styleId="WWCharLFO72LVL2">
    <w:name w:val="WW_CharLFO72LVL2"/>
    <w:rsid w:val="001A482F"/>
    <w:rPr>
      <w:rFonts w:ascii="Courier New" w:hAnsi="Courier New" w:cs="Courier New"/>
    </w:rPr>
  </w:style>
  <w:style w:type="character" w:customStyle="1" w:styleId="WWCharLFO72LVL3">
    <w:name w:val="WW_CharLFO72LVL3"/>
    <w:rsid w:val="001A482F"/>
    <w:rPr>
      <w:rFonts w:ascii="Wingdings" w:hAnsi="Wingdings" w:cs="Wingdings"/>
    </w:rPr>
  </w:style>
  <w:style w:type="character" w:customStyle="1" w:styleId="WWCharLFO72LVL4">
    <w:name w:val="WW_CharLFO72LVL4"/>
    <w:rsid w:val="001A482F"/>
    <w:rPr>
      <w:rFonts w:ascii="Symbol" w:hAnsi="Symbol" w:cs="Symbol"/>
    </w:rPr>
  </w:style>
  <w:style w:type="character" w:customStyle="1" w:styleId="WWCharLFO72LVL5">
    <w:name w:val="WW_CharLFO72LVL5"/>
    <w:rsid w:val="001A482F"/>
    <w:rPr>
      <w:rFonts w:ascii="Courier New" w:hAnsi="Courier New" w:cs="Courier New"/>
    </w:rPr>
  </w:style>
  <w:style w:type="character" w:customStyle="1" w:styleId="WWCharLFO72LVL6">
    <w:name w:val="WW_CharLFO72LVL6"/>
    <w:rsid w:val="001A482F"/>
    <w:rPr>
      <w:rFonts w:ascii="Wingdings" w:hAnsi="Wingdings" w:cs="Wingdings"/>
    </w:rPr>
  </w:style>
  <w:style w:type="character" w:customStyle="1" w:styleId="WWCharLFO72LVL7">
    <w:name w:val="WW_CharLFO72LVL7"/>
    <w:rsid w:val="001A482F"/>
    <w:rPr>
      <w:rFonts w:ascii="Symbol" w:hAnsi="Symbol" w:cs="Symbol"/>
    </w:rPr>
  </w:style>
  <w:style w:type="character" w:customStyle="1" w:styleId="WWCharLFO72LVL8">
    <w:name w:val="WW_CharLFO72LVL8"/>
    <w:rsid w:val="001A482F"/>
    <w:rPr>
      <w:rFonts w:ascii="Courier New" w:hAnsi="Courier New" w:cs="Courier New"/>
    </w:rPr>
  </w:style>
  <w:style w:type="character" w:customStyle="1" w:styleId="WWCharLFO72LVL9">
    <w:name w:val="WW_CharLFO72LVL9"/>
    <w:rsid w:val="001A482F"/>
    <w:rPr>
      <w:rFonts w:ascii="Wingdings" w:hAnsi="Wingdings" w:cs="Wingdings"/>
    </w:rPr>
  </w:style>
  <w:style w:type="character" w:customStyle="1" w:styleId="WWCharLFO76LVL2">
    <w:name w:val="WW_CharLFO76LVL2"/>
    <w:rsid w:val="001A482F"/>
    <w:rPr>
      <w:rFonts w:ascii="Symbol" w:hAnsi="Symbol" w:cs="Symbol"/>
    </w:rPr>
  </w:style>
  <w:style w:type="character" w:customStyle="1" w:styleId="WWCharLFO77LVL1">
    <w:name w:val="WW_CharLFO77LVL1"/>
    <w:rsid w:val="001A482F"/>
    <w:rPr>
      <w:sz w:val="24"/>
      <w:szCs w:val="24"/>
    </w:rPr>
  </w:style>
  <w:style w:type="character" w:customStyle="1" w:styleId="WWCharLFO89LVL1">
    <w:name w:val="WW_CharLFO89LVL1"/>
    <w:rsid w:val="001A482F"/>
    <w:rPr>
      <w:b w:val="0"/>
    </w:rPr>
  </w:style>
  <w:style w:type="character" w:customStyle="1" w:styleId="WWCharLFO90LVL1">
    <w:name w:val="WW_CharLFO90LVL1"/>
    <w:rsid w:val="001A482F"/>
    <w:rPr>
      <w:b w:val="0"/>
    </w:rPr>
  </w:style>
  <w:style w:type="character" w:customStyle="1" w:styleId="WWCharLFO92LVL1">
    <w:name w:val="WW_CharLFO92LVL1"/>
    <w:rsid w:val="001A482F"/>
    <w:rPr>
      <w:rFonts w:eastAsia="Times New Roman" w:cs="Times New Roman"/>
    </w:rPr>
  </w:style>
  <w:style w:type="character" w:customStyle="1" w:styleId="WWCharLFO105LVL1">
    <w:name w:val="WW_CharLFO105LVL1"/>
    <w:rsid w:val="001A482F"/>
    <w:rPr>
      <w:sz w:val="24"/>
    </w:rPr>
  </w:style>
  <w:style w:type="character" w:customStyle="1" w:styleId="WWCharLFO112LVL1">
    <w:name w:val="WW_CharLFO112LVL1"/>
    <w:rsid w:val="001A482F"/>
    <w:rPr>
      <w:sz w:val="24"/>
    </w:rPr>
  </w:style>
  <w:style w:type="character" w:customStyle="1" w:styleId="WWCharLFO112LVL2">
    <w:name w:val="WW_CharLFO112LVL2"/>
    <w:rsid w:val="001A482F"/>
    <w:rPr>
      <w:color w:val="00000A"/>
    </w:rPr>
  </w:style>
  <w:style w:type="character" w:customStyle="1" w:styleId="WWCharLFO112LVL3">
    <w:name w:val="WW_CharLFO112LVL3"/>
    <w:rsid w:val="001A482F"/>
    <w:rPr>
      <w:rFonts w:ascii="Symbol" w:hAnsi="Symbol" w:cs="Symbol"/>
      <w:sz w:val="24"/>
    </w:rPr>
  </w:style>
  <w:style w:type="character" w:customStyle="1" w:styleId="WWCharLFO113LVL1">
    <w:name w:val="WW_CharLFO113LVL1"/>
    <w:rsid w:val="001A482F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1A482F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1A482F"/>
    <w:rPr>
      <w:b/>
      <w:bCs/>
      <w:sz w:val="24"/>
    </w:rPr>
  </w:style>
  <w:style w:type="paragraph" w:styleId="Lista">
    <w:name w:val="List"/>
    <w:basedOn w:val="Normalny"/>
    <w:rsid w:val="001A482F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1A482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1A482F"/>
    <w:pPr>
      <w:suppressLineNumbers/>
    </w:pPr>
    <w:rPr>
      <w:rFonts w:cs="Mangal"/>
    </w:rPr>
  </w:style>
  <w:style w:type="paragraph" w:customStyle="1" w:styleId="Normalny1">
    <w:name w:val="Normalny1"/>
    <w:rsid w:val="001A482F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1A482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1A482F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1A482F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1A482F"/>
    <w:rPr>
      <w:b/>
      <w:bCs/>
      <w:sz w:val="26"/>
    </w:rPr>
  </w:style>
  <w:style w:type="paragraph" w:customStyle="1" w:styleId="Tekstpodstawowy31">
    <w:name w:val="Tekst podstawowy 31"/>
    <w:basedOn w:val="Normalny"/>
    <w:rsid w:val="001A482F"/>
    <w:rPr>
      <w:sz w:val="24"/>
    </w:rPr>
  </w:style>
  <w:style w:type="paragraph" w:customStyle="1" w:styleId="Tekstpodstawowywcity21">
    <w:name w:val="Tekst podstawowy wcięty 21"/>
    <w:basedOn w:val="Normalny"/>
    <w:rsid w:val="001A482F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1A482F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1A482F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1A482F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1A482F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1A482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1A482F"/>
  </w:style>
  <w:style w:type="paragraph" w:customStyle="1" w:styleId="Style12">
    <w:name w:val="Style12"/>
    <w:basedOn w:val="Normalny"/>
    <w:rsid w:val="001A482F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1A482F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1A482F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1A482F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1A482F"/>
  </w:style>
  <w:style w:type="paragraph" w:styleId="Nagwek">
    <w:name w:val="header"/>
    <w:basedOn w:val="Normalny"/>
    <w:rsid w:val="001A482F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1A482F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1329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9289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ug_slawno</dc:creator>
  <cp:keywords/>
  <dc:description/>
  <cp:lastModifiedBy>1</cp:lastModifiedBy>
  <cp:revision>3</cp:revision>
  <cp:lastPrinted>2015-03-18T12:55:00Z</cp:lastPrinted>
  <dcterms:created xsi:type="dcterms:W3CDTF">2015-04-15T09:02:00Z</dcterms:created>
  <dcterms:modified xsi:type="dcterms:W3CDTF">2015-04-15T09:03:00Z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